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0C39B" w14:textId="77777777" w:rsidR="004734FD" w:rsidRDefault="004734FD" w:rsidP="004734FD">
      <w:pPr>
        <w:ind w:firstLineChars="0" w:firstLine="0"/>
        <w:rPr>
          <w:b/>
          <w:sz w:val="32"/>
          <w:szCs w:val="32"/>
        </w:rPr>
      </w:pPr>
      <w:r>
        <w:rPr>
          <w:sz w:val="32"/>
          <w:szCs w:val="32"/>
        </w:rPr>
        <w:t>附件</w:t>
      </w:r>
      <w:r>
        <w:rPr>
          <w:sz w:val="32"/>
          <w:szCs w:val="32"/>
        </w:rPr>
        <w:t>1</w:t>
      </w:r>
    </w:p>
    <w:p w14:paraId="11CCF6EA" w14:textId="77777777" w:rsidR="004734FD" w:rsidRDefault="004734FD" w:rsidP="004734FD">
      <w:pPr>
        <w:spacing w:beforeLines="50" w:before="163" w:afterLines="50" w:after="163"/>
        <w:ind w:firstLineChars="0" w:firstLine="0"/>
        <w:jc w:val="center"/>
        <w:rPr>
          <w:rFonts w:ascii="宋体" w:hAnsi="宋体"/>
          <w:sz w:val="28"/>
          <w:szCs w:val="24"/>
        </w:rPr>
      </w:pPr>
      <w:r>
        <w:rPr>
          <w:rFonts w:ascii="黑体" w:eastAsia="黑体" w:hAnsi="黑体" w:hint="eastAsia"/>
          <w:sz w:val="44"/>
          <w:szCs w:val="44"/>
        </w:rPr>
        <w:t>第二届“</w:t>
      </w:r>
      <w:r>
        <w:rPr>
          <w:rFonts w:ascii="黑体" w:eastAsia="黑体" w:hAnsi="黑体"/>
          <w:sz w:val="44"/>
          <w:szCs w:val="44"/>
        </w:rPr>
        <w:t>TBM 掘进参数数据分享与机器学习竞赛”</w:t>
      </w:r>
      <w:r>
        <w:rPr>
          <w:rFonts w:ascii="黑体" w:eastAsia="黑体" w:hAnsi="黑体" w:hint="eastAsia"/>
          <w:sz w:val="44"/>
          <w:szCs w:val="44"/>
        </w:rPr>
        <w:t>参赛回执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981"/>
        <w:gridCol w:w="982"/>
        <w:gridCol w:w="982"/>
        <w:gridCol w:w="982"/>
        <w:gridCol w:w="982"/>
        <w:gridCol w:w="982"/>
      </w:tblGrid>
      <w:tr w:rsidR="004734FD" w14:paraId="11D96B48" w14:textId="77777777" w:rsidTr="00811DE6">
        <w:trPr>
          <w:trHeight w:val="624"/>
        </w:trPr>
        <w:tc>
          <w:tcPr>
            <w:tcW w:w="2405" w:type="dxa"/>
            <w:shd w:val="clear" w:color="auto" w:fill="auto"/>
            <w:vAlign w:val="center"/>
          </w:tcPr>
          <w:p w14:paraId="7F292E2B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团队名称</w:t>
            </w:r>
          </w:p>
        </w:tc>
        <w:tc>
          <w:tcPr>
            <w:tcW w:w="1963" w:type="dxa"/>
            <w:gridSpan w:val="2"/>
            <w:shd w:val="clear" w:color="auto" w:fill="auto"/>
            <w:vAlign w:val="center"/>
          </w:tcPr>
          <w:p w14:paraId="69DD2C8B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964" w:type="dxa"/>
            <w:gridSpan w:val="2"/>
            <w:shd w:val="clear" w:color="auto" w:fill="auto"/>
            <w:vAlign w:val="center"/>
          </w:tcPr>
          <w:p w14:paraId="6502B353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代表单位</w:t>
            </w:r>
          </w:p>
        </w:tc>
        <w:tc>
          <w:tcPr>
            <w:tcW w:w="1964" w:type="dxa"/>
            <w:gridSpan w:val="2"/>
            <w:shd w:val="clear" w:color="auto" w:fill="auto"/>
            <w:vAlign w:val="center"/>
          </w:tcPr>
          <w:p w14:paraId="33A66765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  <w:tr w:rsidR="004734FD" w14:paraId="1611BF3C" w14:textId="77777777" w:rsidTr="00811DE6">
        <w:trPr>
          <w:trHeight w:val="624"/>
        </w:trPr>
        <w:tc>
          <w:tcPr>
            <w:tcW w:w="2405" w:type="dxa"/>
            <w:shd w:val="clear" w:color="auto" w:fill="auto"/>
            <w:vAlign w:val="center"/>
          </w:tcPr>
          <w:p w14:paraId="5CF5579C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领队姓名</w:t>
            </w:r>
          </w:p>
        </w:tc>
        <w:tc>
          <w:tcPr>
            <w:tcW w:w="1963" w:type="dxa"/>
            <w:gridSpan w:val="2"/>
            <w:shd w:val="clear" w:color="auto" w:fill="auto"/>
            <w:vAlign w:val="center"/>
          </w:tcPr>
          <w:p w14:paraId="4B2EED30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964" w:type="dxa"/>
            <w:gridSpan w:val="2"/>
            <w:shd w:val="clear" w:color="auto" w:fill="auto"/>
            <w:vAlign w:val="center"/>
          </w:tcPr>
          <w:p w14:paraId="624E2B65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手机</w:t>
            </w:r>
          </w:p>
        </w:tc>
        <w:tc>
          <w:tcPr>
            <w:tcW w:w="1964" w:type="dxa"/>
            <w:gridSpan w:val="2"/>
            <w:shd w:val="clear" w:color="auto" w:fill="auto"/>
            <w:vAlign w:val="center"/>
          </w:tcPr>
          <w:p w14:paraId="6BE39D2D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  <w:tr w:rsidR="004734FD" w14:paraId="64DC3BEC" w14:textId="77777777" w:rsidTr="00811DE6">
        <w:trPr>
          <w:trHeight w:val="624"/>
        </w:trPr>
        <w:tc>
          <w:tcPr>
            <w:tcW w:w="2405" w:type="dxa"/>
            <w:shd w:val="clear" w:color="auto" w:fill="auto"/>
            <w:vAlign w:val="center"/>
          </w:tcPr>
          <w:p w14:paraId="41E22C40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E</w:t>
            </w:r>
            <w:r>
              <w:rPr>
                <w:rFonts w:ascii="宋体" w:hAnsi="宋体"/>
                <w:sz w:val="28"/>
              </w:rPr>
              <w:t>mail</w:t>
            </w:r>
          </w:p>
        </w:tc>
        <w:tc>
          <w:tcPr>
            <w:tcW w:w="1963" w:type="dxa"/>
            <w:gridSpan w:val="2"/>
            <w:shd w:val="clear" w:color="auto" w:fill="auto"/>
            <w:vAlign w:val="center"/>
          </w:tcPr>
          <w:p w14:paraId="1CC869B8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964" w:type="dxa"/>
            <w:gridSpan w:val="2"/>
            <w:shd w:val="clear" w:color="auto" w:fill="auto"/>
            <w:vAlign w:val="center"/>
          </w:tcPr>
          <w:p w14:paraId="4F8C82D9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微信号</w:t>
            </w:r>
          </w:p>
        </w:tc>
        <w:tc>
          <w:tcPr>
            <w:tcW w:w="1964" w:type="dxa"/>
            <w:gridSpan w:val="2"/>
            <w:shd w:val="clear" w:color="auto" w:fill="auto"/>
            <w:vAlign w:val="center"/>
          </w:tcPr>
          <w:p w14:paraId="5C8491DA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  <w:tr w:rsidR="004734FD" w14:paraId="01CC7955" w14:textId="77777777" w:rsidTr="00365E6C">
        <w:trPr>
          <w:trHeight w:val="982"/>
        </w:trPr>
        <w:tc>
          <w:tcPr>
            <w:tcW w:w="2405" w:type="dxa"/>
            <w:vMerge w:val="restart"/>
            <w:shd w:val="clear" w:color="auto" w:fill="auto"/>
            <w:vAlign w:val="center"/>
          </w:tcPr>
          <w:p w14:paraId="6FF3C3DE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团队成员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5AE1481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姓名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3255989E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18CCB3B4" w14:textId="77777777" w:rsidR="004734FD" w:rsidRDefault="00811DE6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学位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0016ACC1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00EE099C" w14:textId="77777777" w:rsidR="004734FD" w:rsidRDefault="00811DE6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职称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46F36091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  <w:tr w:rsidR="004734FD" w14:paraId="70A40FD6" w14:textId="77777777" w:rsidTr="00365E6C">
        <w:trPr>
          <w:trHeight w:val="982"/>
        </w:trPr>
        <w:tc>
          <w:tcPr>
            <w:tcW w:w="2405" w:type="dxa"/>
            <w:vMerge/>
            <w:shd w:val="clear" w:color="auto" w:fill="auto"/>
            <w:vAlign w:val="center"/>
          </w:tcPr>
          <w:p w14:paraId="1C5761D6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5F510BCF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姓名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433EF677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61820D25" w14:textId="77777777" w:rsidR="004734FD" w:rsidRDefault="00811DE6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学位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553F1D15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714B83E5" w14:textId="77777777" w:rsidR="004734FD" w:rsidRDefault="00811DE6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职称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790FDD27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  <w:tr w:rsidR="004734FD" w14:paraId="5DAD498E" w14:textId="77777777" w:rsidTr="00365E6C">
        <w:trPr>
          <w:trHeight w:val="982"/>
        </w:trPr>
        <w:tc>
          <w:tcPr>
            <w:tcW w:w="2405" w:type="dxa"/>
            <w:vMerge/>
            <w:shd w:val="clear" w:color="auto" w:fill="auto"/>
            <w:vAlign w:val="center"/>
          </w:tcPr>
          <w:p w14:paraId="61006985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67DCF8FE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姓名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234914C6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45AEA401" w14:textId="77777777" w:rsidR="004734FD" w:rsidRDefault="00811DE6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学位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57D69D6B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5F61F0A7" w14:textId="77777777" w:rsidR="004734FD" w:rsidRDefault="00811DE6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职称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4B5A2E41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  <w:tr w:rsidR="004734FD" w14:paraId="2A2E1453" w14:textId="77777777" w:rsidTr="00365E6C">
        <w:trPr>
          <w:trHeight w:val="4025"/>
        </w:trPr>
        <w:tc>
          <w:tcPr>
            <w:tcW w:w="2405" w:type="dxa"/>
            <w:shd w:val="clear" w:color="auto" w:fill="auto"/>
            <w:vAlign w:val="center"/>
          </w:tcPr>
          <w:p w14:paraId="5BEBB389" w14:textId="77777777" w:rsidR="004734FD" w:rsidRDefault="00D86BB5" w:rsidP="00D86BB5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本团队</w:t>
            </w:r>
            <w:r w:rsidR="004734FD">
              <w:rPr>
                <w:rFonts w:ascii="宋体" w:hAnsi="宋体" w:hint="eastAsia"/>
                <w:sz w:val="28"/>
              </w:rPr>
              <w:t>在</w:t>
            </w:r>
            <w:r w:rsidR="002B0FE6">
              <w:rPr>
                <w:rFonts w:ascii="宋体" w:hAnsi="宋体" w:hint="eastAsia"/>
                <w:sz w:val="28"/>
              </w:rPr>
              <w:t>机器学习</w:t>
            </w:r>
            <w:r w:rsidR="004734FD">
              <w:rPr>
                <w:rFonts w:ascii="宋体" w:hAnsi="宋体" w:hint="eastAsia"/>
                <w:sz w:val="28"/>
              </w:rPr>
              <w:t>领域</w:t>
            </w:r>
            <w:r w:rsidR="004734FD">
              <w:rPr>
                <w:rFonts w:ascii="宋体" w:hAnsi="宋体"/>
                <w:sz w:val="28"/>
              </w:rPr>
              <w:t>已经开展过的相关研究工作的描述</w:t>
            </w:r>
            <w:r>
              <w:rPr>
                <w:rFonts w:ascii="宋体" w:hAnsi="宋体" w:hint="eastAsia"/>
                <w:sz w:val="28"/>
              </w:rPr>
              <w:t>（本页空间</w:t>
            </w:r>
            <w:r>
              <w:rPr>
                <w:rFonts w:ascii="宋体" w:hAnsi="宋体"/>
                <w:sz w:val="28"/>
              </w:rPr>
              <w:t>不</w:t>
            </w:r>
            <w:r>
              <w:rPr>
                <w:rFonts w:ascii="宋体" w:hAnsi="宋体" w:hint="eastAsia"/>
                <w:sz w:val="28"/>
              </w:rPr>
              <w:t>够</w:t>
            </w:r>
            <w:r>
              <w:rPr>
                <w:rFonts w:ascii="宋体" w:hAnsi="宋体"/>
                <w:sz w:val="28"/>
              </w:rPr>
              <w:t>可</w:t>
            </w:r>
            <w:r>
              <w:rPr>
                <w:rFonts w:ascii="宋体" w:hAnsi="宋体" w:hint="eastAsia"/>
                <w:sz w:val="28"/>
              </w:rPr>
              <w:t>另加附页）</w:t>
            </w:r>
          </w:p>
        </w:tc>
        <w:tc>
          <w:tcPr>
            <w:tcW w:w="5891" w:type="dxa"/>
            <w:gridSpan w:val="6"/>
            <w:shd w:val="clear" w:color="auto" w:fill="auto"/>
            <w:vAlign w:val="center"/>
          </w:tcPr>
          <w:p w14:paraId="7C537EA2" w14:textId="77777777" w:rsidR="004734FD" w:rsidRDefault="004734FD" w:rsidP="00365E6C">
            <w:pPr>
              <w:ind w:firstLineChars="0" w:firstLine="0"/>
              <w:jc w:val="center"/>
              <w:rPr>
                <w:rFonts w:ascii="宋体" w:hAnsi="宋体"/>
                <w:sz w:val="28"/>
              </w:rPr>
            </w:pPr>
          </w:p>
        </w:tc>
      </w:tr>
    </w:tbl>
    <w:p w14:paraId="44CE7737" w14:textId="77777777" w:rsidR="004734FD" w:rsidRDefault="004734FD" w:rsidP="004734FD">
      <w:pPr>
        <w:ind w:firstLineChars="0" w:firstLine="0"/>
        <w:rPr>
          <w:rFonts w:ascii="宋体" w:hAnsi="宋体"/>
          <w:szCs w:val="24"/>
        </w:rPr>
      </w:pPr>
      <w:r>
        <w:rPr>
          <w:rFonts w:ascii="宋体" w:hAnsi="宋体" w:hint="eastAsia"/>
          <w:szCs w:val="24"/>
        </w:rPr>
        <w:t>说明： 请于5月20日</w:t>
      </w:r>
      <w:r>
        <w:rPr>
          <w:rFonts w:ascii="宋体" w:hAnsi="宋体"/>
          <w:szCs w:val="24"/>
        </w:rPr>
        <w:t>之前</w:t>
      </w:r>
      <w:r>
        <w:rPr>
          <w:rFonts w:ascii="宋体" w:hAnsi="宋体" w:hint="eastAsia"/>
          <w:szCs w:val="24"/>
        </w:rPr>
        <w:t>通过用Em</w:t>
      </w:r>
      <w:r>
        <w:rPr>
          <w:rFonts w:ascii="宋体" w:hAnsi="宋体"/>
          <w:szCs w:val="24"/>
        </w:rPr>
        <w:t>a</w:t>
      </w:r>
      <w:r>
        <w:rPr>
          <w:rFonts w:ascii="宋体" w:hAnsi="宋体" w:hint="eastAsia"/>
          <w:szCs w:val="24"/>
        </w:rPr>
        <w:t>il发送至</w:t>
      </w:r>
      <w:r>
        <w:rPr>
          <w:rFonts w:ascii="宋体" w:hAnsi="宋体"/>
          <w:szCs w:val="24"/>
        </w:rPr>
        <w:t>ML_competition@163.com</w:t>
      </w:r>
    </w:p>
    <w:p w14:paraId="6BFE150B" w14:textId="77777777" w:rsidR="00D23D16" w:rsidRPr="004734FD" w:rsidRDefault="00D23D16" w:rsidP="00E827F2">
      <w:pPr>
        <w:ind w:firstLineChars="0" w:firstLine="0"/>
        <w:rPr>
          <w:rFonts w:ascii="仿宋_GB2312" w:eastAsia="仿宋_GB2312" w:hAnsi="仿宋_GB2312" w:cs="仿宋_GB2312" w:hint="eastAsia"/>
          <w:sz w:val="32"/>
          <w:szCs w:val="32"/>
        </w:rPr>
      </w:pPr>
    </w:p>
    <w:sectPr w:rsidR="00D23D16" w:rsidRPr="004734FD" w:rsidSect="00E827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BD670" w14:textId="77777777" w:rsidR="00FA4536" w:rsidRDefault="00FA4536">
      <w:pPr>
        <w:spacing w:line="240" w:lineRule="auto"/>
        <w:ind w:firstLine="480"/>
      </w:pPr>
    </w:p>
  </w:endnote>
  <w:endnote w:type="continuationSeparator" w:id="0">
    <w:p w14:paraId="1263B6C0" w14:textId="77777777" w:rsidR="00FA4536" w:rsidRDefault="00FA4536">
      <w:pPr>
        <w:spacing w:line="240" w:lineRule="auto"/>
        <w:ind w:firstLine="48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F286" w14:textId="77777777" w:rsidR="00D23D16" w:rsidRDefault="00D23D16">
    <w:pPr>
      <w:pStyle w:val="af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12570" w14:textId="77777777" w:rsidR="00D23D16" w:rsidRDefault="00D23D16">
    <w:pPr>
      <w:pStyle w:val="afa"/>
      <w:ind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89DFA" w14:textId="77777777" w:rsidR="00D23D16" w:rsidRDefault="00D23D16">
    <w:pPr>
      <w:pStyle w:val="afa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DAD45" w14:textId="77777777" w:rsidR="00FA4536" w:rsidRDefault="00FA4536">
      <w:pPr>
        <w:ind w:firstLine="480"/>
      </w:pPr>
    </w:p>
  </w:footnote>
  <w:footnote w:type="continuationSeparator" w:id="0">
    <w:p w14:paraId="7DF2B2AD" w14:textId="77777777" w:rsidR="00FA4536" w:rsidRDefault="00FA4536">
      <w:pPr>
        <w:ind w:firstLine="48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B51F0" w14:textId="77777777" w:rsidR="00D23D16" w:rsidRDefault="00D23D16">
    <w:pPr>
      <w:pStyle w:val="afc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0A7C5" w14:textId="77777777" w:rsidR="00D23D16" w:rsidRDefault="00D23D16">
    <w:pPr>
      <w:pStyle w:val="afc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C529" w14:textId="77777777" w:rsidR="00D23D16" w:rsidRDefault="00D23D16">
    <w:pPr>
      <w:pStyle w:val="afc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-"/>
      <w:lvlText w:val="[%1]"/>
      <w:lvlJc w:val="left"/>
      <w:pPr>
        <w:ind w:left="-510" w:hanging="340"/>
      </w:pPr>
      <w:rPr>
        <w:rFonts w:ascii="Times New Roman" w:eastAsia="宋体" w:hAnsi="Times New Roman" w:cs="Times New Roman" w:hint="default"/>
        <w:b w:val="0"/>
        <w:color w:val="auto"/>
        <w:sz w:val="15"/>
        <w:szCs w:val="21"/>
      </w:rPr>
    </w:lvl>
    <w:lvl w:ilvl="1">
      <w:start w:val="1"/>
      <w:numFmt w:val="lowerLetter"/>
      <w:lvlText w:val="%2)"/>
      <w:lvlJc w:val="left"/>
      <w:pPr>
        <w:ind w:left="410" w:hanging="420"/>
      </w:pPr>
    </w:lvl>
    <w:lvl w:ilvl="2">
      <w:start w:val="1"/>
      <w:numFmt w:val="lowerRoman"/>
      <w:lvlText w:val="%3."/>
      <w:lvlJc w:val="right"/>
      <w:pPr>
        <w:ind w:left="830" w:hanging="420"/>
      </w:pPr>
    </w:lvl>
    <w:lvl w:ilvl="3">
      <w:start w:val="1"/>
      <w:numFmt w:val="decimal"/>
      <w:lvlText w:val="%4."/>
      <w:lvlJc w:val="left"/>
      <w:pPr>
        <w:ind w:left="1250" w:hanging="420"/>
      </w:pPr>
    </w:lvl>
    <w:lvl w:ilvl="4">
      <w:start w:val="1"/>
      <w:numFmt w:val="lowerLetter"/>
      <w:lvlText w:val="%5)"/>
      <w:lvlJc w:val="left"/>
      <w:pPr>
        <w:ind w:left="1670" w:hanging="420"/>
      </w:pPr>
    </w:lvl>
    <w:lvl w:ilvl="5">
      <w:start w:val="1"/>
      <w:numFmt w:val="lowerRoman"/>
      <w:lvlText w:val="%6."/>
      <w:lvlJc w:val="right"/>
      <w:pPr>
        <w:ind w:left="2090" w:hanging="420"/>
      </w:pPr>
    </w:lvl>
    <w:lvl w:ilvl="6">
      <w:start w:val="1"/>
      <w:numFmt w:val="decimal"/>
      <w:lvlText w:val="%7."/>
      <w:lvlJc w:val="left"/>
      <w:pPr>
        <w:ind w:left="2510" w:hanging="420"/>
      </w:pPr>
    </w:lvl>
    <w:lvl w:ilvl="7">
      <w:start w:val="1"/>
      <w:numFmt w:val="lowerLetter"/>
      <w:lvlText w:val="%8)"/>
      <w:lvlJc w:val="left"/>
      <w:pPr>
        <w:ind w:left="2930" w:hanging="420"/>
      </w:pPr>
    </w:lvl>
    <w:lvl w:ilvl="8">
      <w:start w:val="1"/>
      <w:numFmt w:val="lowerRoman"/>
      <w:lvlText w:val="%9."/>
      <w:lvlJc w:val="right"/>
      <w:pPr>
        <w:ind w:left="3350" w:hanging="42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pStyle w:val="a"/>
      <w:lvlText w:val="表5-%1"/>
      <w:lvlJc w:val="left"/>
      <w:pPr>
        <w:ind w:left="420" w:hanging="420"/>
      </w:pPr>
      <w:rPr>
        <w:rFonts w:ascii="Times New Roman" w:hint="eastAsia"/>
        <w:b w:val="0"/>
        <w:sz w:val="21"/>
        <w:szCs w:val="2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pStyle w:val="1"/>
      <w:lvlText w:val="%1. "/>
      <w:lvlJc w:val="left"/>
      <w:pPr>
        <w:tabs>
          <w:tab w:val="left" w:pos="785"/>
        </w:tabs>
        <w:ind w:left="0" w:firstLine="425"/>
      </w:pPr>
      <w:rPr>
        <w:rFonts w:ascii="Times New Roman" w:eastAsia="宋体" w:hAnsi="Times New Roman" w:hint="default"/>
        <w:sz w:val="21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eastAsia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pStyle w:val="a0"/>
      <w:lvlText w:val="[%1]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0000009"/>
    <w:multiLevelType w:val="multilevel"/>
    <w:tmpl w:val="00000009"/>
    <w:lvl w:ilvl="0">
      <w:start w:val="1"/>
      <w:numFmt w:val="decimal"/>
      <w:pStyle w:val="Table1"/>
      <w:lvlText w:val="表%1 "/>
      <w:lvlJc w:val="left"/>
      <w:pPr>
        <w:ind w:left="840" w:hanging="420"/>
      </w:pPr>
      <w:rPr>
        <w:rFonts w:hint="eastAsia"/>
        <w:b/>
        <w:bCs w:val="0"/>
        <w:i w:val="0"/>
        <w:iCs w:val="0"/>
        <w:caps w:val="0"/>
        <w:smallCaps w:val="0"/>
        <w:vanish w:val="0"/>
        <w:color w:val="000000"/>
        <w:spacing w:val="0"/>
        <w:position w:val="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0000000C"/>
    <w:multiLevelType w:val="multilevel"/>
    <w:tmpl w:val="0000000C"/>
    <w:lvl w:ilvl="0">
      <w:start w:val="1"/>
      <w:numFmt w:val="decimal"/>
      <w:pStyle w:val="a1"/>
      <w:lvlText w:val="图5-%1"/>
      <w:lvlJc w:val="left"/>
      <w:pPr>
        <w:ind w:left="1305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725" w:hanging="420"/>
      </w:pPr>
    </w:lvl>
    <w:lvl w:ilvl="2">
      <w:start w:val="1"/>
      <w:numFmt w:val="lowerRoman"/>
      <w:lvlText w:val="%3."/>
      <w:lvlJc w:val="right"/>
      <w:pPr>
        <w:ind w:left="2145" w:hanging="420"/>
      </w:pPr>
    </w:lvl>
    <w:lvl w:ilvl="3">
      <w:start w:val="1"/>
      <w:numFmt w:val="decimal"/>
      <w:lvlText w:val="%4."/>
      <w:lvlJc w:val="left"/>
      <w:pPr>
        <w:ind w:left="2565" w:hanging="420"/>
      </w:pPr>
    </w:lvl>
    <w:lvl w:ilvl="4">
      <w:start w:val="1"/>
      <w:numFmt w:val="lowerLetter"/>
      <w:lvlText w:val="%5)"/>
      <w:lvlJc w:val="left"/>
      <w:pPr>
        <w:ind w:left="2985" w:hanging="420"/>
      </w:pPr>
    </w:lvl>
    <w:lvl w:ilvl="5">
      <w:start w:val="1"/>
      <w:numFmt w:val="lowerRoman"/>
      <w:lvlText w:val="%6."/>
      <w:lvlJc w:val="right"/>
      <w:pPr>
        <w:ind w:left="3405" w:hanging="420"/>
      </w:pPr>
    </w:lvl>
    <w:lvl w:ilvl="6">
      <w:start w:val="1"/>
      <w:numFmt w:val="decimal"/>
      <w:lvlText w:val="%7."/>
      <w:lvlJc w:val="left"/>
      <w:pPr>
        <w:ind w:left="3825" w:hanging="420"/>
      </w:pPr>
    </w:lvl>
    <w:lvl w:ilvl="7">
      <w:start w:val="1"/>
      <w:numFmt w:val="lowerLetter"/>
      <w:lvlText w:val="%8)"/>
      <w:lvlJc w:val="left"/>
      <w:pPr>
        <w:ind w:left="4245" w:hanging="420"/>
      </w:pPr>
    </w:lvl>
    <w:lvl w:ilvl="8">
      <w:start w:val="1"/>
      <w:numFmt w:val="lowerRoman"/>
      <w:lvlText w:val="%9."/>
      <w:lvlJc w:val="right"/>
      <w:pPr>
        <w:ind w:left="4665" w:hanging="420"/>
      </w:pPr>
    </w:lvl>
  </w:abstractNum>
  <w:abstractNum w:abstractNumId="6" w15:restartNumberingAfterBreak="0">
    <w:nsid w:val="0000000D"/>
    <w:multiLevelType w:val="singleLevel"/>
    <w:tmpl w:val="0000000D"/>
    <w:lvl w:ilvl="0">
      <w:start w:val="1"/>
      <w:numFmt w:val="decimal"/>
      <w:pStyle w:val="figure"/>
      <w:lvlText w:val="图 %1"/>
      <w:lvlJc w:val="left"/>
      <w:pPr>
        <w:tabs>
          <w:tab w:val="left" w:pos="785"/>
        </w:tabs>
        <w:ind w:left="0" w:firstLine="425"/>
      </w:pPr>
      <w:rPr>
        <w:rFonts w:ascii="Times New Roman" w:hAnsi="Times New Roman" w:hint="default"/>
        <w:b/>
        <w:i w:val="0"/>
        <w:color w:val="000000"/>
        <w:sz w:val="18"/>
      </w:rPr>
    </w:lvl>
  </w:abstractNum>
  <w:abstractNum w:abstractNumId="7" w15:restartNumberingAfterBreak="0">
    <w:nsid w:val="0000000E"/>
    <w:multiLevelType w:val="multilevel"/>
    <w:tmpl w:val="0000000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ind w:left="375" w:hanging="375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0000010"/>
    <w:multiLevelType w:val="singleLevel"/>
    <w:tmpl w:val="00000010"/>
    <w:lvl w:ilvl="0">
      <w:start w:val="1"/>
      <w:numFmt w:val="decimal"/>
      <w:pStyle w:val="a3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</w:abstractNum>
  <w:abstractNum w:abstractNumId="9" w15:restartNumberingAfterBreak="0">
    <w:nsid w:val="00000015"/>
    <w:multiLevelType w:val="multilevel"/>
    <w:tmpl w:val="00000015"/>
    <w:lvl w:ilvl="0">
      <w:start w:val="1"/>
      <w:numFmt w:val="decimal"/>
      <w:pStyle w:val="a4"/>
      <w:lvlText w:val="表 %1."/>
      <w:lvlJc w:val="left"/>
      <w:pPr>
        <w:ind w:left="3255" w:hanging="42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vanish w:val="0"/>
        <w:spacing w:val="0"/>
        <w:position w:val="0"/>
        <w:u w:val="none"/>
        <w:vertAlign w:val="baseline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00000016"/>
    <w:multiLevelType w:val="multilevel"/>
    <w:tmpl w:val="00000016"/>
    <w:lvl w:ilvl="0">
      <w:start w:val="7"/>
      <w:numFmt w:val="decimal"/>
      <w:lvlText w:val="第%1章"/>
      <w:lvlJc w:val="left"/>
      <w:pPr>
        <w:tabs>
          <w:tab w:val="left" w:pos="1080"/>
        </w:tabs>
        <w:ind w:left="495" w:hanging="495"/>
      </w:pPr>
      <w:rPr>
        <w:rFonts w:ascii="Times New Roman" w:eastAsia="宋体" w:hAnsi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68" w:firstLine="0"/>
      </w:pPr>
      <w:rPr>
        <w:rFonts w:hint="eastAsia"/>
      </w:rPr>
    </w:lvl>
    <w:lvl w:ilvl="2">
      <w:start w:val="1"/>
      <w:numFmt w:val="decimal"/>
      <w:suff w:val="space"/>
      <w:lvlText w:val="7.%2.%3"/>
      <w:lvlJc w:val="left"/>
      <w:pPr>
        <w:ind w:left="0" w:firstLine="0"/>
      </w:pPr>
      <w:rPr>
        <w:rFonts w:ascii="Times New Roman" w:eastAsia="宋体" w:hAnsi="Times New Roman" w:hint="default"/>
        <w:b/>
        <w:i w:val="0"/>
        <w:sz w:val="24"/>
      </w:rPr>
    </w:lvl>
    <w:lvl w:ilvl="3">
      <w:start w:val="1"/>
      <w:numFmt w:val="decimal"/>
      <w:suff w:val="space"/>
      <w:lvlText w:val="%4. "/>
      <w:lvlJc w:val="left"/>
      <w:pPr>
        <w:ind w:left="0" w:firstLine="0"/>
      </w:pPr>
      <w:rPr>
        <w:rFonts w:ascii="Times New Roman" w:eastAsia="宋体" w:hAnsi="Times New Roman" w:cs="Times New Roman" w:hint="default"/>
        <w:sz w:val="24"/>
      </w:rPr>
    </w:lvl>
    <w:lvl w:ilvl="4">
      <w:start w:val="1"/>
      <w:numFmt w:val="decimal"/>
      <w:pStyle w:val="a5"/>
      <w:lvlText w:val="表 %5"/>
      <w:lvlJc w:val="left"/>
      <w:pPr>
        <w:ind w:left="0" w:firstLine="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left" w:pos="495"/>
        </w:tabs>
        <w:ind w:left="495" w:hanging="495"/>
      </w:pPr>
      <w:rPr>
        <w:rFonts w:hint="eastAsia"/>
      </w:rPr>
    </w:lvl>
    <w:lvl w:ilvl="6">
      <w:start w:val="1"/>
      <w:numFmt w:val="decimal"/>
      <w:suff w:val="space"/>
      <w:lvlText w:val="图%1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95"/>
        </w:tabs>
        <w:ind w:left="49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95"/>
        </w:tabs>
        <w:ind w:left="495" w:hanging="495"/>
      </w:pPr>
      <w:rPr>
        <w:rFonts w:hint="eastAsia"/>
      </w:rPr>
    </w:lvl>
  </w:abstractNum>
  <w:abstractNum w:abstractNumId="11" w15:restartNumberingAfterBreak="0">
    <w:nsid w:val="5FE650C7"/>
    <w:multiLevelType w:val="multilevel"/>
    <w:tmpl w:val="5FE650C7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isLgl/>
      <w:suff w:val="nothing"/>
      <w:lvlText w:val="%1.%2.%3.%4"/>
      <w:lvlJc w:val="left"/>
      <w:pPr>
        <w:ind w:left="1984" w:hanging="907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63753A0B"/>
    <w:multiLevelType w:val="multilevel"/>
    <w:tmpl w:val="63753A0B"/>
    <w:lvl w:ilvl="0">
      <w:start w:val="1"/>
      <w:numFmt w:val="decimal"/>
      <w:pStyle w:val="10"/>
      <w:suff w:val="space"/>
      <w:lvlText w:val="%1"/>
      <w:lvlJc w:val="left"/>
      <w:pPr>
        <w:ind w:left="1559" w:firstLine="0"/>
      </w:pPr>
      <w:rPr>
        <w:rFonts w:hint="eastAsia"/>
        <w:color w:val="FFFFFF" w:themeColor="background1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hint="eastAsia"/>
        <w:b/>
        <w:bCs w:val="0"/>
        <w:i w:val="0"/>
        <w:iCs w:val="0"/>
        <w:caps w:val="0"/>
        <w:smallCaps w:val="0"/>
        <w:vanish w:val="0"/>
        <w:spacing w:val="0"/>
        <w:position w:val="0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567" w:firstLine="0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" w15:restartNumberingAfterBreak="0">
    <w:nsid w:val="67393270"/>
    <w:multiLevelType w:val="multilevel"/>
    <w:tmpl w:val="67393270"/>
    <w:lvl w:ilvl="0">
      <w:start w:val="1"/>
      <w:numFmt w:val="decimal"/>
      <w:pStyle w:val="11"/>
      <w:lvlText w:val="图 %1."/>
      <w:lvlJc w:val="left"/>
      <w:pPr>
        <w:ind w:left="4248" w:hanging="420"/>
      </w:pPr>
      <w:rPr>
        <w:rFonts w:ascii="Times New Roman" w:eastAsia="宋体" w:hAnsi="Times New Roman" w:cs="Times New Roman" w:hint="default"/>
        <w:b w:val="0"/>
        <w:i w:val="0"/>
        <w:sz w:val="21"/>
      </w:rPr>
    </w:lvl>
    <w:lvl w:ilvl="1">
      <w:start w:val="1"/>
      <w:numFmt w:val="lowerLetter"/>
      <w:lvlText w:val="%2)"/>
      <w:lvlJc w:val="left"/>
      <w:pPr>
        <w:ind w:left="4668" w:hanging="420"/>
      </w:pPr>
    </w:lvl>
    <w:lvl w:ilvl="2">
      <w:start w:val="1"/>
      <w:numFmt w:val="lowerRoman"/>
      <w:lvlText w:val="%3."/>
      <w:lvlJc w:val="right"/>
      <w:pPr>
        <w:ind w:left="5088" w:hanging="420"/>
      </w:pPr>
    </w:lvl>
    <w:lvl w:ilvl="3">
      <w:start w:val="1"/>
      <w:numFmt w:val="decimal"/>
      <w:lvlText w:val="%4."/>
      <w:lvlJc w:val="left"/>
      <w:pPr>
        <w:ind w:left="5508" w:hanging="420"/>
      </w:pPr>
    </w:lvl>
    <w:lvl w:ilvl="4">
      <w:start w:val="1"/>
      <w:numFmt w:val="lowerLetter"/>
      <w:lvlText w:val="%5)"/>
      <w:lvlJc w:val="left"/>
      <w:pPr>
        <w:ind w:left="5928" w:hanging="420"/>
      </w:pPr>
    </w:lvl>
    <w:lvl w:ilvl="5">
      <w:start w:val="1"/>
      <w:numFmt w:val="lowerRoman"/>
      <w:lvlText w:val="%6."/>
      <w:lvlJc w:val="right"/>
      <w:pPr>
        <w:ind w:left="6348" w:hanging="420"/>
      </w:pPr>
    </w:lvl>
    <w:lvl w:ilvl="6">
      <w:start w:val="1"/>
      <w:numFmt w:val="decimal"/>
      <w:lvlText w:val="%7."/>
      <w:lvlJc w:val="left"/>
      <w:pPr>
        <w:ind w:left="6768" w:hanging="420"/>
      </w:pPr>
    </w:lvl>
    <w:lvl w:ilvl="7">
      <w:start w:val="1"/>
      <w:numFmt w:val="lowerLetter"/>
      <w:lvlText w:val="%8)"/>
      <w:lvlJc w:val="left"/>
      <w:pPr>
        <w:ind w:left="7188" w:hanging="420"/>
      </w:pPr>
    </w:lvl>
    <w:lvl w:ilvl="8">
      <w:start w:val="1"/>
      <w:numFmt w:val="lowerRoman"/>
      <w:lvlText w:val="%9."/>
      <w:lvlJc w:val="right"/>
      <w:pPr>
        <w:ind w:left="7608" w:hanging="420"/>
      </w:pPr>
    </w:lvl>
  </w:abstractNum>
  <w:abstractNum w:abstractNumId="14" w15:restartNumberingAfterBreak="0">
    <w:nsid w:val="6AFD2BC9"/>
    <w:multiLevelType w:val="multilevel"/>
    <w:tmpl w:val="6AFD2BC9"/>
    <w:lvl w:ilvl="0">
      <w:start w:val="1"/>
      <w:numFmt w:val="decimal"/>
      <w:pStyle w:val="Table"/>
      <w:lvlText w:val="Table %1"/>
      <w:lvlJc w:val="left"/>
      <w:pPr>
        <w:ind w:left="420" w:hanging="420"/>
      </w:pPr>
      <w:rPr>
        <w:rFonts w:ascii="Times New Roman" w:hAnsi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 w16cid:durableId="1890725435">
    <w:abstractNumId w:val="12"/>
  </w:num>
  <w:num w:numId="2" w16cid:durableId="1798907524">
    <w:abstractNumId w:val="11"/>
  </w:num>
  <w:num w:numId="3" w16cid:durableId="1041444599">
    <w:abstractNumId w:val="10"/>
  </w:num>
  <w:num w:numId="4" w16cid:durableId="226191562">
    <w:abstractNumId w:val="8"/>
    <w:lvlOverride w:ilvl="0">
      <w:startOverride w:val="1"/>
    </w:lvlOverride>
  </w:num>
  <w:num w:numId="5" w16cid:durableId="223221306">
    <w:abstractNumId w:val="2"/>
  </w:num>
  <w:num w:numId="6" w16cid:durableId="392243560">
    <w:abstractNumId w:val="7"/>
  </w:num>
  <w:num w:numId="7" w16cid:durableId="1092703584">
    <w:abstractNumId w:val="6"/>
  </w:num>
  <w:num w:numId="8" w16cid:durableId="469399895">
    <w:abstractNumId w:val="4"/>
  </w:num>
  <w:num w:numId="9" w16cid:durableId="1996756557">
    <w:abstractNumId w:val="9"/>
  </w:num>
  <w:num w:numId="10" w16cid:durableId="85152143">
    <w:abstractNumId w:val="0"/>
  </w:num>
  <w:num w:numId="11" w16cid:durableId="1226259168">
    <w:abstractNumId w:val="3"/>
  </w:num>
  <w:num w:numId="12" w16cid:durableId="650863701">
    <w:abstractNumId w:val="5"/>
  </w:num>
  <w:num w:numId="13" w16cid:durableId="1187131872">
    <w:abstractNumId w:val="1"/>
  </w:num>
  <w:num w:numId="14" w16cid:durableId="1560897150">
    <w:abstractNumId w:val="13"/>
  </w:num>
  <w:num w:numId="15" w16cid:durableId="2027113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Q5YmU5MGQ4NTBiYjI3YTJmYjg4NjA1OTFkNmQyMzkifQ=="/>
  </w:docVars>
  <w:rsids>
    <w:rsidRoot w:val="00DD37CE"/>
    <w:rsid w:val="00000154"/>
    <w:rsid w:val="00000175"/>
    <w:rsid w:val="00000275"/>
    <w:rsid w:val="000002FA"/>
    <w:rsid w:val="00000414"/>
    <w:rsid w:val="00000615"/>
    <w:rsid w:val="00000822"/>
    <w:rsid w:val="00000885"/>
    <w:rsid w:val="00000964"/>
    <w:rsid w:val="00000A53"/>
    <w:rsid w:val="00000ACB"/>
    <w:rsid w:val="00000B28"/>
    <w:rsid w:val="00000B2B"/>
    <w:rsid w:val="00000D93"/>
    <w:rsid w:val="00000FDD"/>
    <w:rsid w:val="0000102A"/>
    <w:rsid w:val="000010D5"/>
    <w:rsid w:val="000013F0"/>
    <w:rsid w:val="00001476"/>
    <w:rsid w:val="0000175C"/>
    <w:rsid w:val="00001978"/>
    <w:rsid w:val="000019B6"/>
    <w:rsid w:val="00001AEA"/>
    <w:rsid w:val="00001B2D"/>
    <w:rsid w:val="00001B83"/>
    <w:rsid w:val="00001BC1"/>
    <w:rsid w:val="00001C6A"/>
    <w:rsid w:val="00001C98"/>
    <w:rsid w:val="00001D2B"/>
    <w:rsid w:val="00001DCF"/>
    <w:rsid w:val="00001EB9"/>
    <w:rsid w:val="00001EDC"/>
    <w:rsid w:val="00001EEF"/>
    <w:rsid w:val="00002084"/>
    <w:rsid w:val="000020AD"/>
    <w:rsid w:val="00002151"/>
    <w:rsid w:val="00002564"/>
    <w:rsid w:val="000026A1"/>
    <w:rsid w:val="000027D8"/>
    <w:rsid w:val="0000285E"/>
    <w:rsid w:val="00002878"/>
    <w:rsid w:val="00002A23"/>
    <w:rsid w:val="00002B2A"/>
    <w:rsid w:val="00002BCD"/>
    <w:rsid w:val="00002CBB"/>
    <w:rsid w:val="00002DA8"/>
    <w:rsid w:val="00002E05"/>
    <w:rsid w:val="000033B9"/>
    <w:rsid w:val="00003591"/>
    <w:rsid w:val="0000360B"/>
    <w:rsid w:val="000036C3"/>
    <w:rsid w:val="00003796"/>
    <w:rsid w:val="000037D6"/>
    <w:rsid w:val="0000381B"/>
    <w:rsid w:val="0000386A"/>
    <w:rsid w:val="0000388A"/>
    <w:rsid w:val="000038B2"/>
    <w:rsid w:val="00003917"/>
    <w:rsid w:val="000039BC"/>
    <w:rsid w:val="00003AB0"/>
    <w:rsid w:val="00003DB9"/>
    <w:rsid w:val="00003DD9"/>
    <w:rsid w:val="00004048"/>
    <w:rsid w:val="00004065"/>
    <w:rsid w:val="000040AB"/>
    <w:rsid w:val="000041C4"/>
    <w:rsid w:val="00004299"/>
    <w:rsid w:val="000042CC"/>
    <w:rsid w:val="000043B2"/>
    <w:rsid w:val="000043E0"/>
    <w:rsid w:val="000044E1"/>
    <w:rsid w:val="000046DE"/>
    <w:rsid w:val="00004725"/>
    <w:rsid w:val="0000488F"/>
    <w:rsid w:val="00004992"/>
    <w:rsid w:val="000049C5"/>
    <w:rsid w:val="000049FC"/>
    <w:rsid w:val="00004A2D"/>
    <w:rsid w:val="00004B26"/>
    <w:rsid w:val="00004B4B"/>
    <w:rsid w:val="00004BB4"/>
    <w:rsid w:val="00004BC1"/>
    <w:rsid w:val="00004C2B"/>
    <w:rsid w:val="00004C70"/>
    <w:rsid w:val="00004D86"/>
    <w:rsid w:val="00004E6B"/>
    <w:rsid w:val="00004EB4"/>
    <w:rsid w:val="00004FDD"/>
    <w:rsid w:val="00004FE9"/>
    <w:rsid w:val="0000504E"/>
    <w:rsid w:val="00005183"/>
    <w:rsid w:val="00005331"/>
    <w:rsid w:val="00005450"/>
    <w:rsid w:val="000056C8"/>
    <w:rsid w:val="000056E2"/>
    <w:rsid w:val="0000573F"/>
    <w:rsid w:val="00005868"/>
    <w:rsid w:val="00005954"/>
    <w:rsid w:val="00005A1C"/>
    <w:rsid w:val="00005AE9"/>
    <w:rsid w:val="00005AF0"/>
    <w:rsid w:val="00005F1E"/>
    <w:rsid w:val="0000617E"/>
    <w:rsid w:val="000062C9"/>
    <w:rsid w:val="00006397"/>
    <w:rsid w:val="00006482"/>
    <w:rsid w:val="000065E8"/>
    <w:rsid w:val="000067E5"/>
    <w:rsid w:val="00006A08"/>
    <w:rsid w:val="00006A20"/>
    <w:rsid w:val="00006A6E"/>
    <w:rsid w:val="00006AF7"/>
    <w:rsid w:val="00006B55"/>
    <w:rsid w:val="00006BA9"/>
    <w:rsid w:val="00006CD5"/>
    <w:rsid w:val="00006F79"/>
    <w:rsid w:val="00006FCA"/>
    <w:rsid w:val="00006FFA"/>
    <w:rsid w:val="00007017"/>
    <w:rsid w:val="00007018"/>
    <w:rsid w:val="000071A3"/>
    <w:rsid w:val="00007212"/>
    <w:rsid w:val="0000721F"/>
    <w:rsid w:val="000074DA"/>
    <w:rsid w:val="00007504"/>
    <w:rsid w:val="000076DC"/>
    <w:rsid w:val="000077C3"/>
    <w:rsid w:val="00007A27"/>
    <w:rsid w:val="00007A50"/>
    <w:rsid w:val="00007A93"/>
    <w:rsid w:val="00007AEA"/>
    <w:rsid w:val="00007C63"/>
    <w:rsid w:val="00007CB1"/>
    <w:rsid w:val="00007CC1"/>
    <w:rsid w:val="00007E35"/>
    <w:rsid w:val="000100A3"/>
    <w:rsid w:val="000101BA"/>
    <w:rsid w:val="00010241"/>
    <w:rsid w:val="000102A7"/>
    <w:rsid w:val="0001038A"/>
    <w:rsid w:val="0001045F"/>
    <w:rsid w:val="0001058B"/>
    <w:rsid w:val="00010645"/>
    <w:rsid w:val="0001088B"/>
    <w:rsid w:val="00010A1F"/>
    <w:rsid w:val="00010AD6"/>
    <w:rsid w:val="00010AE1"/>
    <w:rsid w:val="00010CE5"/>
    <w:rsid w:val="00010E2B"/>
    <w:rsid w:val="0001112F"/>
    <w:rsid w:val="00011170"/>
    <w:rsid w:val="000111E5"/>
    <w:rsid w:val="00011326"/>
    <w:rsid w:val="0001136E"/>
    <w:rsid w:val="000114AE"/>
    <w:rsid w:val="00011521"/>
    <w:rsid w:val="0001158C"/>
    <w:rsid w:val="0001166C"/>
    <w:rsid w:val="000116E8"/>
    <w:rsid w:val="00011746"/>
    <w:rsid w:val="000117AA"/>
    <w:rsid w:val="00011939"/>
    <w:rsid w:val="0001195E"/>
    <w:rsid w:val="00011A51"/>
    <w:rsid w:val="00011AA5"/>
    <w:rsid w:val="00011B91"/>
    <w:rsid w:val="00011F42"/>
    <w:rsid w:val="00012003"/>
    <w:rsid w:val="00012103"/>
    <w:rsid w:val="00012129"/>
    <w:rsid w:val="00012256"/>
    <w:rsid w:val="000123A0"/>
    <w:rsid w:val="000124E8"/>
    <w:rsid w:val="000125F4"/>
    <w:rsid w:val="00012663"/>
    <w:rsid w:val="0001282F"/>
    <w:rsid w:val="000128B4"/>
    <w:rsid w:val="00012979"/>
    <w:rsid w:val="00012A02"/>
    <w:rsid w:val="00012A07"/>
    <w:rsid w:val="00012A26"/>
    <w:rsid w:val="00012A40"/>
    <w:rsid w:val="00012D3C"/>
    <w:rsid w:val="00012E41"/>
    <w:rsid w:val="00012EE7"/>
    <w:rsid w:val="00012F37"/>
    <w:rsid w:val="00012FF1"/>
    <w:rsid w:val="00013476"/>
    <w:rsid w:val="000134F4"/>
    <w:rsid w:val="000134F5"/>
    <w:rsid w:val="000135BF"/>
    <w:rsid w:val="000135CD"/>
    <w:rsid w:val="00013618"/>
    <w:rsid w:val="0001367F"/>
    <w:rsid w:val="000136BD"/>
    <w:rsid w:val="0001370D"/>
    <w:rsid w:val="000137F9"/>
    <w:rsid w:val="00013862"/>
    <w:rsid w:val="000138ED"/>
    <w:rsid w:val="0001395D"/>
    <w:rsid w:val="00013A33"/>
    <w:rsid w:val="00013A9E"/>
    <w:rsid w:val="00013BD9"/>
    <w:rsid w:val="00013DC5"/>
    <w:rsid w:val="00013EBC"/>
    <w:rsid w:val="00013F62"/>
    <w:rsid w:val="000141BF"/>
    <w:rsid w:val="0001428E"/>
    <w:rsid w:val="00014306"/>
    <w:rsid w:val="000143FC"/>
    <w:rsid w:val="00014570"/>
    <w:rsid w:val="00014882"/>
    <w:rsid w:val="000148B7"/>
    <w:rsid w:val="00014924"/>
    <w:rsid w:val="000149C3"/>
    <w:rsid w:val="00014A74"/>
    <w:rsid w:val="00014C88"/>
    <w:rsid w:val="00014E7E"/>
    <w:rsid w:val="000150EC"/>
    <w:rsid w:val="000152C3"/>
    <w:rsid w:val="000152EA"/>
    <w:rsid w:val="00015598"/>
    <w:rsid w:val="0001565A"/>
    <w:rsid w:val="000156C3"/>
    <w:rsid w:val="00015798"/>
    <w:rsid w:val="00015851"/>
    <w:rsid w:val="000158BD"/>
    <w:rsid w:val="00015903"/>
    <w:rsid w:val="00015A62"/>
    <w:rsid w:val="00015B9E"/>
    <w:rsid w:val="00015C09"/>
    <w:rsid w:val="00015D6C"/>
    <w:rsid w:val="00015DC3"/>
    <w:rsid w:val="00015E0F"/>
    <w:rsid w:val="0001606F"/>
    <w:rsid w:val="000160D0"/>
    <w:rsid w:val="0001619F"/>
    <w:rsid w:val="00016265"/>
    <w:rsid w:val="000162BE"/>
    <w:rsid w:val="00016380"/>
    <w:rsid w:val="00016407"/>
    <w:rsid w:val="000164E4"/>
    <w:rsid w:val="00016628"/>
    <w:rsid w:val="00016664"/>
    <w:rsid w:val="000166F9"/>
    <w:rsid w:val="00016708"/>
    <w:rsid w:val="00016885"/>
    <w:rsid w:val="000168D0"/>
    <w:rsid w:val="00016AB7"/>
    <w:rsid w:val="00016B8D"/>
    <w:rsid w:val="00016BB3"/>
    <w:rsid w:val="00016E32"/>
    <w:rsid w:val="0001707D"/>
    <w:rsid w:val="000171A4"/>
    <w:rsid w:val="00017217"/>
    <w:rsid w:val="0001721B"/>
    <w:rsid w:val="00017344"/>
    <w:rsid w:val="000174AF"/>
    <w:rsid w:val="00017561"/>
    <w:rsid w:val="0001783C"/>
    <w:rsid w:val="00017ACD"/>
    <w:rsid w:val="00017ADB"/>
    <w:rsid w:val="00017B61"/>
    <w:rsid w:val="00017ECF"/>
    <w:rsid w:val="00020032"/>
    <w:rsid w:val="0002004E"/>
    <w:rsid w:val="00020107"/>
    <w:rsid w:val="00020165"/>
    <w:rsid w:val="000202B5"/>
    <w:rsid w:val="000202EE"/>
    <w:rsid w:val="00020381"/>
    <w:rsid w:val="000204B0"/>
    <w:rsid w:val="00020569"/>
    <w:rsid w:val="000205F5"/>
    <w:rsid w:val="00020660"/>
    <w:rsid w:val="0002074E"/>
    <w:rsid w:val="00020877"/>
    <w:rsid w:val="0002088D"/>
    <w:rsid w:val="00020954"/>
    <w:rsid w:val="0002097E"/>
    <w:rsid w:val="00020BB8"/>
    <w:rsid w:val="00020D30"/>
    <w:rsid w:val="00020DCE"/>
    <w:rsid w:val="00020DD6"/>
    <w:rsid w:val="00020DF0"/>
    <w:rsid w:val="00020E61"/>
    <w:rsid w:val="00020EB8"/>
    <w:rsid w:val="00020F05"/>
    <w:rsid w:val="000210FF"/>
    <w:rsid w:val="00021348"/>
    <w:rsid w:val="00021356"/>
    <w:rsid w:val="00021395"/>
    <w:rsid w:val="0002142E"/>
    <w:rsid w:val="000214F8"/>
    <w:rsid w:val="00021597"/>
    <w:rsid w:val="0002183A"/>
    <w:rsid w:val="000218FE"/>
    <w:rsid w:val="000219AB"/>
    <w:rsid w:val="00021A37"/>
    <w:rsid w:val="00021C46"/>
    <w:rsid w:val="00021E0F"/>
    <w:rsid w:val="00021E70"/>
    <w:rsid w:val="00021EC5"/>
    <w:rsid w:val="00021F00"/>
    <w:rsid w:val="00021FA3"/>
    <w:rsid w:val="00022042"/>
    <w:rsid w:val="00022080"/>
    <w:rsid w:val="000220B4"/>
    <w:rsid w:val="000220E1"/>
    <w:rsid w:val="0002218C"/>
    <w:rsid w:val="000222F4"/>
    <w:rsid w:val="0002246A"/>
    <w:rsid w:val="00022762"/>
    <w:rsid w:val="00022A2F"/>
    <w:rsid w:val="00022ADA"/>
    <w:rsid w:val="00022BD0"/>
    <w:rsid w:val="00022CB0"/>
    <w:rsid w:val="00022CB5"/>
    <w:rsid w:val="00022E18"/>
    <w:rsid w:val="00022EB8"/>
    <w:rsid w:val="00023475"/>
    <w:rsid w:val="000235FF"/>
    <w:rsid w:val="000236F6"/>
    <w:rsid w:val="0002386A"/>
    <w:rsid w:val="000239FD"/>
    <w:rsid w:val="00023A27"/>
    <w:rsid w:val="00023B74"/>
    <w:rsid w:val="00023D32"/>
    <w:rsid w:val="00023DF4"/>
    <w:rsid w:val="00023E5B"/>
    <w:rsid w:val="00023E89"/>
    <w:rsid w:val="00023F60"/>
    <w:rsid w:val="0002406E"/>
    <w:rsid w:val="00024166"/>
    <w:rsid w:val="0002420A"/>
    <w:rsid w:val="0002439A"/>
    <w:rsid w:val="00024514"/>
    <w:rsid w:val="000245CB"/>
    <w:rsid w:val="0002493A"/>
    <w:rsid w:val="00024957"/>
    <w:rsid w:val="000249C1"/>
    <w:rsid w:val="00024DD9"/>
    <w:rsid w:val="00024E53"/>
    <w:rsid w:val="00024FB6"/>
    <w:rsid w:val="00024FCC"/>
    <w:rsid w:val="00025087"/>
    <w:rsid w:val="0002509F"/>
    <w:rsid w:val="00025394"/>
    <w:rsid w:val="00025415"/>
    <w:rsid w:val="000255E7"/>
    <w:rsid w:val="0002571D"/>
    <w:rsid w:val="00025762"/>
    <w:rsid w:val="00025794"/>
    <w:rsid w:val="0002586E"/>
    <w:rsid w:val="000259AD"/>
    <w:rsid w:val="00025B94"/>
    <w:rsid w:val="00025BC2"/>
    <w:rsid w:val="00025F15"/>
    <w:rsid w:val="00025FA1"/>
    <w:rsid w:val="000260A8"/>
    <w:rsid w:val="000260EF"/>
    <w:rsid w:val="00026146"/>
    <w:rsid w:val="000262EB"/>
    <w:rsid w:val="0002632B"/>
    <w:rsid w:val="00026500"/>
    <w:rsid w:val="000266FB"/>
    <w:rsid w:val="000267EA"/>
    <w:rsid w:val="000268F1"/>
    <w:rsid w:val="00026944"/>
    <w:rsid w:val="00026B48"/>
    <w:rsid w:val="00026B61"/>
    <w:rsid w:val="00026CAB"/>
    <w:rsid w:val="00026CC0"/>
    <w:rsid w:val="00026ED0"/>
    <w:rsid w:val="00026F2F"/>
    <w:rsid w:val="00026F9B"/>
    <w:rsid w:val="00026FAB"/>
    <w:rsid w:val="00026FB3"/>
    <w:rsid w:val="00027001"/>
    <w:rsid w:val="00027036"/>
    <w:rsid w:val="000270FB"/>
    <w:rsid w:val="0002711F"/>
    <w:rsid w:val="000271C0"/>
    <w:rsid w:val="000274DC"/>
    <w:rsid w:val="000274FF"/>
    <w:rsid w:val="00027684"/>
    <w:rsid w:val="0002770D"/>
    <w:rsid w:val="0002770E"/>
    <w:rsid w:val="00027984"/>
    <w:rsid w:val="00027A33"/>
    <w:rsid w:val="00027CC3"/>
    <w:rsid w:val="00027D1E"/>
    <w:rsid w:val="00027E22"/>
    <w:rsid w:val="00027FA8"/>
    <w:rsid w:val="00030082"/>
    <w:rsid w:val="000301C5"/>
    <w:rsid w:val="00030233"/>
    <w:rsid w:val="00030483"/>
    <w:rsid w:val="00030653"/>
    <w:rsid w:val="000307E4"/>
    <w:rsid w:val="000308B9"/>
    <w:rsid w:val="00030A7F"/>
    <w:rsid w:val="00030AE4"/>
    <w:rsid w:val="00030C7E"/>
    <w:rsid w:val="00030D1A"/>
    <w:rsid w:val="00030DE3"/>
    <w:rsid w:val="00030E3C"/>
    <w:rsid w:val="00030E56"/>
    <w:rsid w:val="00030E82"/>
    <w:rsid w:val="00030EC8"/>
    <w:rsid w:val="00030FAF"/>
    <w:rsid w:val="00030FB5"/>
    <w:rsid w:val="00030FB6"/>
    <w:rsid w:val="00031100"/>
    <w:rsid w:val="0003124F"/>
    <w:rsid w:val="00031269"/>
    <w:rsid w:val="0003128C"/>
    <w:rsid w:val="00031401"/>
    <w:rsid w:val="000314CF"/>
    <w:rsid w:val="00031556"/>
    <w:rsid w:val="00031853"/>
    <w:rsid w:val="0003186E"/>
    <w:rsid w:val="00031A59"/>
    <w:rsid w:val="00031A6C"/>
    <w:rsid w:val="00031C16"/>
    <w:rsid w:val="00031CF5"/>
    <w:rsid w:val="00031DA2"/>
    <w:rsid w:val="00031E6E"/>
    <w:rsid w:val="00032025"/>
    <w:rsid w:val="00032074"/>
    <w:rsid w:val="00032103"/>
    <w:rsid w:val="000321C5"/>
    <w:rsid w:val="00032252"/>
    <w:rsid w:val="00032258"/>
    <w:rsid w:val="00032341"/>
    <w:rsid w:val="00032450"/>
    <w:rsid w:val="00032469"/>
    <w:rsid w:val="000324DC"/>
    <w:rsid w:val="000325E9"/>
    <w:rsid w:val="00032678"/>
    <w:rsid w:val="0003271A"/>
    <w:rsid w:val="000327CA"/>
    <w:rsid w:val="000327DF"/>
    <w:rsid w:val="000328E1"/>
    <w:rsid w:val="00032922"/>
    <w:rsid w:val="000329AB"/>
    <w:rsid w:val="000329C4"/>
    <w:rsid w:val="00032A6B"/>
    <w:rsid w:val="00032AB6"/>
    <w:rsid w:val="00032B68"/>
    <w:rsid w:val="00032C4E"/>
    <w:rsid w:val="00032E40"/>
    <w:rsid w:val="00032E64"/>
    <w:rsid w:val="00032EB6"/>
    <w:rsid w:val="00032ED3"/>
    <w:rsid w:val="00033004"/>
    <w:rsid w:val="00033066"/>
    <w:rsid w:val="00033272"/>
    <w:rsid w:val="00033297"/>
    <w:rsid w:val="000334CF"/>
    <w:rsid w:val="00033500"/>
    <w:rsid w:val="00033580"/>
    <w:rsid w:val="000335D9"/>
    <w:rsid w:val="000337B7"/>
    <w:rsid w:val="000337D6"/>
    <w:rsid w:val="00033839"/>
    <w:rsid w:val="0003385A"/>
    <w:rsid w:val="00033956"/>
    <w:rsid w:val="00033BCE"/>
    <w:rsid w:val="00033C9F"/>
    <w:rsid w:val="00033D88"/>
    <w:rsid w:val="00033E97"/>
    <w:rsid w:val="00033F56"/>
    <w:rsid w:val="00033F9E"/>
    <w:rsid w:val="0003414C"/>
    <w:rsid w:val="00034162"/>
    <w:rsid w:val="000341A2"/>
    <w:rsid w:val="000342BD"/>
    <w:rsid w:val="00034421"/>
    <w:rsid w:val="00034540"/>
    <w:rsid w:val="00034784"/>
    <w:rsid w:val="0003486F"/>
    <w:rsid w:val="000348FE"/>
    <w:rsid w:val="0003492D"/>
    <w:rsid w:val="00034947"/>
    <w:rsid w:val="00034A83"/>
    <w:rsid w:val="00034BCE"/>
    <w:rsid w:val="00034E0E"/>
    <w:rsid w:val="00034ED7"/>
    <w:rsid w:val="00034F93"/>
    <w:rsid w:val="00034FDF"/>
    <w:rsid w:val="0003504A"/>
    <w:rsid w:val="000350C5"/>
    <w:rsid w:val="00035169"/>
    <w:rsid w:val="000353D6"/>
    <w:rsid w:val="000354C3"/>
    <w:rsid w:val="00035578"/>
    <w:rsid w:val="000357F2"/>
    <w:rsid w:val="00035952"/>
    <w:rsid w:val="00035971"/>
    <w:rsid w:val="0003597C"/>
    <w:rsid w:val="000359D2"/>
    <w:rsid w:val="00035C29"/>
    <w:rsid w:val="00035C31"/>
    <w:rsid w:val="00035DFF"/>
    <w:rsid w:val="00035EC5"/>
    <w:rsid w:val="00035FBC"/>
    <w:rsid w:val="000360A8"/>
    <w:rsid w:val="00036351"/>
    <w:rsid w:val="00036492"/>
    <w:rsid w:val="00036597"/>
    <w:rsid w:val="000365D7"/>
    <w:rsid w:val="000368B1"/>
    <w:rsid w:val="000368EE"/>
    <w:rsid w:val="0003696C"/>
    <w:rsid w:val="000369FF"/>
    <w:rsid w:val="00036CA2"/>
    <w:rsid w:val="0003704C"/>
    <w:rsid w:val="0003713D"/>
    <w:rsid w:val="0003722A"/>
    <w:rsid w:val="00037395"/>
    <w:rsid w:val="000375F3"/>
    <w:rsid w:val="0003764D"/>
    <w:rsid w:val="000376AB"/>
    <w:rsid w:val="0003791C"/>
    <w:rsid w:val="0003797A"/>
    <w:rsid w:val="000379C1"/>
    <w:rsid w:val="00037AA2"/>
    <w:rsid w:val="00037AB9"/>
    <w:rsid w:val="00037B91"/>
    <w:rsid w:val="00037E94"/>
    <w:rsid w:val="00037F98"/>
    <w:rsid w:val="00040387"/>
    <w:rsid w:val="0004040E"/>
    <w:rsid w:val="000405EF"/>
    <w:rsid w:val="00040798"/>
    <w:rsid w:val="000407B7"/>
    <w:rsid w:val="00040800"/>
    <w:rsid w:val="00040886"/>
    <w:rsid w:val="00040F33"/>
    <w:rsid w:val="0004101A"/>
    <w:rsid w:val="00041238"/>
    <w:rsid w:val="000412A8"/>
    <w:rsid w:val="00041493"/>
    <w:rsid w:val="00041570"/>
    <w:rsid w:val="00041576"/>
    <w:rsid w:val="000417B1"/>
    <w:rsid w:val="0004180A"/>
    <w:rsid w:val="00041848"/>
    <w:rsid w:val="00041986"/>
    <w:rsid w:val="00041C83"/>
    <w:rsid w:val="00041CA4"/>
    <w:rsid w:val="00041CF7"/>
    <w:rsid w:val="00041D13"/>
    <w:rsid w:val="00041D69"/>
    <w:rsid w:val="00041D76"/>
    <w:rsid w:val="00041ED2"/>
    <w:rsid w:val="00042012"/>
    <w:rsid w:val="000420A8"/>
    <w:rsid w:val="0004211D"/>
    <w:rsid w:val="000421D7"/>
    <w:rsid w:val="0004236D"/>
    <w:rsid w:val="0004237F"/>
    <w:rsid w:val="000424DE"/>
    <w:rsid w:val="00042671"/>
    <w:rsid w:val="000427C9"/>
    <w:rsid w:val="00042833"/>
    <w:rsid w:val="0004284A"/>
    <w:rsid w:val="000429D1"/>
    <w:rsid w:val="00042B6D"/>
    <w:rsid w:val="00042BA0"/>
    <w:rsid w:val="00042EC1"/>
    <w:rsid w:val="00042F87"/>
    <w:rsid w:val="00042F92"/>
    <w:rsid w:val="000431D3"/>
    <w:rsid w:val="000432CA"/>
    <w:rsid w:val="0004338C"/>
    <w:rsid w:val="00043401"/>
    <w:rsid w:val="00043447"/>
    <w:rsid w:val="0004376B"/>
    <w:rsid w:val="0004378A"/>
    <w:rsid w:val="000437B1"/>
    <w:rsid w:val="00043901"/>
    <w:rsid w:val="00043930"/>
    <w:rsid w:val="00043954"/>
    <w:rsid w:val="00043957"/>
    <w:rsid w:val="0004395F"/>
    <w:rsid w:val="00043B65"/>
    <w:rsid w:val="00043BF6"/>
    <w:rsid w:val="00043DC6"/>
    <w:rsid w:val="00043E21"/>
    <w:rsid w:val="00043F24"/>
    <w:rsid w:val="00044122"/>
    <w:rsid w:val="000442BB"/>
    <w:rsid w:val="00044600"/>
    <w:rsid w:val="0004460D"/>
    <w:rsid w:val="00044702"/>
    <w:rsid w:val="00044762"/>
    <w:rsid w:val="000447B1"/>
    <w:rsid w:val="000447C2"/>
    <w:rsid w:val="000447F0"/>
    <w:rsid w:val="00044964"/>
    <w:rsid w:val="00044989"/>
    <w:rsid w:val="0004499E"/>
    <w:rsid w:val="00044C7A"/>
    <w:rsid w:val="00044DCE"/>
    <w:rsid w:val="00044E76"/>
    <w:rsid w:val="00044F9F"/>
    <w:rsid w:val="00044FE0"/>
    <w:rsid w:val="000450C8"/>
    <w:rsid w:val="000450FF"/>
    <w:rsid w:val="00045110"/>
    <w:rsid w:val="0004511F"/>
    <w:rsid w:val="0004515D"/>
    <w:rsid w:val="0004552F"/>
    <w:rsid w:val="00045586"/>
    <w:rsid w:val="000455E0"/>
    <w:rsid w:val="00045614"/>
    <w:rsid w:val="00045678"/>
    <w:rsid w:val="000456BE"/>
    <w:rsid w:val="0004593E"/>
    <w:rsid w:val="00045980"/>
    <w:rsid w:val="00045AFA"/>
    <w:rsid w:val="00045C94"/>
    <w:rsid w:val="00045F97"/>
    <w:rsid w:val="000460B9"/>
    <w:rsid w:val="000461C6"/>
    <w:rsid w:val="000462CA"/>
    <w:rsid w:val="000464A1"/>
    <w:rsid w:val="0004663E"/>
    <w:rsid w:val="00046AA2"/>
    <w:rsid w:val="00046D2C"/>
    <w:rsid w:val="00046FBF"/>
    <w:rsid w:val="00047099"/>
    <w:rsid w:val="00047192"/>
    <w:rsid w:val="00047232"/>
    <w:rsid w:val="00047267"/>
    <w:rsid w:val="00047301"/>
    <w:rsid w:val="00047359"/>
    <w:rsid w:val="00047595"/>
    <w:rsid w:val="000476C5"/>
    <w:rsid w:val="000476D5"/>
    <w:rsid w:val="000476F9"/>
    <w:rsid w:val="00047726"/>
    <w:rsid w:val="0004774B"/>
    <w:rsid w:val="0004791C"/>
    <w:rsid w:val="00047938"/>
    <w:rsid w:val="0004794A"/>
    <w:rsid w:val="00047A65"/>
    <w:rsid w:val="00047D28"/>
    <w:rsid w:val="00047F64"/>
    <w:rsid w:val="00047F99"/>
    <w:rsid w:val="00047FB2"/>
    <w:rsid w:val="000503F1"/>
    <w:rsid w:val="0005060E"/>
    <w:rsid w:val="000507FA"/>
    <w:rsid w:val="00050937"/>
    <w:rsid w:val="00050A55"/>
    <w:rsid w:val="00050D94"/>
    <w:rsid w:val="00050E38"/>
    <w:rsid w:val="00050EC2"/>
    <w:rsid w:val="00050F0B"/>
    <w:rsid w:val="00050FDC"/>
    <w:rsid w:val="00051024"/>
    <w:rsid w:val="00051075"/>
    <w:rsid w:val="00051193"/>
    <w:rsid w:val="000511AF"/>
    <w:rsid w:val="000512E7"/>
    <w:rsid w:val="000513A0"/>
    <w:rsid w:val="000515B2"/>
    <w:rsid w:val="000515C8"/>
    <w:rsid w:val="0005189A"/>
    <w:rsid w:val="0005191E"/>
    <w:rsid w:val="0005192D"/>
    <w:rsid w:val="00051DE8"/>
    <w:rsid w:val="00051F92"/>
    <w:rsid w:val="000520B0"/>
    <w:rsid w:val="000522FB"/>
    <w:rsid w:val="00052329"/>
    <w:rsid w:val="00052341"/>
    <w:rsid w:val="00052352"/>
    <w:rsid w:val="00052368"/>
    <w:rsid w:val="000526BC"/>
    <w:rsid w:val="00052712"/>
    <w:rsid w:val="00052B3A"/>
    <w:rsid w:val="00052C21"/>
    <w:rsid w:val="00052D01"/>
    <w:rsid w:val="00052D8D"/>
    <w:rsid w:val="000531EF"/>
    <w:rsid w:val="0005329D"/>
    <w:rsid w:val="000532C7"/>
    <w:rsid w:val="000533F3"/>
    <w:rsid w:val="00053404"/>
    <w:rsid w:val="000535AF"/>
    <w:rsid w:val="00053638"/>
    <w:rsid w:val="00053702"/>
    <w:rsid w:val="00053767"/>
    <w:rsid w:val="00053791"/>
    <w:rsid w:val="00053861"/>
    <w:rsid w:val="00053881"/>
    <w:rsid w:val="00053994"/>
    <w:rsid w:val="00053A19"/>
    <w:rsid w:val="00053C05"/>
    <w:rsid w:val="00053C97"/>
    <w:rsid w:val="00053D4F"/>
    <w:rsid w:val="00053EF3"/>
    <w:rsid w:val="00053FB1"/>
    <w:rsid w:val="000540C6"/>
    <w:rsid w:val="0005413B"/>
    <w:rsid w:val="00054264"/>
    <w:rsid w:val="000543DE"/>
    <w:rsid w:val="0005468D"/>
    <w:rsid w:val="00054755"/>
    <w:rsid w:val="00054889"/>
    <w:rsid w:val="000548C2"/>
    <w:rsid w:val="00054A00"/>
    <w:rsid w:val="00054A1F"/>
    <w:rsid w:val="00054A29"/>
    <w:rsid w:val="00054CFE"/>
    <w:rsid w:val="00054D40"/>
    <w:rsid w:val="00054DFB"/>
    <w:rsid w:val="00054E71"/>
    <w:rsid w:val="00054F1F"/>
    <w:rsid w:val="00054F2F"/>
    <w:rsid w:val="00054F7A"/>
    <w:rsid w:val="00054FBB"/>
    <w:rsid w:val="000551D4"/>
    <w:rsid w:val="000551F4"/>
    <w:rsid w:val="000552A3"/>
    <w:rsid w:val="0005530B"/>
    <w:rsid w:val="00055336"/>
    <w:rsid w:val="000553F4"/>
    <w:rsid w:val="00055430"/>
    <w:rsid w:val="00055484"/>
    <w:rsid w:val="0005548C"/>
    <w:rsid w:val="0005558B"/>
    <w:rsid w:val="000556CF"/>
    <w:rsid w:val="00055703"/>
    <w:rsid w:val="0005588A"/>
    <w:rsid w:val="0005594B"/>
    <w:rsid w:val="000559EF"/>
    <w:rsid w:val="00055DA7"/>
    <w:rsid w:val="00055EBE"/>
    <w:rsid w:val="000560A0"/>
    <w:rsid w:val="000560B3"/>
    <w:rsid w:val="000560F7"/>
    <w:rsid w:val="00056218"/>
    <w:rsid w:val="000562B7"/>
    <w:rsid w:val="000564B2"/>
    <w:rsid w:val="0005662F"/>
    <w:rsid w:val="00056843"/>
    <w:rsid w:val="00056875"/>
    <w:rsid w:val="000568AF"/>
    <w:rsid w:val="000568E9"/>
    <w:rsid w:val="00056906"/>
    <w:rsid w:val="00056A4B"/>
    <w:rsid w:val="00056BE5"/>
    <w:rsid w:val="00056D5A"/>
    <w:rsid w:val="00056D6B"/>
    <w:rsid w:val="00056F3C"/>
    <w:rsid w:val="00056FD2"/>
    <w:rsid w:val="0005703B"/>
    <w:rsid w:val="000572F9"/>
    <w:rsid w:val="0005734A"/>
    <w:rsid w:val="000573AB"/>
    <w:rsid w:val="000573E9"/>
    <w:rsid w:val="0005740C"/>
    <w:rsid w:val="0005747D"/>
    <w:rsid w:val="0005753F"/>
    <w:rsid w:val="000575AB"/>
    <w:rsid w:val="0005773D"/>
    <w:rsid w:val="000577CD"/>
    <w:rsid w:val="000577D2"/>
    <w:rsid w:val="000578AB"/>
    <w:rsid w:val="000578E5"/>
    <w:rsid w:val="00057A88"/>
    <w:rsid w:val="00057C0F"/>
    <w:rsid w:val="00057C60"/>
    <w:rsid w:val="00057CE4"/>
    <w:rsid w:val="00057CEA"/>
    <w:rsid w:val="00057CF5"/>
    <w:rsid w:val="00057CFD"/>
    <w:rsid w:val="00057D77"/>
    <w:rsid w:val="00057E0D"/>
    <w:rsid w:val="00057ECA"/>
    <w:rsid w:val="000601A8"/>
    <w:rsid w:val="000601AE"/>
    <w:rsid w:val="000603EF"/>
    <w:rsid w:val="00060485"/>
    <w:rsid w:val="0006066D"/>
    <w:rsid w:val="0006067F"/>
    <w:rsid w:val="000607F7"/>
    <w:rsid w:val="0006098B"/>
    <w:rsid w:val="00060A05"/>
    <w:rsid w:val="00060B73"/>
    <w:rsid w:val="00060C17"/>
    <w:rsid w:val="00060C6C"/>
    <w:rsid w:val="00060CED"/>
    <w:rsid w:val="00060FFE"/>
    <w:rsid w:val="0006120B"/>
    <w:rsid w:val="0006125F"/>
    <w:rsid w:val="000613DD"/>
    <w:rsid w:val="000615DF"/>
    <w:rsid w:val="000617E8"/>
    <w:rsid w:val="00061836"/>
    <w:rsid w:val="00061839"/>
    <w:rsid w:val="00061878"/>
    <w:rsid w:val="00061897"/>
    <w:rsid w:val="00061B41"/>
    <w:rsid w:val="00061BB8"/>
    <w:rsid w:val="00061BD2"/>
    <w:rsid w:val="00061BE5"/>
    <w:rsid w:val="00061BEF"/>
    <w:rsid w:val="00061C00"/>
    <w:rsid w:val="00061E9E"/>
    <w:rsid w:val="00062081"/>
    <w:rsid w:val="00062102"/>
    <w:rsid w:val="000621B0"/>
    <w:rsid w:val="000621D6"/>
    <w:rsid w:val="00062264"/>
    <w:rsid w:val="00062269"/>
    <w:rsid w:val="000622CB"/>
    <w:rsid w:val="00062534"/>
    <w:rsid w:val="00062558"/>
    <w:rsid w:val="00062563"/>
    <w:rsid w:val="000625AC"/>
    <w:rsid w:val="000625E7"/>
    <w:rsid w:val="00062615"/>
    <w:rsid w:val="00062854"/>
    <w:rsid w:val="000628B1"/>
    <w:rsid w:val="00062961"/>
    <w:rsid w:val="00062998"/>
    <w:rsid w:val="00062AAF"/>
    <w:rsid w:val="00062C64"/>
    <w:rsid w:val="00062C65"/>
    <w:rsid w:val="00062CED"/>
    <w:rsid w:val="00062D31"/>
    <w:rsid w:val="00062DD1"/>
    <w:rsid w:val="00062E26"/>
    <w:rsid w:val="00062EE1"/>
    <w:rsid w:val="00062F0C"/>
    <w:rsid w:val="00062F45"/>
    <w:rsid w:val="000630FD"/>
    <w:rsid w:val="00063107"/>
    <w:rsid w:val="00063189"/>
    <w:rsid w:val="00063344"/>
    <w:rsid w:val="0006335A"/>
    <w:rsid w:val="0006336A"/>
    <w:rsid w:val="00063392"/>
    <w:rsid w:val="000634A9"/>
    <w:rsid w:val="00063578"/>
    <w:rsid w:val="0006359D"/>
    <w:rsid w:val="00063661"/>
    <w:rsid w:val="0006390D"/>
    <w:rsid w:val="0006398A"/>
    <w:rsid w:val="000639D4"/>
    <w:rsid w:val="000639E9"/>
    <w:rsid w:val="00063A34"/>
    <w:rsid w:val="00063A90"/>
    <w:rsid w:val="00063B2F"/>
    <w:rsid w:val="00063B48"/>
    <w:rsid w:val="00063CFD"/>
    <w:rsid w:val="00063E5C"/>
    <w:rsid w:val="00063FB0"/>
    <w:rsid w:val="00063FF4"/>
    <w:rsid w:val="00064152"/>
    <w:rsid w:val="0006426F"/>
    <w:rsid w:val="0006427A"/>
    <w:rsid w:val="0006444B"/>
    <w:rsid w:val="00064464"/>
    <w:rsid w:val="00064465"/>
    <w:rsid w:val="000644A1"/>
    <w:rsid w:val="000645FC"/>
    <w:rsid w:val="0006470C"/>
    <w:rsid w:val="000647F4"/>
    <w:rsid w:val="00064983"/>
    <w:rsid w:val="000649A8"/>
    <w:rsid w:val="000649F5"/>
    <w:rsid w:val="00064A54"/>
    <w:rsid w:val="00064B3C"/>
    <w:rsid w:val="00064E36"/>
    <w:rsid w:val="00064E4E"/>
    <w:rsid w:val="00065039"/>
    <w:rsid w:val="00065090"/>
    <w:rsid w:val="000650B8"/>
    <w:rsid w:val="000650EC"/>
    <w:rsid w:val="000650ED"/>
    <w:rsid w:val="00065239"/>
    <w:rsid w:val="00065245"/>
    <w:rsid w:val="00065248"/>
    <w:rsid w:val="000652CE"/>
    <w:rsid w:val="000652EB"/>
    <w:rsid w:val="0006530B"/>
    <w:rsid w:val="00065381"/>
    <w:rsid w:val="000653E8"/>
    <w:rsid w:val="000654E5"/>
    <w:rsid w:val="00065664"/>
    <w:rsid w:val="00065798"/>
    <w:rsid w:val="000657C2"/>
    <w:rsid w:val="000658D1"/>
    <w:rsid w:val="0006594F"/>
    <w:rsid w:val="00065AE1"/>
    <w:rsid w:val="00065B3F"/>
    <w:rsid w:val="00065B99"/>
    <w:rsid w:val="00065C4B"/>
    <w:rsid w:val="00065C96"/>
    <w:rsid w:val="00065D4C"/>
    <w:rsid w:val="00065DE2"/>
    <w:rsid w:val="00065E13"/>
    <w:rsid w:val="00065ECF"/>
    <w:rsid w:val="00065FB2"/>
    <w:rsid w:val="00065FD9"/>
    <w:rsid w:val="0006600C"/>
    <w:rsid w:val="00066291"/>
    <w:rsid w:val="00066409"/>
    <w:rsid w:val="000664C3"/>
    <w:rsid w:val="000665CF"/>
    <w:rsid w:val="000665DE"/>
    <w:rsid w:val="0006664E"/>
    <w:rsid w:val="000668A0"/>
    <w:rsid w:val="00066970"/>
    <w:rsid w:val="000669D3"/>
    <w:rsid w:val="000669D6"/>
    <w:rsid w:val="00066B52"/>
    <w:rsid w:val="00066BA6"/>
    <w:rsid w:val="00066C61"/>
    <w:rsid w:val="00066F1C"/>
    <w:rsid w:val="00066FAE"/>
    <w:rsid w:val="00067045"/>
    <w:rsid w:val="000670A6"/>
    <w:rsid w:val="000670F0"/>
    <w:rsid w:val="0006719F"/>
    <w:rsid w:val="000673D9"/>
    <w:rsid w:val="00067483"/>
    <w:rsid w:val="00067506"/>
    <w:rsid w:val="0006754F"/>
    <w:rsid w:val="000675EB"/>
    <w:rsid w:val="00067651"/>
    <w:rsid w:val="00067663"/>
    <w:rsid w:val="000676B7"/>
    <w:rsid w:val="00067753"/>
    <w:rsid w:val="00067759"/>
    <w:rsid w:val="0006785D"/>
    <w:rsid w:val="00067901"/>
    <w:rsid w:val="0006797F"/>
    <w:rsid w:val="000679B1"/>
    <w:rsid w:val="000679C7"/>
    <w:rsid w:val="00067ED4"/>
    <w:rsid w:val="00070094"/>
    <w:rsid w:val="00070259"/>
    <w:rsid w:val="0007037E"/>
    <w:rsid w:val="000703FA"/>
    <w:rsid w:val="000704C7"/>
    <w:rsid w:val="000704F8"/>
    <w:rsid w:val="00070638"/>
    <w:rsid w:val="00070663"/>
    <w:rsid w:val="0007067A"/>
    <w:rsid w:val="0007072E"/>
    <w:rsid w:val="000707E2"/>
    <w:rsid w:val="000708A4"/>
    <w:rsid w:val="00070945"/>
    <w:rsid w:val="00070CAC"/>
    <w:rsid w:val="00070D02"/>
    <w:rsid w:val="00070D2C"/>
    <w:rsid w:val="00070D31"/>
    <w:rsid w:val="00070DC3"/>
    <w:rsid w:val="00070F6C"/>
    <w:rsid w:val="00070F89"/>
    <w:rsid w:val="00070FBD"/>
    <w:rsid w:val="00071002"/>
    <w:rsid w:val="000711BC"/>
    <w:rsid w:val="000712B5"/>
    <w:rsid w:val="0007144A"/>
    <w:rsid w:val="00071472"/>
    <w:rsid w:val="000716BF"/>
    <w:rsid w:val="000718E9"/>
    <w:rsid w:val="000718ED"/>
    <w:rsid w:val="00071964"/>
    <w:rsid w:val="0007198B"/>
    <w:rsid w:val="000719E7"/>
    <w:rsid w:val="00071AC9"/>
    <w:rsid w:val="00071AFD"/>
    <w:rsid w:val="00071B96"/>
    <w:rsid w:val="00071B9B"/>
    <w:rsid w:val="00071C76"/>
    <w:rsid w:val="00071CE9"/>
    <w:rsid w:val="00071D21"/>
    <w:rsid w:val="00071D4E"/>
    <w:rsid w:val="00071E9B"/>
    <w:rsid w:val="00071F2E"/>
    <w:rsid w:val="00071FF0"/>
    <w:rsid w:val="0007201A"/>
    <w:rsid w:val="0007215F"/>
    <w:rsid w:val="00072188"/>
    <w:rsid w:val="000721F6"/>
    <w:rsid w:val="0007221F"/>
    <w:rsid w:val="0007222E"/>
    <w:rsid w:val="00072297"/>
    <w:rsid w:val="000723FE"/>
    <w:rsid w:val="000725EA"/>
    <w:rsid w:val="00072751"/>
    <w:rsid w:val="000727C3"/>
    <w:rsid w:val="00072844"/>
    <w:rsid w:val="000729CB"/>
    <w:rsid w:val="00072CCD"/>
    <w:rsid w:val="00072D48"/>
    <w:rsid w:val="00072DD1"/>
    <w:rsid w:val="00072F7E"/>
    <w:rsid w:val="0007303D"/>
    <w:rsid w:val="0007318B"/>
    <w:rsid w:val="00073307"/>
    <w:rsid w:val="00073348"/>
    <w:rsid w:val="00073370"/>
    <w:rsid w:val="00073393"/>
    <w:rsid w:val="00073540"/>
    <w:rsid w:val="0007360C"/>
    <w:rsid w:val="00073677"/>
    <w:rsid w:val="00073730"/>
    <w:rsid w:val="00073900"/>
    <w:rsid w:val="000739A1"/>
    <w:rsid w:val="00073D5C"/>
    <w:rsid w:val="00073E5B"/>
    <w:rsid w:val="00073FE9"/>
    <w:rsid w:val="00073FEF"/>
    <w:rsid w:val="0007402B"/>
    <w:rsid w:val="00074256"/>
    <w:rsid w:val="0007442B"/>
    <w:rsid w:val="00074669"/>
    <w:rsid w:val="00074791"/>
    <w:rsid w:val="00074827"/>
    <w:rsid w:val="00074867"/>
    <w:rsid w:val="0007490B"/>
    <w:rsid w:val="00074A23"/>
    <w:rsid w:val="00074AE3"/>
    <w:rsid w:val="00074C8C"/>
    <w:rsid w:val="00074D51"/>
    <w:rsid w:val="00074F03"/>
    <w:rsid w:val="000750C4"/>
    <w:rsid w:val="0007524C"/>
    <w:rsid w:val="000752EA"/>
    <w:rsid w:val="000752F0"/>
    <w:rsid w:val="00075402"/>
    <w:rsid w:val="000756BE"/>
    <w:rsid w:val="00075760"/>
    <w:rsid w:val="0007576A"/>
    <w:rsid w:val="00075811"/>
    <w:rsid w:val="0007584F"/>
    <w:rsid w:val="000758D1"/>
    <w:rsid w:val="000758D8"/>
    <w:rsid w:val="00075931"/>
    <w:rsid w:val="00075B78"/>
    <w:rsid w:val="00075BBC"/>
    <w:rsid w:val="00075C20"/>
    <w:rsid w:val="00075C28"/>
    <w:rsid w:val="00075CAB"/>
    <w:rsid w:val="00075CD2"/>
    <w:rsid w:val="00075E42"/>
    <w:rsid w:val="00075EA9"/>
    <w:rsid w:val="00075EF7"/>
    <w:rsid w:val="0007610B"/>
    <w:rsid w:val="00076152"/>
    <w:rsid w:val="000762E2"/>
    <w:rsid w:val="00076352"/>
    <w:rsid w:val="0007649F"/>
    <w:rsid w:val="00076535"/>
    <w:rsid w:val="000765C0"/>
    <w:rsid w:val="0007669B"/>
    <w:rsid w:val="00076727"/>
    <w:rsid w:val="000768A2"/>
    <w:rsid w:val="00076B62"/>
    <w:rsid w:val="00076B73"/>
    <w:rsid w:val="00076E44"/>
    <w:rsid w:val="00077078"/>
    <w:rsid w:val="000770DE"/>
    <w:rsid w:val="00077165"/>
    <w:rsid w:val="000771BF"/>
    <w:rsid w:val="000771F4"/>
    <w:rsid w:val="00077227"/>
    <w:rsid w:val="000772A2"/>
    <w:rsid w:val="000772A9"/>
    <w:rsid w:val="00077541"/>
    <w:rsid w:val="0007755F"/>
    <w:rsid w:val="00077686"/>
    <w:rsid w:val="000776AA"/>
    <w:rsid w:val="00077A7F"/>
    <w:rsid w:val="00077B62"/>
    <w:rsid w:val="00077CA5"/>
    <w:rsid w:val="00077D55"/>
    <w:rsid w:val="00077EC9"/>
    <w:rsid w:val="00077ECF"/>
    <w:rsid w:val="00077EF9"/>
    <w:rsid w:val="00077F9A"/>
    <w:rsid w:val="0008001F"/>
    <w:rsid w:val="000800E3"/>
    <w:rsid w:val="000800F0"/>
    <w:rsid w:val="00080108"/>
    <w:rsid w:val="00080124"/>
    <w:rsid w:val="000801C3"/>
    <w:rsid w:val="00080201"/>
    <w:rsid w:val="000804A5"/>
    <w:rsid w:val="00080758"/>
    <w:rsid w:val="0008091B"/>
    <w:rsid w:val="00080933"/>
    <w:rsid w:val="00080A8D"/>
    <w:rsid w:val="00080C42"/>
    <w:rsid w:val="00080C6B"/>
    <w:rsid w:val="00080DD3"/>
    <w:rsid w:val="00080F27"/>
    <w:rsid w:val="00081200"/>
    <w:rsid w:val="0008129F"/>
    <w:rsid w:val="000815B1"/>
    <w:rsid w:val="000815DD"/>
    <w:rsid w:val="0008164C"/>
    <w:rsid w:val="00081651"/>
    <w:rsid w:val="0008166F"/>
    <w:rsid w:val="00081677"/>
    <w:rsid w:val="000818B6"/>
    <w:rsid w:val="00081916"/>
    <w:rsid w:val="00081961"/>
    <w:rsid w:val="00081A0C"/>
    <w:rsid w:val="00081C46"/>
    <w:rsid w:val="00081C56"/>
    <w:rsid w:val="00081C6A"/>
    <w:rsid w:val="00081CB4"/>
    <w:rsid w:val="00081CED"/>
    <w:rsid w:val="00081D65"/>
    <w:rsid w:val="00081DA3"/>
    <w:rsid w:val="00081E56"/>
    <w:rsid w:val="00081E7F"/>
    <w:rsid w:val="00081E85"/>
    <w:rsid w:val="00081F05"/>
    <w:rsid w:val="00081F95"/>
    <w:rsid w:val="0008229D"/>
    <w:rsid w:val="000822C0"/>
    <w:rsid w:val="00082374"/>
    <w:rsid w:val="000824ED"/>
    <w:rsid w:val="000825EC"/>
    <w:rsid w:val="000825F8"/>
    <w:rsid w:val="00082886"/>
    <w:rsid w:val="000828FE"/>
    <w:rsid w:val="00082A19"/>
    <w:rsid w:val="00082B41"/>
    <w:rsid w:val="00082C68"/>
    <w:rsid w:val="00082CF8"/>
    <w:rsid w:val="00082D63"/>
    <w:rsid w:val="00082D7F"/>
    <w:rsid w:val="00082E3D"/>
    <w:rsid w:val="00082F5A"/>
    <w:rsid w:val="00082FE8"/>
    <w:rsid w:val="0008318C"/>
    <w:rsid w:val="000831B8"/>
    <w:rsid w:val="0008347D"/>
    <w:rsid w:val="00083508"/>
    <w:rsid w:val="000835A0"/>
    <w:rsid w:val="000835AD"/>
    <w:rsid w:val="00083624"/>
    <w:rsid w:val="00083638"/>
    <w:rsid w:val="000836E8"/>
    <w:rsid w:val="000836FE"/>
    <w:rsid w:val="00083742"/>
    <w:rsid w:val="0008382F"/>
    <w:rsid w:val="00083C02"/>
    <w:rsid w:val="00083C0D"/>
    <w:rsid w:val="00083C54"/>
    <w:rsid w:val="00083C66"/>
    <w:rsid w:val="00083D6E"/>
    <w:rsid w:val="00083DD4"/>
    <w:rsid w:val="00083F49"/>
    <w:rsid w:val="000840B6"/>
    <w:rsid w:val="0008439B"/>
    <w:rsid w:val="0008454C"/>
    <w:rsid w:val="00084671"/>
    <w:rsid w:val="00084744"/>
    <w:rsid w:val="00084790"/>
    <w:rsid w:val="0008483C"/>
    <w:rsid w:val="0008492C"/>
    <w:rsid w:val="000849F1"/>
    <w:rsid w:val="00084A3A"/>
    <w:rsid w:val="00084A83"/>
    <w:rsid w:val="00084BBA"/>
    <w:rsid w:val="00084BBB"/>
    <w:rsid w:val="00084C3A"/>
    <w:rsid w:val="00084C3E"/>
    <w:rsid w:val="00084CE2"/>
    <w:rsid w:val="00084E95"/>
    <w:rsid w:val="00084EC0"/>
    <w:rsid w:val="00085051"/>
    <w:rsid w:val="00085065"/>
    <w:rsid w:val="000850DD"/>
    <w:rsid w:val="00085133"/>
    <w:rsid w:val="0008523A"/>
    <w:rsid w:val="00085351"/>
    <w:rsid w:val="000853B7"/>
    <w:rsid w:val="000853D4"/>
    <w:rsid w:val="000854F6"/>
    <w:rsid w:val="000855E2"/>
    <w:rsid w:val="00085800"/>
    <w:rsid w:val="00085A62"/>
    <w:rsid w:val="00085AC7"/>
    <w:rsid w:val="00085ACF"/>
    <w:rsid w:val="00085D46"/>
    <w:rsid w:val="00085D4A"/>
    <w:rsid w:val="00085FB9"/>
    <w:rsid w:val="00086167"/>
    <w:rsid w:val="0008617F"/>
    <w:rsid w:val="000861C2"/>
    <w:rsid w:val="00086252"/>
    <w:rsid w:val="000862C9"/>
    <w:rsid w:val="00086383"/>
    <w:rsid w:val="000863AA"/>
    <w:rsid w:val="00086451"/>
    <w:rsid w:val="0008646B"/>
    <w:rsid w:val="00086542"/>
    <w:rsid w:val="0008656E"/>
    <w:rsid w:val="0008672D"/>
    <w:rsid w:val="0008673C"/>
    <w:rsid w:val="00086862"/>
    <w:rsid w:val="00086929"/>
    <w:rsid w:val="00086A05"/>
    <w:rsid w:val="00086A3E"/>
    <w:rsid w:val="00086B65"/>
    <w:rsid w:val="00086BF2"/>
    <w:rsid w:val="00086C87"/>
    <w:rsid w:val="00086D8F"/>
    <w:rsid w:val="00086ED7"/>
    <w:rsid w:val="00086FD9"/>
    <w:rsid w:val="000871B0"/>
    <w:rsid w:val="00087295"/>
    <w:rsid w:val="000872C2"/>
    <w:rsid w:val="0008734B"/>
    <w:rsid w:val="000873B9"/>
    <w:rsid w:val="000874DF"/>
    <w:rsid w:val="000874E8"/>
    <w:rsid w:val="000874F2"/>
    <w:rsid w:val="00087876"/>
    <w:rsid w:val="000878AB"/>
    <w:rsid w:val="00087E9B"/>
    <w:rsid w:val="00087EAA"/>
    <w:rsid w:val="00087F3F"/>
    <w:rsid w:val="000900D2"/>
    <w:rsid w:val="000901F8"/>
    <w:rsid w:val="000902A8"/>
    <w:rsid w:val="000902B5"/>
    <w:rsid w:val="000904C8"/>
    <w:rsid w:val="0009075B"/>
    <w:rsid w:val="0009084F"/>
    <w:rsid w:val="0009092C"/>
    <w:rsid w:val="000909B7"/>
    <w:rsid w:val="000909C3"/>
    <w:rsid w:val="00090A41"/>
    <w:rsid w:val="00090AA9"/>
    <w:rsid w:val="00090AFE"/>
    <w:rsid w:val="00090B8E"/>
    <w:rsid w:val="0009101B"/>
    <w:rsid w:val="000910C9"/>
    <w:rsid w:val="000910EA"/>
    <w:rsid w:val="00091200"/>
    <w:rsid w:val="00091279"/>
    <w:rsid w:val="00091280"/>
    <w:rsid w:val="000912E6"/>
    <w:rsid w:val="0009145F"/>
    <w:rsid w:val="000914B3"/>
    <w:rsid w:val="000916A2"/>
    <w:rsid w:val="0009177B"/>
    <w:rsid w:val="00091793"/>
    <w:rsid w:val="00091835"/>
    <w:rsid w:val="000918AD"/>
    <w:rsid w:val="00091926"/>
    <w:rsid w:val="00091972"/>
    <w:rsid w:val="00091B4F"/>
    <w:rsid w:val="00091CCA"/>
    <w:rsid w:val="00091D1E"/>
    <w:rsid w:val="00091E75"/>
    <w:rsid w:val="00091FD3"/>
    <w:rsid w:val="0009207D"/>
    <w:rsid w:val="000920EC"/>
    <w:rsid w:val="000921B8"/>
    <w:rsid w:val="000921DF"/>
    <w:rsid w:val="00092236"/>
    <w:rsid w:val="00092289"/>
    <w:rsid w:val="00092296"/>
    <w:rsid w:val="0009235F"/>
    <w:rsid w:val="00092374"/>
    <w:rsid w:val="000923BA"/>
    <w:rsid w:val="00092515"/>
    <w:rsid w:val="00092627"/>
    <w:rsid w:val="000929C8"/>
    <w:rsid w:val="000929EB"/>
    <w:rsid w:val="00092AD4"/>
    <w:rsid w:val="00092CFB"/>
    <w:rsid w:val="00092E63"/>
    <w:rsid w:val="00092EE2"/>
    <w:rsid w:val="00092F24"/>
    <w:rsid w:val="00092F44"/>
    <w:rsid w:val="00093043"/>
    <w:rsid w:val="00093061"/>
    <w:rsid w:val="000931E7"/>
    <w:rsid w:val="000932D1"/>
    <w:rsid w:val="000933E2"/>
    <w:rsid w:val="0009355C"/>
    <w:rsid w:val="000935E9"/>
    <w:rsid w:val="0009367D"/>
    <w:rsid w:val="0009374A"/>
    <w:rsid w:val="0009383C"/>
    <w:rsid w:val="00093949"/>
    <w:rsid w:val="00093A18"/>
    <w:rsid w:val="00093B20"/>
    <w:rsid w:val="00093B2C"/>
    <w:rsid w:val="00093D6F"/>
    <w:rsid w:val="00093EE7"/>
    <w:rsid w:val="00093F6B"/>
    <w:rsid w:val="00094065"/>
    <w:rsid w:val="0009406A"/>
    <w:rsid w:val="000940C0"/>
    <w:rsid w:val="000940E1"/>
    <w:rsid w:val="00094103"/>
    <w:rsid w:val="000941AA"/>
    <w:rsid w:val="000943CF"/>
    <w:rsid w:val="000944D7"/>
    <w:rsid w:val="0009450A"/>
    <w:rsid w:val="000946C7"/>
    <w:rsid w:val="0009472B"/>
    <w:rsid w:val="00094775"/>
    <w:rsid w:val="0009487D"/>
    <w:rsid w:val="00094AD5"/>
    <w:rsid w:val="00094B73"/>
    <w:rsid w:val="00094BCE"/>
    <w:rsid w:val="00094CDF"/>
    <w:rsid w:val="00094D24"/>
    <w:rsid w:val="00094DE5"/>
    <w:rsid w:val="00094E4C"/>
    <w:rsid w:val="00094E5C"/>
    <w:rsid w:val="00094E84"/>
    <w:rsid w:val="00094F81"/>
    <w:rsid w:val="000951F7"/>
    <w:rsid w:val="0009522B"/>
    <w:rsid w:val="000952F9"/>
    <w:rsid w:val="0009533D"/>
    <w:rsid w:val="000954A4"/>
    <w:rsid w:val="00095543"/>
    <w:rsid w:val="00095615"/>
    <w:rsid w:val="00095650"/>
    <w:rsid w:val="00095782"/>
    <w:rsid w:val="000957E4"/>
    <w:rsid w:val="00095CBB"/>
    <w:rsid w:val="00095D26"/>
    <w:rsid w:val="00095E76"/>
    <w:rsid w:val="00095EDF"/>
    <w:rsid w:val="00095F45"/>
    <w:rsid w:val="00095F6D"/>
    <w:rsid w:val="0009603B"/>
    <w:rsid w:val="000960C9"/>
    <w:rsid w:val="000961B3"/>
    <w:rsid w:val="00096243"/>
    <w:rsid w:val="000962BA"/>
    <w:rsid w:val="000963E9"/>
    <w:rsid w:val="000964FD"/>
    <w:rsid w:val="0009653E"/>
    <w:rsid w:val="000966B3"/>
    <w:rsid w:val="00096789"/>
    <w:rsid w:val="00096865"/>
    <w:rsid w:val="00096907"/>
    <w:rsid w:val="0009693E"/>
    <w:rsid w:val="0009695F"/>
    <w:rsid w:val="00096AFA"/>
    <w:rsid w:val="00096EBC"/>
    <w:rsid w:val="00097198"/>
    <w:rsid w:val="00097400"/>
    <w:rsid w:val="00097492"/>
    <w:rsid w:val="00097506"/>
    <w:rsid w:val="000975D6"/>
    <w:rsid w:val="000976D4"/>
    <w:rsid w:val="00097739"/>
    <w:rsid w:val="000977ED"/>
    <w:rsid w:val="00097863"/>
    <w:rsid w:val="000978B3"/>
    <w:rsid w:val="000978F7"/>
    <w:rsid w:val="00097C9C"/>
    <w:rsid w:val="00097CFF"/>
    <w:rsid w:val="00097D38"/>
    <w:rsid w:val="00097DDF"/>
    <w:rsid w:val="00097E4C"/>
    <w:rsid w:val="000A00C1"/>
    <w:rsid w:val="000A0409"/>
    <w:rsid w:val="000A0824"/>
    <w:rsid w:val="000A0952"/>
    <w:rsid w:val="000A0B9B"/>
    <w:rsid w:val="000A0D0F"/>
    <w:rsid w:val="000A0DD6"/>
    <w:rsid w:val="000A0E8D"/>
    <w:rsid w:val="000A0EA6"/>
    <w:rsid w:val="000A0F16"/>
    <w:rsid w:val="000A0F50"/>
    <w:rsid w:val="000A10F1"/>
    <w:rsid w:val="000A12C2"/>
    <w:rsid w:val="000A1460"/>
    <w:rsid w:val="000A163A"/>
    <w:rsid w:val="000A166A"/>
    <w:rsid w:val="000A170C"/>
    <w:rsid w:val="000A1A27"/>
    <w:rsid w:val="000A1B77"/>
    <w:rsid w:val="000A1BB3"/>
    <w:rsid w:val="000A1CD1"/>
    <w:rsid w:val="000A1D39"/>
    <w:rsid w:val="000A1DB0"/>
    <w:rsid w:val="000A1FDA"/>
    <w:rsid w:val="000A1FEC"/>
    <w:rsid w:val="000A1FF9"/>
    <w:rsid w:val="000A2069"/>
    <w:rsid w:val="000A2151"/>
    <w:rsid w:val="000A2182"/>
    <w:rsid w:val="000A22DD"/>
    <w:rsid w:val="000A2646"/>
    <w:rsid w:val="000A2812"/>
    <w:rsid w:val="000A2A4E"/>
    <w:rsid w:val="000A2BB4"/>
    <w:rsid w:val="000A2C33"/>
    <w:rsid w:val="000A2E51"/>
    <w:rsid w:val="000A3018"/>
    <w:rsid w:val="000A308C"/>
    <w:rsid w:val="000A3194"/>
    <w:rsid w:val="000A31AC"/>
    <w:rsid w:val="000A3217"/>
    <w:rsid w:val="000A3317"/>
    <w:rsid w:val="000A3330"/>
    <w:rsid w:val="000A34B8"/>
    <w:rsid w:val="000A3527"/>
    <w:rsid w:val="000A375A"/>
    <w:rsid w:val="000A3A7D"/>
    <w:rsid w:val="000A3AC3"/>
    <w:rsid w:val="000A3C59"/>
    <w:rsid w:val="000A3E01"/>
    <w:rsid w:val="000A3E1D"/>
    <w:rsid w:val="000A4037"/>
    <w:rsid w:val="000A407A"/>
    <w:rsid w:val="000A408F"/>
    <w:rsid w:val="000A417A"/>
    <w:rsid w:val="000A437C"/>
    <w:rsid w:val="000A4392"/>
    <w:rsid w:val="000A445C"/>
    <w:rsid w:val="000A447E"/>
    <w:rsid w:val="000A459D"/>
    <w:rsid w:val="000A45CE"/>
    <w:rsid w:val="000A45CF"/>
    <w:rsid w:val="000A462E"/>
    <w:rsid w:val="000A485B"/>
    <w:rsid w:val="000A48D0"/>
    <w:rsid w:val="000A4A74"/>
    <w:rsid w:val="000A4B4C"/>
    <w:rsid w:val="000A4B61"/>
    <w:rsid w:val="000A4C8C"/>
    <w:rsid w:val="000A4D1D"/>
    <w:rsid w:val="000A4DB1"/>
    <w:rsid w:val="000A4DCC"/>
    <w:rsid w:val="000A4E0E"/>
    <w:rsid w:val="000A4E24"/>
    <w:rsid w:val="000A4E30"/>
    <w:rsid w:val="000A4F87"/>
    <w:rsid w:val="000A50E2"/>
    <w:rsid w:val="000A5240"/>
    <w:rsid w:val="000A52A1"/>
    <w:rsid w:val="000A5305"/>
    <w:rsid w:val="000A539C"/>
    <w:rsid w:val="000A53A4"/>
    <w:rsid w:val="000A5424"/>
    <w:rsid w:val="000A54DA"/>
    <w:rsid w:val="000A5651"/>
    <w:rsid w:val="000A5667"/>
    <w:rsid w:val="000A591A"/>
    <w:rsid w:val="000A5A36"/>
    <w:rsid w:val="000A5A78"/>
    <w:rsid w:val="000A5AFE"/>
    <w:rsid w:val="000A5BAC"/>
    <w:rsid w:val="000A5D22"/>
    <w:rsid w:val="000A6275"/>
    <w:rsid w:val="000A6278"/>
    <w:rsid w:val="000A6301"/>
    <w:rsid w:val="000A6389"/>
    <w:rsid w:val="000A6459"/>
    <w:rsid w:val="000A651D"/>
    <w:rsid w:val="000A65FF"/>
    <w:rsid w:val="000A669B"/>
    <w:rsid w:val="000A66D4"/>
    <w:rsid w:val="000A66DA"/>
    <w:rsid w:val="000A6707"/>
    <w:rsid w:val="000A68F0"/>
    <w:rsid w:val="000A692A"/>
    <w:rsid w:val="000A6A1E"/>
    <w:rsid w:val="000A6AA2"/>
    <w:rsid w:val="000A6B1B"/>
    <w:rsid w:val="000A6BB5"/>
    <w:rsid w:val="000A6CEF"/>
    <w:rsid w:val="000A6E2A"/>
    <w:rsid w:val="000A6E2F"/>
    <w:rsid w:val="000A7059"/>
    <w:rsid w:val="000A7064"/>
    <w:rsid w:val="000A7125"/>
    <w:rsid w:val="000A712F"/>
    <w:rsid w:val="000A718F"/>
    <w:rsid w:val="000A73B3"/>
    <w:rsid w:val="000A750F"/>
    <w:rsid w:val="000A778D"/>
    <w:rsid w:val="000A77F9"/>
    <w:rsid w:val="000A78D6"/>
    <w:rsid w:val="000A78E3"/>
    <w:rsid w:val="000A793F"/>
    <w:rsid w:val="000A7CB8"/>
    <w:rsid w:val="000A7D2B"/>
    <w:rsid w:val="000B0086"/>
    <w:rsid w:val="000B0182"/>
    <w:rsid w:val="000B0183"/>
    <w:rsid w:val="000B0526"/>
    <w:rsid w:val="000B0556"/>
    <w:rsid w:val="000B0676"/>
    <w:rsid w:val="000B06C2"/>
    <w:rsid w:val="000B0971"/>
    <w:rsid w:val="000B097D"/>
    <w:rsid w:val="000B0B20"/>
    <w:rsid w:val="000B0D76"/>
    <w:rsid w:val="000B0D8D"/>
    <w:rsid w:val="000B0E40"/>
    <w:rsid w:val="000B0F85"/>
    <w:rsid w:val="000B1185"/>
    <w:rsid w:val="000B11A2"/>
    <w:rsid w:val="000B124C"/>
    <w:rsid w:val="000B1399"/>
    <w:rsid w:val="000B13D7"/>
    <w:rsid w:val="000B1561"/>
    <w:rsid w:val="000B16AA"/>
    <w:rsid w:val="000B17BE"/>
    <w:rsid w:val="000B1887"/>
    <w:rsid w:val="000B1967"/>
    <w:rsid w:val="000B1A3D"/>
    <w:rsid w:val="000B1A4E"/>
    <w:rsid w:val="000B1D1D"/>
    <w:rsid w:val="000B1ECD"/>
    <w:rsid w:val="000B1F5C"/>
    <w:rsid w:val="000B1FB8"/>
    <w:rsid w:val="000B2019"/>
    <w:rsid w:val="000B214C"/>
    <w:rsid w:val="000B2290"/>
    <w:rsid w:val="000B2367"/>
    <w:rsid w:val="000B2499"/>
    <w:rsid w:val="000B24C0"/>
    <w:rsid w:val="000B258F"/>
    <w:rsid w:val="000B25AF"/>
    <w:rsid w:val="000B2641"/>
    <w:rsid w:val="000B26E5"/>
    <w:rsid w:val="000B279C"/>
    <w:rsid w:val="000B27BC"/>
    <w:rsid w:val="000B27DC"/>
    <w:rsid w:val="000B290C"/>
    <w:rsid w:val="000B29E4"/>
    <w:rsid w:val="000B2B27"/>
    <w:rsid w:val="000B2BED"/>
    <w:rsid w:val="000B2C68"/>
    <w:rsid w:val="000B2C9F"/>
    <w:rsid w:val="000B2D90"/>
    <w:rsid w:val="000B2D96"/>
    <w:rsid w:val="000B2E0C"/>
    <w:rsid w:val="000B2F4B"/>
    <w:rsid w:val="000B2FF1"/>
    <w:rsid w:val="000B3058"/>
    <w:rsid w:val="000B30CA"/>
    <w:rsid w:val="000B30CF"/>
    <w:rsid w:val="000B31D9"/>
    <w:rsid w:val="000B3209"/>
    <w:rsid w:val="000B3229"/>
    <w:rsid w:val="000B3293"/>
    <w:rsid w:val="000B32E8"/>
    <w:rsid w:val="000B33BD"/>
    <w:rsid w:val="000B340A"/>
    <w:rsid w:val="000B38A2"/>
    <w:rsid w:val="000B3A39"/>
    <w:rsid w:val="000B3BC7"/>
    <w:rsid w:val="000B3ED4"/>
    <w:rsid w:val="000B4028"/>
    <w:rsid w:val="000B4148"/>
    <w:rsid w:val="000B4330"/>
    <w:rsid w:val="000B437B"/>
    <w:rsid w:val="000B4423"/>
    <w:rsid w:val="000B449D"/>
    <w:rsid w:val="000B4574"/>
    <w:rsid w:val="000B45B2"/>
    <w:rsid w:val="000B45D7"/>
    <w:rsid w:val="000B468E"/>
    <w:rsid w:val="000B48BE"/>
    <w:rsid w:val="000B4A6A"/>
    <w:rsid w:val="000B4BCB"/>
    <w:rsid w:val="000B4BF1"/>
    <w:rsid w:val="000B4C39"/>
    <w:rsid w:val="000B4CC7"/>
    <w:rsid w:val="000B4E87"/>
    <w:rsid w:val="000B4F1A"/>
    <w:rsid w:val="000B5108"/>
    <w:rsid w:val="000B5121"/>
    <w:rsid w:val="000B521F"/>
    <w:rsid w:val="000B5252"/>
    <w:rsid w:val="000B5402"/>
    <w:rsid w:val="000B5446"/>
    <w:rsid w:val="000B5457"/>
    <w:rsid w:val="000B5470"/>
    <w:rsid w:val="000B5504"/>
    <w:rsid w:val="000B5653"/>
    <w:rsid w:val="000B59EB"/>
    <w:rsid w:val="000B5A67"/>
    <w:rsid w:val="000B5D8B"/>
    <w:rsid w:val="000B5DA1"/>
    <w:rsid w:val="000B5EA9"/>
    <w:rsid w:val="000B5F0E"/>
    <w:rsid w:val="000B6026"/>
    <w:rsid w:val="000B608F"/>
    <w:rsid w:val="000B611B"/>
    <w:rsid w:val="000B619E"/>
    <w:rsid w:val="000B64DB"/>
    <w:rsid w:val="000B6579"/>
    <w:rsid w:val="000B6750"/>
    <w:rsid w:val="000B68C7"/>
    <w:rsid w:val="000B6A13"/>
    <w:rsid w:val="000B6AF4"/>
    <w:rsid w:val="000B6B47"/>
    <w:rsid w:val="000B6E02"/>
    <w:rsid w:val="000B6E58"/>
    <w:rsid w:val="000B6EBD"/>
    <w:rsid w:val="000B6F9E"/>
    <w:rsid w:val="000B70B0"/>
    <w:rsid w:val="000B720A"/>
    <w:rsid w:val="000B72A1"/>
    <w:rsid w:val="000B7314"/>
    <w:rsid w:val="000B743B"/>
    <w:rsid w:val="000B75C3"/>
    <w:rsid w:val="000B76B5"/>
    <w:rsid w:val="000B7824"/>
    <w:rsid w:val="000B7875"/>
    <w:rsid w:val="000B7904"/>
    <w:rsid w:val="000B7B6F"/>
    <w:rsid w:val="000B7C3E"/>
    <w:rsid w:val="000B7D52"/>
    <w:rsid w:val="000B7EE4"/>
    <w:rsid w:val="000B7FA0"/>
    <w:rsid w:val="000B7FE6"/>
    <w:rsid w:val="000C0246"/>
    <w:rsid w:val="000C0283"/>
    <w:rsid w:val="000C0418"/>
    <w:rsid w:val="000C0458"/>
    <w:rsid w:val="000C04A9"/>
    <w:rsid w:val="000C05C2"/>
    <w:rsid w:val="000C06CA"/>
    <w:rsid w:val="000C0890"/>
    <w:rsid w:val="000C08C2"/>
    <w:rsid w:val="000C0991"/>
    <w:rsid w:val="000C0BB8"/>
    <w:rsid w:val="000C0C79"/>
    <w:rsid w:val="000C0C88"/>
    <w:rsid w:val="000C0D9C"/>
    <w:rsid w:val="000C0DC4"/>
    <w:rsid w:val="000C0EA0"/>
    <w:rsid w:val="000C0EC1"/>
    <w:rsid w:val="000C0ED6"/>
    <w:rsid w:val="000C0EEE"/>
    <w:rsid w:val="000C0F12"/>
    <w:rsid w:val="000C0F42"/>
    <w:rsid w:val="000C0F8D"/>
    <w:rsid w:val="000C1070"/>
    <w:rsid w:val="000C1139"/>
    <w:rsid w:val="000C11EE"/>
    <w:rsid w:val="000C125D"/>
    <w:rsid w:val="000C13D4"/>
    <w:rsid w:val="000C13F6"/>
    <w:rsid w:val="000C15E6"/>
    <w:rsid w:val="000C1767"/>
    <w:rsid w:val="000C18B8"/>
    <w:rsid w:val="000C19E3"/>
    <w:rsid w:val="000C1A42"/>
    <w:rsid w:val="000C1A5B"/>
    <w:rsid w:val="000C1BCE"/>
    <w:rsid w:val="000C1E0C"/>
    <w:rsid w:val="000C1E49"/>
    <w:rsid w:val="000C1EC1"/>
    <w:rsid w:val="000C1EC7"/>
    <w:rsid w:val="000C20FC"/>
    <w:rsid w:val="000C2311"/>
    <w:rsid w:val="000C2407"/>
    <w:rsid w:val="000C2411"/>
    <w:rsid w:val="000C2620"/>
    <w:rsid w:val="000C2645"/>
    <w:rsid w:val="000C296A"/>
    <w:rsid w:val="000C2986"/>
    <w:rsid w:val="000C2CB2"/>
    <w:rsid w:val="000C2CFA"/>
    <w:rsid w:val="000C2EA6"/>
    <w:rsid w:val="000C2F52"/>
    <w:rsid w:val="000C308B"/>
    <w:rsid w:val="000C3248"/>
    <w:rsid w:val="000C325B"/>
    <w:rsid w:val="000C32CE"/>
    <w:rsid w:val="000C34D1"/>
    <w:rsid w:val="000C3511"/>
    <w:rsid w:val="000C358A"/>
    <w:rsid w:val="000C36E4"/>
    <w:rsid w:val="000C3786"/>
    <w:rsid w:val="000C37BC"/>
    <w:rsid w:val="000C37DB"/>
    <w:rsid w:val="000C383D"/>
    <w:rsid w:val="000C3932"/>
    <w:rsid w:val="000C3972"/>
    <w:rsid w:val="000C3C58"/>
    <w:rsid w:val="000C3DBF"/>
    <w:rsid w:val="000C3FFA"/>
    <w:rsid w:val="000C4007"/>
    <w:rsid w:val="000C4029"/>
    <w:rsid w:val="000C40FC"/>
    <w:rsid w:val="000C4155"/>
    <w:rsid w:val="000C4175"/>
    <w:rsid w:val="000C41B7"/>
    <w:rsid w:val="000C425B"/>
    <w:rsid w:val="000C4334"/>
    <w:rsid w:val="000C442C"/>
    <w:rsid w:val="000C44F9"/>
    <w:rsid w:val="000C45F0"/>
    <w:rsid w:val="000C467A"/>
    <w:rsid w:val="000C4814"/>
    <w:rsid w:val="000C4955"/>
    <w:rsid w:val="000C4AE3"/>
    <w:rsid w:val="000C4C4D"/>
    <w:rsid w:val="000C4C71"/>
    <w:rsid w:val="000C4D1C"/>
    <w:rsid w:val="000C4D67"/>
    <w:rsid w:val="000C4DB1"/>
    <w:rsid w:val="000C4F5C"/>
    <w:rsid w:val="000C4FFC"/>
    <w:rsid w:val="000C5130"/>
    <w:rsid w:val="000C5229"/>
    <w:rsid w:val="000C5255"/>
    <w:rsid w:val="000C52A2"/>
    <w:rsid w:val="000C53FA"/>
    <w:rsid w:val="000C5482"/>
    <w:rsid w:val="000C5505"/>
    <w:rsid w:val="000C5535"/>
    <w:rsid w:val="000C5543"/>
    <w:rsid w:val="000C5651"/>
    <w:rsid w:val="000C5851"/>
    <w:rsid w:val="000C5977"/>
    <w:rsid w:val="000C5AB6"/>
    <w:rsid w:val="000C5ADF"/>
    <w:rsid w:val="000C5CF9"/>
    <w:rsid w:val="000C6055"/>
    <w:rsid w:val="000C609C"/>
    <w:rsid w:val="000C6114"/>
    <w:rsid w:val="000C63F6"/>
    <w:rsid w:val="000C647A"/>
    <w:rsid w:val="000C64BF"/>
    <w:rsid w:val="000C65CD"/>
    <w:rsid w:val="000C669C"/>
    <w:rsid w:val="000C66E2"/>
    <w:rsid w:val="000C670F"/>
    <w:rsid w:val="000C6727"/>
    <w:rsid w:val="000C6732"/>
    <w:rsid w:val="000C675E"/>
    <w:rsid w:val="000C67DB"/>
    <w:rsid w:val="000C69FB"/>
    <w:rsid w:val="000C6A1E"/>
    <w:rsid w:val="000C6B6F"/>
    <w:rsid w:val="000C6DFF"/>
    <w:rsid w:val="000C6EC3"/>
    <w:rsid w:val="000C7040"/>
    <w:rsid w:val="000C7045"/>
    <w:rsid w:val="000C70CB"/>
    <w:rsid w:val="000C7115"/>
    <w:rsid w:val="000C7612"/>
    <w:rsid w:val="000C7716"/>
    <w:rsid w:val="000C77BE"/>
    <w:rsid w:val="000C783D"/>
    <w:rsid w:val="000C7F62"/>
    <w:rsid w:val="000D0246"/>
    <w:rsid w:val="000D0248"/>
    <w:rsid w:val="000D0614"/>
    <w:rsid w:val="000D0622"/>
    <w:rsid w:val="000D06D2"/>
    <w:rsid w:val="000D071D"/>
    <w:rsid w:val="000D0A64"/>
    <w:rsid w:val="000D0AF7"/>
    <w:rsid w:val="000D0DBA"/>
    <w:rsid w:val="000D0FB0"/>
    <w:rsid w:val="000D0FD2"/>
    <w:rsid w:val="000D1014"/>
    <w:rsid w:val="000D104B"/>
    <w:rsid w:val="000D10E9"/>
    <w:rsid w:val="000D12D0"/>
    <w:rsid w:val="000D1350"/>
    <w:rsid w:val="000D147E"/>
    <w:rsid w:val="000D14C0"/>
    <w:rsid w:val="000D15D1"/>
    <w:rsid w:val="000D1630"/>
    <w:rsid w:val="000D164B"/>
    <w:rsid w:val="000D171D"/>
    <w:rsid w:val="000D182B"/>
    <w:rsid w:val="000D1A38"/>
    <w:rsid w:val="000D1A58"/>
    <w:rsid w:val="000D1A5D"/>
    <w:rsid w:val="000D1EBC"/>
    <w:rsid w:val="000D1F95"/>
    <w:rsid w:val="000D1FC1"/>
    <w:rsid w:val="000D200A"/>
    <w:rsid w:val="000D2084"/>
    <w:rsid w:val="000D21F1"/>
    <w:rsid w:val="000D23FD"/>
    <w:rsid w:val="000D2459"/>
    <w:rsid w:val="000D2603"/>
    <w:rsid w:val="000D2665"/>
    <w:rsid w:val="000D26B7"/>
    <w:rsid w:val="000D26DB"/>
    <w:rsid w:val="000D278B"/>
    <w:rsid w:val="000D27DF"/>
    <w:rsid w:val="000D2852"/>
    <w:rsid w:val="000D2921"/>
    <w:rsid w:val="000D2961"/>
    <w:rsid w:val="000D2AF1"/>
    <w:rsid w:val="000D2B42"/>
    <w:rsid w:val="000D2C73"/>
    <w:rsid w:val="000D2D8F"/>
    <w:rsid w:val="000D2DF9"/>
    <w:rsid w:val="000D2EBA"/>
    <w:rsid w:val="000D305E"/>
    <w:rsid w:val="000D33D7"/>
    <w:rsid w:val="000D343C"/>
    <w:rsid w:val="000D3606"/>
    <w:rsid w:val="000D3675"/>
    <w:rsid w:val="000D36DE"/>
    <w:rsid w:val="000D3731"/>
    <w:rsid w:val="000D3775"/>
    <w:rsid w:val="000D3B6F"/>
    <w:rsid w:val="000D3C88"/>
    <w:rsid w:val="000D3E1D"/>
    <w:rsid w:val="000D3E37"/>
    <w:rsid w:val="000D404C"/>
    <w:rsid w:val="000D4055"/>
    <w:rsid w:val="000D40EB"/>
    <w:rsid w:val="000D4167"/>
    <w:rsid w:val="000D4173"/>
    <w:rsid w:val="000D421A"/>
    <w:rsid w:val="000D4273"/>
    <w:rsid w:val="000D42A3"/>
    <w:rsid w:val="000D42E7"/>
    <w:rsid w:val="000D4592"/>
    <w:rsid w:val="000D4693"/>
    <w:rsid w:val="000D4735"/>
    <w:rsid w:val="000D4811"/>
    <w:rsid w:val="000D4929"/>
    <w:rsid w:val="000D49AB"/>
    <w:rsid w:val="000D4A61"/>
    <w:rsid w:val="000D4A68"/>
    <w:rsid w:val="000D4A7D"/>
    <w:rsid w:val="000D4AFC"/>
    <w:rsid w:val="000D4C4E"/>
    <w:rsid w:val="000D4EDC"/>
    <w:rsid w:val="000D4FD2"/>
    <w:rsid w:val="000D4FD9"/>
    <w:rsid w:val="000D507D"/>
    <w:rsid w:val="000D50E6"/>
    <w:rsid w:val="000D5176"/>
    <w:rsid w:val="000D518C"/>
    <w:rsid w:val="000D5212"/>
    <w:rsid w:val="000D58A5"/>
    <w:rsid w:val="000D5A10"/>
    <w:rsid w:val="000D5AE6"/>
    <w:rsid w:val="000D5C68"/>
    <w:rsid w:val="000D5E24"/>
    <w:rsid w:val="000D5E67"/>
    <w:rsid w:val="000D6083"/>
    <w:rsid w:val="000D6244"/>
    <w:rsid w:val="000D6359"/>
    <w:rsid w:val="000D644C"/>
    <w:rsid w:val="000D6498"/>
    <w:rsid w:val="000D67B6"/>
    <w:rsid w:val="000D695E"/>
    <w:rsid w:val="000D6A54"/>
    <w:rsid w:val="000D6C16"/>
    <w:rsid w:val="000D6C69"/>
    <w:rsid w:val="000D6DDF"/>
    <w:rsid w:val="000D6ED0"/>
    <w:rsid w:val="000D70F7"/>
    <w:rsid w:val="000D7288"/>
    <w:rsid w:val="000D72C0"/>
    <w:rsid w:val="000D7310"/>
    <w:rsid w:val="000D7411"/>
    <w:rsid w:val="000D74EC"/>
    <w:rsid w:val="000D7546"/>
    <w:rsid w:val="000D78E6"/>
    <w:rsid w:val="000D792C"/>
    <w:rsid w:val="000D7AFB"/>
    <w:rsid w:val="000D7C01"/>
    <w:rsid w:val="000D7D48"/>
    <w:rsid w:val="000D7DD9"/>
    <w:rsid w:val="000D7E2D"/>
    <w:rsid w:val="000D7F13"/>
    <w:rsid w:val="000D7FDB"/>
    <w:rsid w:val="000E00CF"/>
    <w:rsid w:val="000E02A8"/>
    <w:rsid w:val="000E02B8"/>
    <w:rsid w:val="000E0415"/>
    <w:rsid w:val="000E0422"/>
    <w:rsid w:val="000E0423"/>
    <w:rsid w:val="000E05F5"/>
    <w:rsid w:val="000E067F"/>
    <w:rsid w:val="000E06E7"/>
    <w:rsid w:val="000E0808"/>
    <w:rsid w:val="000E08A4"/>
    <w:rsid w:val="000E08E1"/>
    <w:rsid w:val="000E0921"/>
    <w:rsid w:val="000E098D"/>
    <w:rsid w:val="000E0B66"/>
    <w:rsid w:val="000E0C00"/>
    <w:rsid w:val="000E0D63"/>
    <w:rsid w:val="000E10BD"/>
    <w:rsid w:val="000E1151"/>
    <w:rsid w:val="000E118E"/>
    <w:rsid w:val="000E1327"/>
    <w:rsid w:val="000E14F6"/>
    <w:rsid w:val="000E15A5"/>
    <w:rsid w:val="000E179A"/>
    <w:rsid w:val="000E17AC"/>
    <w:rsid w:val="000E1A88"/>
    <w:rsid w:val="000E1AB0"/>
    <w:rsid w:val="000E1CC9"/>
    <w:rsid w:val="000E1D4F"/>
    <w:rsid w:val="000E1EFB"/>
    <w:rsid w:val="000E1F18"/>
    <w:rsid w:val="000E1F50"/>
    <w:rsid w:val="000E1F63"/>
    <w:rsid w:val="000E1FD9"/>
    <w:rsid w:val="000E202A"/>
    <w:rsid w:val="000E204E"/>
    <w:rsid w:val="000E219A"/>
    <w:rsid w:val="000E21CE"/>
    <w:rsid w:val="000E22B8"/>
    <w:rsid w:val="000E23C9"/>
    <w:rsid w:val="000E23F2"/>
    <w:rsid w:val="000E242F"/>
    <w:rsid w:val="000E2596"/>
    <w:rsid w:val="000E260D"/>
    <w:rsid w:val="000E2628"/>
    <w:rsid w:val="000E287F"/>
    <w:rsid w:val="000E28AB"/>
    <w:rsid w:val="000E29AE"/>
    <w:rsid w:val="000E2A08"/>
    <w:rsid w:val="000E2A3C"/>
    <w:rsid w:val="000E2CD2"/>
    <w:rsid w:val="000E3153"/>
    <w:rsid w:val="000E31FC"/>
    <w:rsid w:val="000E325D"/>
    <w:rsid w:val="000E325E"/>
    <w:rsid w:val="000E32DA"/>
    <w:rsid w:val="000E3385"/>
    <w:rsid w:val="000E359E"/>
    <w:rsid w:val="000E35FA"/>
    <w:rsid w:val="000E3617"/>
    <w:rsid w:val="000E3638"/>
    <w:rsid w:val="000E36E3"/>
    <w:rsid w:val="000E384E"/>
    <w:rsid w:val="000E3863"/>
    <w:rsid w:val="000E396F"/>
    <w:rsid w:val="000E3A7B"/>
    <w:rsid w:val="000E3A8D"/>
    <w:rsid w:val="000E3C58"/>
    <w:rsid w:val="000E3D4D"/>
    <w:rsid w:val="000E3E73"/>
    <w:rsid w:val="000E3FB4"/>
    <w:rsid w:val="000E40AF"/>
    <w:rsid w:val="000E411A"/>
    <w:rsid w:val="000E418D"/>
    <w:rsid w:val="000E4290"/>
    <w:rsid w:val="000E47C3"/>
    <w:rsid w:val="000E4A2E"/>
    <w:rsid w:val="000E4ADA"/>
    <w:rsid w:val="000E4B84"/>
    <w:rsid w:val="000E4C57"/>
    <w:rsid w:val="000E4CB7"/>
    <w:rsid w:val="000E4CE4"/>
    <w:rsid w:val="000E4E23"/>
    <w:rsid w:val="000E4E70"/>
    <w:rsid w:val="000E4EA4"/>
    <w:rsid w:val="000E509F"/>
    <w:rsid w:val="000E5153"/>
    <w:rsid w:val="000E5169"/>
    <w:rsid w:val="000E523A"/>
    <w:rsid w:val="000E52C1"/>
    <w:rsid w:val="000E5549"/>
    <w:rsid w:val="000E5608"/>
    <w:rsid w:val="000E5822"/>
    <w:rsid w:val="000E5B16"/>
    <w:rsid w:val="000E5BEF"/>
    <w:rsid w:val="000E5C0F"/>
    <w:rsid w:val="000E5C4D"/>
    <w:rsid w:val="000E5CAF"/>
    <w:rsid w:val="000E5E7A"/>
    <w:rsid w:val="000E60AB"/>
    <w:rsid w:val="000E6113"/>
    <w:rsid w:val="000E6228"/>
    <w:rsid w:val="000E62DE"/>
    <w:rsid w:val="000E6343"/>
    <w:rsid w:val="000E641F"/>
    <w:rsid w:val="000E6437"/>
    <w:rsid w:val="000E6636"/>
    <w:rsid w:val="000E6719"/>
    <w:rsid w:val="000E69C0"/>
    <w:rsid w:val="000E6C2A"/>
    <w:rsid w:val="000E6D81"/>
    <w:rsid w:val="000E6F88"/>
    <w:rsid w:val="000E6FE9"/>
    <w:rsid w:val="000E7157"/>
    <w:rsid w:val="000E716C"/>
    <w:rsid w:val="000E73E4"/>
    <w:rsid w:val="000E74C5"/>
    <w:rsid w:val="000E75AF"/>
    <w:rsid w:val="000E75BC"/>
    <w:rsid w:val="000E762A"/>
    <w:rsid w:val="000E7744"/>
    <w:rsid w:val="000E78BA"/>
    <w:rsid w:val="000E79A3"/>
    <w:rsid w:val="000E7B13"/>
    <w:rsid w:val="000E7BFE"/>
    <w:rsid w:val="000E7D4F"/>
    <w:rsid w:val="000E7EA3"/>
    <w:rsid w:val="000E7FB8"/>
    <w:rsid w:val="000F0300"/>
    <w:rsid w:val="000F04DC"/>
    <w:rsid w:val="000F0646"/>
    <w:rsid w:val="000F067A"/>
    <w:rsid w:val="000F095F"/>
    <w:rsid w:val="000F0961"/>
    <w:rsid w:val="000F0A5C"/>
    <w:rsid w:val="000F0AAA"/>
    <w:rsid w:val="000F0B1A"/>
    <w:rsid w:val="000F0B51"/>
    <w:rsid w:val="000F0BF3"/>
    <w:rsid w:val="000F0C0A"/>
    <w:rsid w:val="000F0D2A"/>
    <w:rsid w:val="000F0FDC"/>
    <w:rsid w:val="000F1021"/>
    <w:rsid w:val="000F11E1"/>
    <w:rsid w:val="000F13A9"/>
    <w:rsid w:val="000F1510"/>
    <w:rsid w:val="000F16A4"/>
    <w:rsid w:val="000F1A57"/>
    <w:rsid w:val="000F1CFE"/>
    <w:rsid w:val="000F1D75"/>
    <w:rsid w:val="000F1F7A"/>
    <w:rsid w:val="000F208F"/>
    <w:rsid w:val="000F2247"/>
    <w:rsid w:val="000F22F9"/>
    <w:rsid w:val="000F2371"/>
    <w:rsid w:val="000F23F9"/>
    <w:rsid w:val="000F267B"/>
    <w:rsid w:val="000F275D"/>
    <w:rsid w:val="000F276A"/>
    <w:rsid w:val="000F28E6"/>
    <w:rsid w:val="000F29B7"/>
    <w:rsid w:val="000F2A25"/>
    <w:rsid w:val="000F2AB4"/>
    <w:rsid w:val="000F2AF9"/>
    <w:rsid w:val="000F2CD1"/>
    <w:rsid w:val="000F2EF5"/>
    <w:rsid w:val="000F2F0B"/>
    <w:rsid w:val="000F3024"/>
    <w:rsid w:val="000F30C7"/>
    <w:rsid w:val="000F3105"/>
    <w:rsid w:val="000F315A"/>
    <w:rsid w:val="000F33BF"/>
    <w:rsid w:val="000F350D"/>
    <w:rsid w:val="000F363B"/>
    <w:rsid w:val="000F37C7"/>
    <w:rsid w:val="000F3855"/>
    <w:rsid w:val="000F3BEB"/>
    <w:rsid w:val="000F3CC5"/>
    <w:rsid w:val="000F3D46"/>
    <w:rsid w:val="000F3E40"/>
    <w:rsid w:val="000F3E4E"/>
    <w:rsid w:val="000F3F1F"/>
    <w:rsid w:val="000F4004"/>
    <w:rsid w:val="000F403A"/>
    <w:rsid w:val="000F4054"/>
    <w:rsid w:val="000F4196"/>
    <w:rsid w:val="000F4442"/>
    <w:rsid w:val="000F445B"/>
    <w:rsid w:val="000F44F0"/>
    <w:rsid w:val="000F4506"/>
    <w:rsid w:val="000F458C"/>
    <w:rsid w:val="000F46CB"/>
    <w:rsid w:val="000F4932"/>
    <w:rsid w:val="000F49A6"/>
    <w:rsid w:val="000F49E4"/>
    <w:rsid w:val="000F4C08"/>
    <w:rsid w:val="000F4D40"/>
    <w:rsid w:val="000F4F6B"/>
    <w:rsid w:val="000F4F96"/>
    <w:rsid w:val="000F5018"/>
    <w:rsid w:val="000F513B"/>
    <w:rsid w:val="000F5389"/>
    <w:rsid w:val="000F55AD"/>
    <w:rsid w:val="000F57A9"/>
    <w:rsid w:val="000F58C1"/>
    <w:rsid w:val="000F5DA2"/>
    <w:rsid w:val="000F5DCF"/>
    <w:rsid w:val="000F619D"/>
    <w:rsid w:val="000F6336"/>
    <w:rsid w:val="000F635B"/>
    <w:rsid w:val="000F6395"/>
    <w:rsid w:val="000F6485"/>
    <w:rsid w:val="000F65E0"/>
    <w:rsid w:val="000F671D"/>
    <w:rsid w:val="000F6736"/>
    <w:rsid w:val="000F683A"/>
    <w:rsid w:val="000F6852"/>
    <w:rsid w:val="000F69EF"/>
    <w:rsid w:val="000F6A14"/>
    <w:rsid w:val="000F6B02"/>
    <w:rsid w:val="000F6C7B"/>
    <w:rsid w:val="000F6CA1"/>
    <w:rsid w:val="000F6CEA"/>
    <w:rsid w:val="000F6E75"/>
    <w:rsid w:val="000F6F1F"/>
    <w:rsid w:val="000F7016"/>
    <w:rsid w:val="000F7057"/>
    <w:rsid w:val="000F72A5"/>
    <w:rsid w:val="000F72F6"/>
    <w:rsid w:val="000F732D"/>
    <w:rsid w:val="000F7352"/>
    <w:rsid w:val="000F735E"/>
    <w:rsid w:val="000F73AE"/>
    <w:rsid w:val="000F743D"/>
    <w:rsid w:val="000F7561"/>
    <w:rsid w:val="000F75A0"/>
    <w:rsid w:val="000F761F"/>
    <w:rsid w:val="000F767D"/>
    <w:rsid w:val="000F796E"/>
    <w:rsid w:val="000F79F4"/>
    <w:rsid w:val="000F7A9D"/>
    <w:rsid w:val="000F7C52"/>
    <w:rsid w:val="00100095"/>
    <w:rsid w:val="00100180"/>
    <w:rsid w:val="001001C5"/>
    <w:rsid w:val="001001D0"/>
    <w:rsid w:val="0010020A"/>
    <w:rsid w:val="00100642"/>
    <w:rsid w:val="00100763"/>
    <w:rsid w:val="0010080F"/>
    <w:rsid w:val="001008B9"/>
    <w:rsid w:val="00100904"/>
    <w:rsid w:val="00100B1C"/>
    <w:rsid w:val="00100C20"/>
    <w:rsid w:val="00100C59"/>
    <w:rsid w:val="00100CAF"/>
    <w:rsid w:val="00100DB0"/>
    <w:rsid w:val="00100DED"/>
    <w:rsid w:val="00100E62"/>
    <w:rsid w:val="00100EC6"/>
    <w:rsid w:val="00100F0F"/>
    <w:rsid w:val="0010125F"/>
    <w:rsid w:val="00101293"/>
    <w:rsid w:val="001012D2"/>
    <w:rsid w:val="00101328"/>
    <w:rsid w:val="001013C4"/>
    <w:rsid w:val="00101405"/>
    <w:rsid w:val="00101507"/>
    <w:rsid w:val="00101578"/>
    <w:rsid w:val="00101581"/>
    <w:rsid w:val="0010184D"/>
    <w:rsid w:val="001018C4"/>
    <w:rsid w:val="0010192C"/>
    <w:rsid w:val="00101A71"/>
    <w:rsid w:val="00101C9F"/>
    <w:rsid w:val="00101D4C"/>
    <w:rsid w:val="00101E55"/>
    <w:rsid w:val="00101E9E"/>
    <w:rsid w:val="00101F2E"/>
    <w:rsid w:val="00102136"/>
    <w:rsid w:val="001021F7"/>
    <w:rsid w:val="001022DF"/>
    <w:rsid w:val="0010246E"/>
    <w:rsid w:val="001024C6"/>
    <w:rsid w:val="0010268D"/>
    <w:rsid w:val="00102861"/>
    <w:rsid w:val="0010297D"/>
    <w:rsid w:val="00102ABF"/>
    <w:rsid w:val="00102B73"/>
    <w:rsid w:val="00102C31"/>
    <w:rsid w:val="00102C4A"/>
    <w:rsid w:val="00102C51"/>
    <w:rsid w:val="00102F0A"/>
    <w:rsid w:val="00102FA0"/>
    <w:rsid w:val="00102FA2"/>
    <w:rsid w:val="00102FC8"/>
    <w:rsid w:val="00103199"/>
    <w:rsid w:val="001032FF"/>
    <w:rsid w:val="00103426"/>
    <w:rsid w:val="00103460"/>
    <w:rsid w:val="0010348F"/>
    <w:rsid w:val="001034D0"/>
    <w:rsid w:val="00103503"/>
    <w:rsid w:val="0010353E"/>
    <w:rsid w:val="0010356C"/>
    <w:rsid w:val="0010357B"/>
    <w:rsid w:val="00103626"/>
    <w:rsid w:val="0010373E"/>
    <w:rsid w:val="00103811"/>
    <w:rsid w:val="0010389B"/>
    <w:rsid w:val="001039E6"/>
    <w:rsid w:val="00103CA4"/>
    <w:rsid w:val="00103CE7"/>
    <w:rsid w:val="00103CEF"/>
    <w:rsid w:val="00103D95"/>
    <w:rsid w:val="00103E22"/>
    <w:rsid w:val="0010404A"/>
    <w:rsid w:val="001040D0"/>
    <w:rsid w:val="00104264"/>
    <w:rsid w:val="00104375"/>
    <w:rsid w:val="001043E0"/>
    <w:rsid w:val="0010440C"/>
    <w:rsid w:val="00104426"/>
    <w:rsid w:val="00104594"/>
    <w:rsid w:val="001046FF"/>
    <w:rsid w:val="0010477A"/>
    <w:rsid w:val="001047BE"/>
    <w:rsid w:val="001048FE"/>
    <w:rsid w:val="00104965"/>
    <w:rsid w:val="00104A09"/>
    <w:rsid w:val="00104A9C"/>
    <w:rsid w:val="00104CEC"/>
    <w:rsid w:val="00105065"/>
    <w:rsid w:val="001050A9"/>
    <w:rsid w:val="001052AC"/>
    <w:rsid w:val="001052BC"/>
    <w:rsid w:val="001052C4"/>
    <w:rsid w:val="0010534F"/>
    <w:rsid w:val="00105452"/>
    <w:rsid w:val="00105695"/>
    <w:rsid w:val="00105838"/>
    <w:rsid w:val="001058E1"/>
    <w:rsid w:val="001058EB"/>
    <w:rsid w:val="001058F7"/>
    <w:rsid w:val="00105ACE"/>
    <w:rsid w:val="00105B93"/>
    <w:rsid w:val="00105BB4"/>
    <w:rsid w:val="00105CE8"/>
    <w:rsid w:val="00105FCC"/>
    <w:rsid w:val="00106036"/>
    <w:rsid w:val="00106648"/>
    <w:rsid w:val="001066E5"/>
    <w:rsid w:val="0010673F"/>
    <w:rsid w:val="0010687F"/>
    <w:rsid w:val="001068EF"/>
    <w:rsid w:val="001069A7"/>
    <w:rsid w:val="001069F8"/>
    <w:rsid w:val="00106B9C"/>
    <w:rsid w:val="00106C66"/>
    <w:rsid w:val="00106D89"/>
    <w:rsid w:val="00106E81"/>
    <w:rsid w:val="00106F5D"/>
    <w:rsid w:val="00107041"/>
    <w:rsid w:val="00107067"/>
    <w:rsid w:val="00107120"/>
    <w:rsid w:val="00107141"/>
    <w:rsid w:val="001071C0"/>
    <w:rsid w:val="001071F0"/>
    <w:rsid w:val="0010725A"/>
    <w:rsid w:val="001072FC"/>
    <w:rsid w:val="0010734A"/>
    <w:rsid w:val="001073A8"/>
    <w:rsid w:val="00107462"/>
    <w:rsid w:val="0010747C"/>
    <w:rsid w:val="001074CE"/>
    <w:rsid w:val="001074FE"/>
    <w:rsid w:val="00107500"/>
    <w:rsid w:val="00107583"/>
    <w:rsid w:val="0010762A"/>
    <w:rsid w:val="0010764A"/>
    <w:rsid w:val="00107694"/>
    <w:rsid w:val="001076E1"/>
    <w:rsid w:val="001079A6"/>
    <w:rsid w:val="00107A33"/>
    <w:rsid w:val="00107ADA"/>
    <w:rsid w:val="00107D4D"/>
    <w:rsid w:val="00107DE5"/>
    <w:rsid w:val="00107DE8"/>
    <w:rsid w:val="00107FFE"/>
    <w:rsid w:val="00110114"/>
    <w:rsid w:val="00110290"/>
    <w:rsid w:val="001103DF"/>
    <w:rsid w:val="00110460"/>
    <w:rsid w:val="001104DC"/>
    <w:rsid w:val="00110516"/>
    <w:rsid w:val="00110526"/>
    <w:rsid w:val="00110542"/>
    <w:rsid w:val="0011069E"/>
    <w:rsid w:val="00110868"/>
    <w:rsid w:val="00110907"/>
    <w:rsid w:val="001109A4"/>
    <w:rsid w:val="00110B81"/>
    <w:rsid w:val="00111067"/>
    <w:rsid w:val="001110AA"/>
    <w:rsid w:val="0011125D"/>
    <w:rsid w:val="00111299"/>
    <w:rsid w:val="00111400"/>
    <w:rsid w:val="00111469"/>
    <w:rsid w:val="001115ED"/>
    <w:rsid w:val="0011165A"/>
    <w:rsid w:val="00111743"/>
    <w:rsid w:val="00111AE1"/>
    <w:rsid w:val="00111AFF"/>
    <w:rsid w:val="00111C85"/>
    <w:rsid w:val="00111D31"/>
    <w:rsid w:val="001120FD"/>
    <w:rsid w:val="0011240B"/>
    <w:rsid w:val="001125D6"/>
    <w:rsid w:val="001125E2"/>
    <w:rsid w:val="0011282C"/>
    <w:rsid w:val="00112A18"/>
    <w:rsid w:val="00112BB0"/>
    <w:rsid w:val="00112DDF"/>
    <w:rsid w:val="00112DE9"/>
    <w:rsid w:val="00112E85"/>
    <w:rsid w:val="00112EDA"/>
    <w:rsid w:val="00112F3F"/>
    <w:rsid w:val="00113044"/>
    <w:rsid w:val="001131C8"/>
    <w:rsid w:val="00113352"/>
    <w:rsid w:val="0011352B"/>
    <w:rsid w:val="0011359C"/>
    <w:rsid w:val="001137A6"/>
    <w:rsid w:val="00113963"/>
    <w:rsid w:val="00113AF3"/>
    <w:rsid w:val="00113AF6"/>
    <w:rsid w:val="00113B1B"/>
    <w:rsid w:val="00113CBF"/>
    <w:rsid w:val="00113D0C"/>
    <w:rsid w:val="00113FCF"/>
    <w:rsid w:val="0011402C"/>
    <w:rsid w:val="00114060"/>
    <w:rsid w:val="0011409A"/>
    <w:rsid w:val="001140AF"/>
    <w:rsid w:val="0011416B"/>
    <w:rsid w:val="0011425D"/>
    <w:rsid w:val="0011431D"/>
    <w:rsid w:val="00114390"/>
    <w:rsid w:val="001144AD"/>
    <w:rsid w:val="0011469E"/>
    <w:rsid w:val="001146C5"/>
    <w:rsid w:val="001146D0"/>
    <w:rsid w:val="001146DD"/>
    <w:rsid w:val="00114707"/>
    <w:rsid w:val="0011475F"/>
    <w:rsid w:val="00114958"/>
    <w:rsid w:val="001149AD"/>
    <w:rsid w:val="00114A0A"/>
    <w:rsid w:val="00114B0D"/>
    <w:rsid w:val="00114B38"/>
    <w:rsid w:val="00114BEF"/>
    <w:rsid w:val="00114CC2"/>
    <w:rsid w:val="00114EDB"/>
    <w:rsid w:val="00114F05"/>
    <w:rsid w:val="001150FD"/>
    <w:rsid w:val="001151D7"/>
    <w:rsid w:val="00115232"/>
    <w:rsid w:val="0011539C"/>
    <w:rsid w:val="001153C5"/>
    <w:rsid w:val="00115450"/>
    <w:rsid w:val="001157A8"/>
    <w:rsid w:val="00115909"/>
    <w:rsid w:val="00115977"/>
    <w:rsid w:val="0011598D"/>
    <w:rsid w:val="00115991"/>
    <w:rsid w:val="00115D79"/>
    <w:rsid w:val="00115E16"/>
    <w:rsid w:val="00115E60"/>
    <w:rsid w:val="00115F0B"/>
    <w:rsid w:val="00115F47"/>
    <w:rsid w:val="00116056"/>
    <w:rsid w:val="001160BA"/>
    <w:rsid w:val="001161C4"/>
    <w:rsid w:val="00116312"/>
    <w:rsid w:val="001164C1"/>
    <w:rsid w:val="00116711"/>
    <w:rsid w:val="00116735"/>
    <w:rsid w:val="0011677E"/>
    <w:rsid w:val="00116859"/>
    <w:rsid w:val="00116B23"/>
    <w:rsid w:val="00116B90"/>
    <w:rsid w:val="00116C73"/>
    <w:rsid w:val="00116E19"/>
    <w:rsid w:val="0011704E"/>
    <w:rsid w:val="00117116"/>
    <w:rsid w:val="0011719C"/>
    <w:rsid w:val="001171E2"/>
    <w:rsid w:val="00117244"/>
    <w:rsid w:val="00117374"/>
    <w:rsid w:val="0011737D"/>
    <w:rsid w:val="001174D0"/>
    <w:rsid w:val="0011765E"/>
    <w:rsid w:val="001176F2"/>
    <w:rsid w:val="001176FA"/>
    <w:rsid w:val="00117877"/>
    <w:rsid w:val="00117935"/>
    <w:rsid w:val="001179CC"/>
    <w:rsid w:val="00117A1E"/>
    <w:rsid w:val="00117A5F"/>
    <w:rsid w:val="00117AFA"/>
    <w:rsid w:val="00117BA2"/>
    <w:rsid w:val="00117BED"/>
    <w:rsid w:val="00117C90"/>
    <w:rsid w:val="00117F85"/>
    <w:rsid w:val="00120048"/>
    <w:rsid w:val="001200B5"/>
    <w:rsid w:val="00120240"/>
    <w:rsid w:val="0012045E"/>
    <w:rsid w:val="001204EA"/>
    <w:rsid w:val="0012057D"/>
    <w:rsid w:val="00120682"/>
    <w:rsid w:val="001206B9"/>
    <w:rsid w:val="001206D9"/>
    <w:rsid w:val="001206FA"/>
    <w:rsid w:val="00120946"/>
    <w:rsid w:val="00120980"/>
    <w:rsid w:val="00120B55"/>
    <w:rsid w:val="00120D1B"/>
    <w:rsid w:val="00120EB1"/>
    <w:rsid w:val="00120FDC"/>
    <w:rsid w:val="001210AE"/>
    <w:rsid w:val="00121135"/>
    <w:rsid w:val="0012121F"/>
    <w:rsid w:val="00121687"/>
    <w:rsid w:val="00121A47"/>
    <w:rsid w:val="00121AA5"/>
    <w:rsid w:val="00121B0F"/>
    <w:rsid w:val="00121B67"/>
    <w:rsid w:val="00121C0F"/>
    <w:rsid w:val="00121CBA"/>
    <w:rsid w:val="00121F38"/>
    <w:rsid w:val="00122148"/>
    <w:rsid w:val="001221EC"/>
    <w:rsid w:val="00122278"/>
    <w:rsid w:val="001222F2"/>
    <w:rsid w:val="001222F4"/>
    <w:rsid w:val="00122443"/>
    <w:rsid w:val="001224F2"/>
    <w:rsid w:val="0012269C"/>
    <w:rsid w:val="0012279E"/>
    <w:rsid w:val="00122853"/>
    <w:rsid w:val="0012299C"/>
    <w:rsid w:val="00122AF6"/>
    <w:rsid w:val="00122B25"/>
    <w:rsid w:val="00122C20"/>
    <w:rsid w:val="00122CB6"/>
    <w:rsid w:val="00122D20"/>
    <w:rsid w:val="00122D72"/>
    <w:rsid w:val="00122FE1"/>
    <w:rsid w:val="00123142"/>
    <w:rsid w:val="001236BB"/>
    <w:rsid w:val="0012375A"/>
    <w:rsid w:val="00123893"/>
    <w:rsid w:val="001238CD"/>
    <w:rsid w:val="00123938"/>
    <w:rsid w:val="0012395A"/>
    <w:rsid w:val="00123983"/>
    <w:rsid w:val="00123B77"/>
    <w:rsid w:val="00123BF1"/>
    <w:rsid w:val="00123C0C"/>
    <w:rsid w:val="00123C60"/>
    <w:rsid w:val="00123D90"/>
    <w:rsid w:val="00123E6E"/>
    <w:rsid w:val="00123E97"/>
    <w:rsid w:val="00123F16"/>
    <w:rsid w:val="00123FD5"/>
    <w:rsid w:val="001241E1"/>
    <w:rsid w:val="001242D2"/>
    <w:rsid w:val="00124464"/>
    <w:rsid w:val="0012448E"/>
    <w:rsid w:val="00124558"/>
    <w:rsid w:val="0012455C"/>
    <w:rsid w:val="001248A1"/>
    <w:rsid w:val="00124A87"/>
    <w:rsid w:val="00124BF6"/>
    <w:rsid w:val="00124C81"/>
    <w:rsid w:val="00124DE6"/>
    <w:rsid w:val="00124F03"/>
    <w:rsid w:val="00124F36"/>
    <w:rsid w:val="00124F71"/>
    <w:rsid w:val="00124F8A"/>
    <w:rsid w:val="0012503A"/>
    <w:rsid w:val="00125140"/>
    <w:rsid w:val="00125164"/>
    <w:rsid w:val="00125260"/>
    <w:rsid w:val="00125479"/>
    <w:rsid w:val="001255DC"/>
    <w:rsid w:val="00125644"/>
    <w:rsid w:val="0012571C"/>
    <w:rsid w:val="001258B4"/>
    <w:rsid w:val="00125957"/>
    <w:rsid w:val="00125A27"/>
    <w:rsid w:val="00125ACB"/>
    <w:rsid w:val="00125C53"/>
    <w:rsid w:val="00125CB9"/>
    <w:rsid w:val="00125EA2"/>
    <w:rsid w:val="00125F0F"/>
    <w:rsid w:val="00126041"/>
    <w:rsid w:val="00126166"/>
    <w:rsid w:val="00126189"/>
    <w:rsid w:val="001262B4"/>
    <w:rsid w:val="001263E7"/>
    <w:rsid w:val="0012642A"/>
    <w:rsid w:val="001265E1"/>
    <w:rsid w:val="00126636"/>
    <w:rsid w:val="00126660"/>
    <w:rsid w:val="001266BB"/>
    <w:rsid w:val="001268F9"/>
    <w:rsid w:val="00126966"/>
    <w:rsid w:val="001269B8"/>
    <w:rsid w:val="00126B44"/>
    <w:rsid w:val="00126B5A"/>
    <w:rsid w:val="00126CE6"/>
    <w:rsid w:val="00126D42"/>
    <w:rsid w:val="00126E07"/>
    <w:rsid w:val="00126F10"/>
    <w:rsid w:val="001272C0"/>
    <w:rsid w:val="00127340"/>
    <w:rsid w:val="00127461"/>
    <w:rsid w:val="001274D0"/>
    <w:rsid w:val="0012769F"/>
    <w:rsid w:val="001277DD"/>
    <w:rsid w:val="00127A25"/>
    <w:rsid w:val="00127B53"/>
    <w:rsid w:val="00127BAD"/>
    <w:rsid w:val="00127CC2"/>
    <w:rsid w:val="00127DC9"/>
    <w:rsid w:val="00127E0F"/>
    <w:rsid w:val="00127F59"/>
    <w:rsid w:val="00127F78"/>
    <w:rsid w:val="00127FD9"/>
    <w:rsid w:val="00130151"/>
    <w:rsid w:val="0013040E"/>
    <w:rsid w:val="00130444"/>
    <w:rsid w:val="00130481"/>
    <w:rsid w:val="00130559"/>
    <w:rsid w:val="001306E9"/>
    <w:rsid w:val="001307F2"/>
    <w:rsid w:val="001308E2"/>
    <w:rsid w:val="0013096E"/>
    <w:rsid w:val="001309AB"/>
    <w:rsid w:val="00130A02"/>
    <w:rsid w:val="00130A1C"/>
    <w:rsid w:val="00130B43"/>
    <w:rsid w:val="00130B8C"/>
    <w:rsid w:val="00130BA2"/>
    <w:rsid w:val="00130BDF"/>
    <w:rsid w:val="00130BF0"/>
    <w:rsid w:val="00130C04"/>
    <w:rsid w:val="00130C1D"/>
    <w:rsid w:val="00130DA9"/>
    <w:rsid w:val="00130DAD"/>
    <w:rsid w:val="00130DF7"/>
    <w:rsid w:val="00130E26"/>
    <w:rsid w:val="00130EB1"/>
    <w:rsid w:val="00130F05"/>
    <w:rsid w:val="00130F2A"/>
    <w:rsid w:val="00130F35"/>
    <w:rsid w:val="0013107B"/>
    <w:rsid w:val="0013109B"/>
    <w:rsid w:val="00131262"/>
    <w:rsid w:val="0013158D"/>
    <w:rsid w:val="0013163C"/>
    <w:rsid w:val="0013168B"/>
    <w:rsid w:val="0013169E"/>
    <w:rsid w:val="00131741"/>
    <w:rsid w:val="00131751"/>
    <w:rsid w:val="00131769"/>
    <w:rsid w:val="001317AC"/>
    <w:rsid w:val="00131827"/>
    <w:rsid w:val="00131B38"/>
    <w:rsid w:val="00131F74"/>
    <w:rsid w:val="00132141"/>
    <w:rsid w:val="001322CD"/>
    <w:rsid w:val="00132304"/>
    <w:rsid w:val="00132323"/>
    <w:rsid w:val="001323EC"/>
    <w:rsid w:val="00132439"/>
    <w:rsid w:val="0013244E"/>
    <w:rsid w:val="001324D9"/>
    <w:rsid w:val="00132696"/>
    <w:rsid w:val="001326F8"/>
    <w:rsid w:val="00132702"/>
    <w:rsid w:val="001327CD"/>
    <w:rsid w:val="00132856"/>
    <w:rsid w:val="00132894"/>
    <w:rsid w:val="00132947"/>
    <w:rsid w:val="00132A51"/>
    <w:rsid w:val="00132AF9"/>
    <w:rsid w:val="00132CFD"/>
    <w:rsid w:val="00132D05"/>
    <w:rsid w:val="00132D1E"/>
    <w:rsid w:val="00132D21"/>
    <w:rsid w:val="00132D71"/>
    <w:rsid w:val="00132D91"/>
    <w:rsid w:val="00132E83"/>
    <w:rsid w:val="0013302E"/>
    <w:rsid w:val="00133274"/>
    <w:rsid w:val="00133395"/>
    <w:rsid w:val="0013367A"/>
    <w:rsid w:val="001337DE"/>
    <w:rsid w:val="00133945"/>
    <w:rsid w:val="00133A6A"/>
    <w:rsid w:val="00133B5D"/>
    <w:rsid w:val="00133DA7"/>
    <w:rsid w:val="00134000"/>
    <w:rsid w:val="00134397"/>
    <w:rsid w:val="001343B0"/>
    <w:rsid w:val="0013456F"/>
    <w:rsid w:val="00134629"/>
    <w:rsid w:val="001347CB"/>
    <w:rsid w:val="001348AD"/>
    <w:rsid w:val="001348D3"/>
    <w:rsid w:val="00134BC1"/>
    <w:rsid w:val="00134D13"/>
    <w:rsid w:val="00134D3F"/>
    <w:rsid w:val="00134D48"/>
    <w:rsid w:val="00134D63"/>
    <w:rsid w:val="00134DAB"/>
    <w:rsid w:val="001350E7"/>
    <w:rsid w:val="00135257"/>
    <w:rsid w:val="001352E8"/>
    <w:rsid w:val="001353AE"/>
    <w:rsid w:val="001353B2"/>
    <w:rsid w:val="001353F0"/>
    <w:rsid w:val="00135426"/>
    <w:rsid w:val="0013542B"/>
    <w:rsid w:val="001359C8"/>
    <w:rsid w:val="00135ABF"/>
    <w:rsid w:val="00135EAA"/>
    <w:rsid w:val="0013608A"/>
    <w:rsid w:val="001360E0"/>
    <w:rsid w:val="0013615C"/>
    <w:rsid w:val="0013644C"/>
    <w:rsid w:val="00136477"/>
    <w:rsid w:val="001364DB"/>
    <w:rsid w:val="00136524"/>
    <w:rsid w:val="00136540"/>
    <w:rsid w:val="00136675"/>
    <w:rsid w:val="001366E4"/>
    <w:rsid w:val="00136735"/>
    <w:rsid w:val="001367C7"/>
    <w:rsid w:val="00136A78"/>
    <w:rsid w:val="00136BA0"/>
    <w:rsid w:val="00136D70"/>
    <w:rsid w:val="00136E72"/>
    <w:rsid w:val="0013711B"/>
    <w:rsid w:val="0013737E"/>
    <w:rsid w:val="001373EE"/>
    <w:rsid w:val="00137417"/>
    <w:rsid w:val="00137433"/>
    <w:rsid w:val="0013753D"/>
    <w:rsid w:val="00137585"/>
    <w:rsid w:val="001376AF"/>
    <w:rsid w:val="00137A14"/>
    <w:rsid w:val="00137C1D"/>
    <w:rsid w:val="00137D33"/>
    <w:rsid w:val="00137D80"/>
    <w:rsid w:val="0014003C"/>
    <w:rsid w:val="0014024B"/>
    <w:rsid w:val="001402F8"/>
    <w:rsid w:val="001406AB"/>
    <w:rsid w:val="0014075C"/>
    <w:rsid w:val="0014075D"/>
    <w:rsid w:val="0014089F"/>
    <w:rsid w:val="0014094F"/>
    <w:rsid w:val="00140D31"/>
    <w:rsid w:val="00140DA5"/>
    <w:rsid w:val="00140E42"/>
    <w:rsid w:val="00140F44"/>
    <w:rsid w:val="00141009"/>
    <w:rsid w:val="001413FB"/>
    <w:rsid w:val="0014159D"/>
    <w:rsid w:val="001417AA"/>
    <w:rsid w:val="001417F3"/>
    <w:rsid w:val="00141A08"/>
    <w:rsid w:val="00141B3D"/>
    <w:rsid w:val="00141B68"/>
    <w:rsid w:val="00141BA0"/>
    <w:rsid w:val="00141C34"/>
    <w:rsid w:val="00141F6B"/>
    <w:rsid w:val="00142147"/>
    <w:rsid w:val="0014216E"/>
    <w:rsid w:val="001421A3"/>
    <w:rsid w:val="0014223B"/>
    <w:rsid w:val="001424A9"/>
    <w:rsid w:val="0014256C"/>
    <w:rsid w:val="00142754"/>
    <w:rsid w:val="00142759"/>
    <w:rsid w:val="0014276F"/>
    <w:rsid w:val="001428D7"/>
    <w:rsid w:val="0014293E"/>
    <w:rsid w:val="00142AEA"/>
    <w:rsid w:val="00142C75"/>
    <w:rsid w:val="00142DC6"/>
    <w:rsid w:val="00142E67"/>
    <w:rsid w:val="00142EF2"/>
    <w:rsid w:val="001431CB"/>
    <w:rsid w:val="001432AB"/>
    <w:rsid w:val="00143482"/>
    <w:rsid w:val="0014361A"/>
    <w:rsid w:val="00143694"/>
    <w:rsid w:val="001436B1"/>
    <w:rsid w:val="00143721"/>
    <w:rsid w:val="0014373A"/>
    <w:rsid w:val="0014387F"/>
    <w:rsid w:val="001438E3"/>
    <w:rsid w:val="0014398A"/>
    <w:rsid w:val="00143AD0"/>
    <w:rsid w:val="00143B3D"/>
    <w:rsid w:val="00143BB5"/>
    <w:rsid w:val="00143BE4"/>
    <w:rsid w:val="00143C7E"/>
    <w:rsid w:val="00143CD0"/>
    <w:rsid w:val="00143E57"/>
    <w:rsid w:val="00143E88"/>
    <w:rsid w:val="00143EAC"/>
    <w:rsid w:val="00143EC5"/>
    <w:rsid w:val="00143FBF"/>
    <w:rsid w:val="0014401D"/>
    <w:rsid w:val="001440D0"/>
    <w:rsid w:val="0014417A"/>
    <w:rsid w:val="0014420C"/>
    <w:rsid w:val="0014430B"/>
    <w:rsid w:val="0014459F"/>
    <w:rsid w:val="001445CB"/>
    <w:rsid w:val="0014471B"/>
    <w:rsid w:val="00144882"/>
    <w:rsid w:val="00144A39"/>
    <w:rsid w:val="00144A76"/>
    <w:rsid w:val="00144CB7"/>
    <w:rsid w:val="00144D30"/>
    <w:rsid w:val="00144DF1"/>
    <w:rsid w:val="00144E78"/>
    <w:rsid w:val="00144F27"/>
    <w:rsid w:val="00144F9D"/>
    <w:rsid w:val="00145014"/>
    <w:rsid w:val="001452F2"/>
    <w:rsid w:val="001454BF"/>
    <w:rsid w:val="00145538"/>
    <w:rsid w:val="00145620"/>
    <w:rsid w:val="00145771"/>
    <w:rsid w:val="001457EA"/>
    <w:rsid w:val="0014599A"/>
    <w:rsid w:val="001459EF"/>
    <w:rsid w:val="00145A5E"/>
    <w:rsid w:val="00145AB2"/>
    <w:rsid w:val="00145B09"/>
    <w:rsid w:val="00145B78"/>
    <w:rsid w:val="00145CD4"/>
    <w:rsid w:val="00145E2D"/>
    <w:rsid w:val="00145E46"/>
    <w:rsid w:val="00145EB9"/>
    <w:rsid w:val="00145F00"/>
    <w:rsid w:val="00145F77"/>
    <w:rsid w:val="00146099"/>
    <w:rsid w:val="00146231"/>
    <w:rsid w:val="00146569"/>
    <w:rsid w:val="001465B0"/>
    <w:rsid w:val="001466A8"/>
    <w:rsid w:val="00146A37"/>
    <w:rsid w:val="00146AA8"/>
    <w:rsid w:val="00146B28"/>
    <w:rsid w:val="00146CC6"/>
    <w:rsid w:val="00146CED"/>
    <w:rsid w:val="00146E29"/>
    <w:rsid w:val="00146EA7"/>
    <w:rsid w:val="001470E1"/>
    <w:rsid w:val="0014736D"/>
    <w:rsid w:val="00147483"/>
    <w:rsid w:val="00147654"/>
    <w:rsid w:val="00147700"/>
    <w:rsid w:val="001477C8"/>
    <w:rsid w:val="00147833"/>
    <w:rsid w:val="00147877"/>
    <w:rsid w:val="00147A3F"/>
    <w:rsid w:val="00147ACA"/>
    <w:rsid w:val="00147C6D"/>
    <w:rsid w:val="00147CBE"/>
    <w:rsid w:val="00147EFE"/>
    <w:rsid w:val="00147F32"/>
    <w:rsid w:val="00150319"/>
    <w:rsid w:val="001505AE"/>
    <w:rsid w:val="0015092D"/>
    <w:rsid w:val="00150978"/>
    <w:rsid w:val="00150AA9"/>
    <w:rsid w:val="00150C37"/>
    <w:rsid w:val="00150DE1"/>
    <w:rsid w:val="00150FB3"/>
    <w:rsid w:val="00151089"/>
    <w:rsid w:val="001510FB"/>
    <w:rsid w:val="00151130"/>
    <w:rsid w:val="001511DD"/>
    <w:rsid w:val="00151252"/>
    <w:rsid w:val="0015174F"/>
    <w:rsid w:val="00151850"/>
    <w:rsid w:val="00151901"/>
    <w:rsid w:val="00151DBF"/>
    <w:rsid w:val="00151E07"/>
    <w:rsid w:val="00151ECF"/>
    <w:rsid w:val="00151F21"/>
    <w:rsid w:val="00151FAA"/>
    <w:rsid w:val="00152164"/>
    <w:rsid w:val="00152189"/>
    <w:rsid w:val="0015227C"/>
    <w:rsid w:val="001523FE"/>
    <w:rsid w:val="0015255F"/>
    <w:rsid w:val="00152662"/>
    <w:rsid w:val="00152B08"/>
    <w:rsid w:val="00152DED"/>
    <w:rsid w:val="00152F36"/>
    <w:rsid w:val="00153269"/>
    <w:rsid w:val="00153358"/>
    <w:rsid w:val="0015360B"/>
    <w:rsid w:val="00153695"/>
    <w:rsid w:val="001537AD"/>
    <w:rsid w:val="001537BE"/>
    <w:rsid w:val="00153897"/>
    <w:rsid w:val="00153A27"/>
    <w:rsid w:val="00153D46"/>
    <w:rsid w:val="00153DDD"/>
    <w:rsid w:val="001540EE"/>
    <w:rsid w:val="001541DA"/>
    <w:rsid w:val="00154216"/>
    <w:rsid w:val="001542CA"/>
    <w:rsid w:val="00154339"/>
    <w:rsid w:val="00154362"/>
    <w:rsid w:val="0015438C"/>
    <w:rsid w:val="00154637"/>
    <w:rsid w:val="00154675"/>
    <w:rsid w:val="001547D9"/>
    <w:rsid w:val="001547E2"/>
    <w:rsid w:val="00154830"/>
    <w:rsid w:val="0015483B"/>
    <w:rsid w:val="001549AC"/>
    <w:rsid w:val="00154AE5"/>
    <w:rsid w:val="00154B0F"/>
    <w:rsid w:val="00154B57"/>
    <w:rsid w:val="00154B8F"/>
    <w:rsid w:val="00154CBA"/>
    <w:rsid w:val="00154DBD"/>
    <w:rsid w:val="00154F2B"/>
    <w:rsid w:val="00154FF8"/>
    <w:rsid w:val="00155134"/>
    <w:rsid w:val="001551E9"/>
    <w:rsid w:val="001553F1"/>
    <w:rsid w:val="00155582"/>
    <w:rsid w:val="00155768"/>
    <w:rsid w:val="001557F7"/>
    <w:rsid w:val="0015584E"/>
    <w:rsid w:val="0015585C"/>
    <w:rsid w:val="0015586C"/>
    <w:rsid w:val="0015587F"/>
    <w:rsid w:val="001558EB"/>
    <w:rsid w:val="001558EF"/>
    <w:rsid w:val="00155A4B"/>
    <w:rsid w:val="00155A5D"/>
    <w:rsid w:val="00155AD3"/>
    <w:rsid w:val="00155D6E"/>
    <w:rsid w:val="00155EC7"/>
    <w:rsid w:val="00155EDF"/>
    <w:rsid w:val="0015605A"/>
    <w:rsid w:val="00156076"/>
    <w:rsid w:val="001560F6"/>
    <w:rsid w:val="0015615F"/>
    <w:rsid w:val="001562DC"/>
    <w:rsid w:val="001562F4"/>
    <w:rsid w:val="00156372"/>
    <w:rsid w:val="00156ABF"/>
    <w:rsid w:val="00156AF1"/>
    <w:rsid w:val="00156AF8"/>
    <w:rsid w:val="00156CD5"/>
    <w:rsid w:val="00156F96"/>
    <w:rsid w:val="0015703C"/>
    <w:rsid w:val="0015708C"/>
    <w:rsid w:val="001571B9"/>
    <w:rsid w:val="001574C0"/>
    <w:rsid w:val="001575FF"/>
    <w:rsid w:val="00157A3D"/>
    <w:rsid w:val="00157B1C"/>
    <w:rsid w:val="00157F12"/>
    <w:rsid w:val="00157FDB"/>
    <w:rsid w:val="0016001D"/>
    <w:rsid w:val="001601E5"/>
    <w:rsid w:val="0016049C"/>
    <w:rsid w:val="00160603"/>
    <w:rsid w:val="001606AC"/>
    <w:rsid w:val="001607B0"/>
    <w:rsid w:val="00160889"/>
    <w:rsid w:val="0016089A"/>
    <w:rsid w:val="001608A9"/>
    <w:rsid w:val="00160B8A"/>
    <w:rsid w:val="00160CD9"/>
    <w:rsid w:val="00160DEA"/>
    <w:rsid w:val="00160E80"/>
    <w:rsid w:val="00160FC2"/>
    <w:rsid w:val="001610DC"/>
    <w:rsid w:val="001611C2"/>
    <w:rsid w:val="0016121C"/>
    <w:rsid w:val="001614D1"/>
    <w:rsid w:val="00161609"/>
    <w:rsid w:val="0016163E"/>
    <w:rsid w:val="00161675"/>
    <w:rsid w:val="001617D1"/>
    <w:rsid w:val="00161884"/>
    <w:rsid w:val="00161A91"/>
    <w:rsid w:val="00161AC2"/>
    <w:rsid w:val="00161B20"/>
    <w:rsid w:val="00161C37"/>
    <w:rsid w:val="00161C7B"/>
    <w:rsid w:val="00161DA8"/>
    <w:rsid w:val="00161E7B"/>
    <w:rsid w:val="00161ECB"/>
    <w:rsid w:val="001620B4"/>
    <w:rsid w:val="001620BF"/>
    <w:rsid w:val="0016210F"/>
    <w:rsid w:val="00162141"/>
    <w:rsid w:val="001621C8"/>
    <w:rsid w:val="00162203"/>
    <w:rsid w:val="0016227B"/>
    <w:rsid w:val="001623DA"/>
    <w:rsid w:val="0016241D"/>
    <w:rsid w:val="0016252C"/>
    <w:rsid w:val="0016257A"/>
    <w:rsid w:val="001625C0"/>
    <w:rsid w:val="001625D2"/>
    <w:rsid w:val="001625FF"/>
    <w:rsid w:val="00162664"/>
    <w:rsid w:val="00162760"/>
    <w:rsid w:val="001627C8"/>
    <w:rsid w:val="001627CF"/>
    <w:rsid w:val="0016290E"/>
    <w:rsid w:val="00162A3B"/>
    <w:rsid w:val="00162BB5"/>
    <w:rsid w:val="00162BD3"/>
    <w:rsid w:val="00162CDC"/>
    <w:rsid w:val="00162F2C"/>
    <w:rsid w:val="00162F4C"/>
    <w:rsid w:val="00162FBA"/>
    <w:rsid w:val="001630E5"/>
    <w:rsid w:val="00163216"/>
    <w:rsid w:val="0016324E"/>
    <w:rsid w:val="0016325B"/>
    <w:rsid w:val="00163349"/>
    <w:rsid w:val="0016355D"/>
    <w:rsid w:val="001637F1"/>
    <w:rsid w:val="0016380B"/>
    <w:rsid w:val="0016399F"/>
    <w:rsid w:val="00163AD7"/>
    <w:rsid w:val="00163BAE"/>
    <w:rsid w:val="00163BFB"/>
    <w:rsid w:val="00163C72"/>
    <w:rsid w:val="00163C94"/>
    <w:rsid w:val="00163CF4"/>
    <w:rsid w:val="00163D3D"/>
    <w:rsid w:val="00163DB7"/>
    <w:rsid w:val="00163E04"/>
    <w:rsid w:val="001640B7"/>
    <w:rsid w:val="001640F4"/>
    <w:rsid w:val="00164183"/>
    <w:rsid w:val="00164184"/>
    <w:rsid w:val="00164254"/>
    <w:rsid w:val="001642A3"/>
    <w:rsid w:val="001642ED"/>
    <w:rsid w:val="00164471"/>
    <w:rsid w:val="00164552"/>
    <w:rsid w:val="00164622"/>
    <w:rsid w:val="001646DC"/>
    <w:rsid w:val="001646F8"/>
    <w:rsid w:val="001649AE"/>
    <w:rsid w:val="00164B0E"/>
    <w:rsid w:val="00164C2D"/>
    <w:rsid w:val="00164D17"/>
    <w:rsid w:val="00164D50"/>
    <w:rsid w:val="00164D88"/>
    <w:rsid w:val="0016519B"/>
    <w:rsid w:val="001652E1"/>
    <w:rsid w:val="0016541B"/>
    <w:rsid w:val="001654AF"/>
    <w:rsid w:val="001654E2"/>
    <w:rsid w:val="00165515"/>
    <w:rsid w:val="0016551F"/>
    <w:rsid w:val="00165550"/>
    <w:rsid w:val="00165553"/>
    <w:rsid w:val="00165558"/>
    <w:rsid w:val="001655C9"/>
    <w:rsid w:val="00165681"/>
    <w:rsid w:val="001656BA"/>
    <w:rsid w:val="0016580B"/>
    <w:rsid w:val="00165B86"/>
    <w:rsid w:val="00165D83"/>
    <w:rsid w:val="00165DCD"/>
    <w:rsid w:val="00165E03"/>
    <w:rsid w:val="00165F64"/>
    <w:rsid w:val="0016602D"/>
    <w:rsid w:val="001660C0"/>
    <w:rsid w:val="001663B4"/>
    <w:rsid w:val="001663CC"/>
    <w:rsid w:val="0016643B"/>
    <w:rsid w:val="0016654B"/>
    <w:rsid w:val="0016683C"/>
    <w:rsid w:val="00166840"/>
    <w:rsid w:val="00166868"/>
    <w:rsid w:val="001668F2"/>
    <w:rsid w:val="001669A6"/>
    <w:rsid w:val="00166BD3"/>
    <w:rsid w:val="00166C3F"/>
    <w:rsid w:val="00166C6C"/>
    <w:rsid w:val="00166CF6"/>
    <w:rsid w:val="00166DBD"/>
    <w:rsid w:val="00166E74"/>
    <w:rsid w:val="00166E78"/>
    <w:rsid w:val="00166EE6"/>
    <w:rsid w:val="00166F7E"/>
    <w:rsid w:val="001671AC"/>
    <w:rsid w:val="001671EE"/>
    <w:rsid w:val="001673E5"/>
    <w:rsid w:val="001673EC"/>
    <w:rsid w:val="00167662"/>
    <w:rsid w:val="0016778F"/>
    <w:rsid w:val="00167800"/>
    <w:rsid w:val="001678B7"/>
    <w:rsid w:val="001678F3"/>
    <w:rsid w:val="0016798F"/>
    <w:rsid w:val="001679DF"/>
    <w:rsid w:val="00167A06"/>
    <w:rsid w:val="00167AF0"/>
    <w:rsid w:val="00167C0B"/>
    <w:rsid w:val="00167EAD"/>
    <w:rsid w:val="00167F10"/>
    <w:rsid w:val="001700AD"/>
    <w:rsid w:val="00170126"/>
    <w:rsid w:val="0017019B"/>
    <w:rsid w:val="0017019E"/>
    <w:rsid w:val="0017022C"/>
    <w:rsid w:val="00170355"/>
    <w:rsid w:val="00170360"/>
    <w:rsid w:val="001703D4"/>
    <w:rsid w:val="0017047D"/>
    <w:rsid w:val="00170734"/>
    <w:rsid w:val="00170763"/>
    <w:rsid w:val="001707EB"/>
    <w:rsid w:val="0017082D"/>
    <w:rsid w:val="00170D5B"/>
    <w:rsid w:val="00170DF0"/>
    <w:rsid w:val="00170E78"/>
    <w:rsid w:val="0017101B"/>
    <w:rsid w:val="00171098"/>
    <w:rsid w:val="001710B5"/>
    <w:rsid w:val="0017114C"/>
    <w:rsid w:val="001711F2"/>
    <w:rsid w:val="00171416"/>
    <w:rsid w:val="0017142F"/>
    <w:rsid w:val="00171454"/>
    <w:rsid w:val="00171498"/>
    <w:rsid w:val="00171526"/>
    <w:rsid w:val="00171620"/>
    <w:rsid w:val="0017169E"/>
    <w:rsid w:val="00171751"/>
    <w:rsid w:val="0017186F"/>
    <w:rsid w:val="00171AC0"/>
    <w:rsid w:val="00171CB7"/>
    <w:rsid w:val="00172023"/>
    <w:rsid w:val="001720AE"/>
    <w:rsid w:val="001721AD"/>
    <w:rsid w:val="001722B7"/>
    <w:rsid w:val="0017231B"/>
    <w:rsid w:val="00172368"/>
    <w:rsid w:val="0017247A"/>
    <w:rsid w:val="001724D1"/>
    <w:rsid w:val="00172796"/>
    <w:rsid w:val="001727DA"/>
    <w:rsid w:val="00172801"/>
    <w:rsid w:val="00172A6E"/>
    <w:rsid w:val="00172B2D"/>
    <w:rsid w:val="00172B78"/>
    <w:rsid w:val="00172B8A"/>
    <w:rsid w:val="00172B94"/>
    <w:rsid w:val="00172BBF"/>
    <w:rsid w:val="00172C15"/>
    <w:rsid w:val="00172CAF"/>
    <w:rsid w:val="00172E11"/>
    <w:rsid w:val="00172FC2"/>
    <w:rsid w:val="00173094"/>
    <w:rsid w:val="001730A7"/>
    <w:rsid w:val="00173454"/>
    <w:rsid w:val="001735DB"/>
    <w:rsid w:val="0017393C"/>
    <w:rsid w:val="001739E1"/>
    <w:rsid w:val="00173A41"/>
    <w:rsid w:val="00173AF3"/>
    <w:rsid w:val="00173B2F"/>
    <w:rsid w:val="00173C4B"/>
    <w:rsid w:val="001740C5"/>
    <w:rsid w:val="00174224"/>
    <w:rsid w:val="00174230"/>
    <w:rsid w:val="00174244"/>
    <w:rsid w:val="001744E8"/>
    <w:rsid w:val="0017451C"/>
    <w:rsid w:val="0017459C"/>
    <w:rsid w:val="00174700"/>
    <w:rsid w:val="001747D3"/>
    <w:rsid w:val="00174878"/>
    <w:rsid w:val="00174891"/>
    <w:rsid w:val="001749EE"/>
    <w:rsid w:val="00174D64"/>
    <w:rsid w:val="00174DCD"/>
    <w:rsid w:val="0017504F"/>
    <w:rsid w:val="001750E6"/>
    <w:rsid w:val="0017520B"/>
    <w:rsid w:val="0017522F"/>
    <w:rsid w:val="00175331"/>
    <w:rsid w:val="00175402"/>
    <w:rsid w:val="0017572D"/>
    <w:rsid w:val="0017578C"/>
    <w:rsid w:val="001759E7"/>
    <w:rsid w:val="00175CA5"/>
    <w:rsid w:val="00175CBB"/>
    <w:rsid w:val="00175D0B"/>
    <w:rsid w:val="00175E30"/>
    <w:rsid w:val="00175EC6"/>
    <w:rsid w:val="00175F29"/>
    <w:rsid w:val="00175F45"/>
    <w:rsid w:val="001760CA"/>
    <w:rsid w:val="0017620C"/>
    <w:rsid w:val="00176216"/>
    <w:rsid w:val="0017630A"/>
    <w:rsid w:val="001763AF"/>
    <w:rsid w:val="0017650E"/>
    <w:rsid w:val="00176540"/>
    <w:rsid w:val="00176644"/>
    <w:rsid w:val="001766A1"/>
    <w:rsid w:val="001769C9"/>
    <w:rsid w:val="00176B05"/>
    <w:rsid w:val="00176C4B"/>
    <w:rsid w:val="00176C95"/>
    <w:rsid w:val="00176E08"/>
    <w:rsid w:val="00176F66"/>
    <w:rsid w:val="00176FF3"/>
    <w:rsid w:val="00177039"/>
    <w:rsid w:val="001770C2"/>
    <w:rsid w:val="001770D7"/>
    <w:rsid w:val="0017714B"/>
    <w:rsid w:val="001771CB"/>
    <w:rsid w:val="00177229"/>
    <w:rsid w:val="00177255"/>
    <w:rsid w:val="0017729C"/>
    <w:rsid w:val="001772B3"/>
    <w:rsid w:val="001772CD"/>
    <w:rsid w:val="001772D6"/>
    <w:rsid w:val="001773BA"/>
    <w:rsid w:val="001779AF"/>
    <w:rsid w:val="00177BC2"/>
    <w:rsid w:val="00177DA0"/>
    <w:rsid w:val="00177F56"/>
    <w:rsid w:val="00180154"/>
    <w:rsid w:val="00180179"/>
    <w:rsid w:val="00180197"/>
    <w:rsid w:val="001804FE"/>
    <w:rsid w:val="001805F1"/>
    <w:rsid w:val="0018062E"/>
    <w:rsid w:val="001806B1"/>
    <w:rsid w:val="001807F9"/>
    <w:rsid w:val="0018093D"/>
    <w:rsid w:val="001809A1"/>
    <w:rsid w:val="00180D8B"/>
    <w:rsid w:val="00181021"/>
    <w:rsid w:val="00181042"/>
    <w:rsid w:val="0018121B"/>
    <w:rsid w:val="00181368"/>
    <w:rsid w:val="001813C1"/>
    <w:rsid w:val="00181453"/>
    <w:rsid w:val="0018155B"/>
    <w:rsid w:val="00181578"/>
    <w:rsid w:val="00181625"/>
    <w:rsid w:val="0018164D"/>
    <w:rsid w:val="0018166B"/>
    <w:rsid w:val="0018181C"/>
    <w:rsid w:val="00181930"/>
    <w:rsid w:val="00181946"/>
    <w:rsid w:val="00181B6C"/>
    <w:rsid w:val="00181D42"/>
    <w:rsid w:val="00181D6A"/>
    <w:rsid w:val="00181DB2"/>
    <w:rsid w:val="00181EFF"/>
    <w:rsid w:val="00181F41"/>
    <w:rsid w:val="00181F6B"/>
    <w:rsid w:val="001825C9"/>
    <w:rsid w:val="0018264D"/>
    <w:rsid w:val="00182653"/>
    <w:rsid w:val="001828DD"/>
    <w:rsid w:val="001829F6"/>
    <w:rsid w:val="00182AEF"/>
    <w:rsid w:val="00182B6E"/>
    <w:rsid w:val="00182C10"/>
    <w:rsid w:val="001830F1"/>
    <w:rsid w:val="001832E8"/>
    <w:rsid w:val="001833CA"/>
    <w:rsid w:val="001833D3"/>
    <w:rsid w:val="00183426"/>
    <w:rsid w:val="0018347E"/>
    <w:rsid w:val="001834E2"/>
    <w:rsid w:val="00183555"/>
    <w:rsid w:val="00183568"/>
    <w:rsid w:val="0018357E"/>
    <w:rsid w:val="00183772"/>
    <w:rsid w:val="0018384E"/>
    <w:rsid w:val="0018397A"/>
    <w:rsid w:val="001839CA"/>
    <w:rsid w:val="00183A55"/>
    <w:rsid w:val="00183C3F"/>
    <w:rsid w:val="00183CD9"/>
    <w:rsid w:val="00183CEB"/>
    <w:rsid w:val="00183E6E"/>
    <w:rsid w:val="00183E7F"/>
    <w:rsid w:val="00183F8E"/>
    <w:rsid w:val="00184070"/>
    <w:rsid w:val="00184091"/>
    <w:rsid w:val="001842C9"/>
    <w:rsid w:val="00184565"/>
    <w:rsid w:val="0018468D"/>
    <w:rsid w:val="001848B8"/>
    <w:rsid w:val="001849C4"/>
    <w:rsid w:val="00184A9A"/>
    <w:rsid w:val="00184C6E"/>
    <w:rsid w:val="00184CDD"/>
    <w:rsid w:val="00184F27"/>
    <w:rsid w:val="001851AC"/>
    <w:rsid w:val="00185209"/>
    <w:rsid w:val="001853FE"/>
    <w:rsid w:val="001854B8"/>
    <w:rsid w:val="001855E6"/>
    <w:rsid w:val="0018587E"/>
    <w:rsid w:val="00185944"/>
    <w:rsid w:val="00185B03"/>
    <w:rsid w:val="00185C35"/>
    <w:rsid w:val="00185D13"/>
    <w:rsid w:val="00185E48"/>
    <w:rsid w:val="00185E80"/>
    <w:rsid w:val="001860E0"/>
    <w:rsid w:val="001861BA"/>
    <w:rsid w:val="00186457"/>
    <w:rsid w:val="0018656E"/>
    <w:rsid w:val="001866BD"/>
    <w:rsid w:val="0018673A"/>
    <w:rsid w:val="00186AF8"/>
    <w:rsid w:val="00186B10"/>
    <w:rsid w:val="00186B17"/>
    <w:rsid w:val="00186B94"/>
    <w:rsid w:val="00186C66"/>
    <w:rsid w:val="00186D62"/>
    <w:rsid w:val="00186F20"/>
    <w:rsid w:val="00187019"/>
    <w:rsid w:val="001871E7"/>
    <w:rsid w:val="00187266"/>
    <w:rsid w:val="00187311"/>
    <w:rsid w:val="0018734A"/>
    <w:rsid w:val="001875A9"/>
    <w:rsid w:val="001875EA"/>
    <w:rsid w:val="00187691"/>
    <w:rsid w:val="001878D5"/>
    <w:rsid w:val="00187926"/>
    <w:rsid w:val="00187A26"/>
    <w:rsid w:val="00190230"/>
    <w:rsid w:val="001902AD"/>
    <w:rsid w:val="00190327"/>
    <w:rsid w:val="00190349"/>
    <w:rsid w:val="001903C4"/>
    <w:rsid w:val="00190438"/>
    <w:rsid w:val="00190670"/>
    <w:rsid w:val="001906EA"/>
    <w:rsid w:val="00190A1A"/>
    <w:rsid w:val="00190AE7"/>
    <w:rsid w:val="00190B36"/>
    <w:rsid w:val="00190B69"/>
    <w:rsid w:val="00190BC4"/>
    <w:rsid w:val="00190BDB"/>
    <w:rsid w:val="00190E66"/>
    <w:rsid w:val="00190F4B"/>
    <w:rsid w:val="00191068"/>
    <w:rsid w:val="001910D9"/>
    <w:rsid w:val="00191138"/>
    <w:rsid w:val="0019133B"/>
    <w:rsid w:val="001913BE"/>
    <w:rsid w:val="0019146D"/>
    <w:rsid w:val="0019159A"/>
    <w:rsid w:val="001915C3"/>
    <w:rsid w:val="00191794"/>
    <w:rsid w:val="00191865"/>
    <w:rsid w:val="00191890"/>
    <w:rsid w:val="00191968"/>
    <w:rsid w:val="001919BA"/>
    <w:rsid w:val="00191D0E"/>
    <w:rsid w:val="00191DC3"/>
    <w:rsid w:val="00191E67"/>
    <w:rsid w:val="00191E83"/>
    <w:rsid w:val="00192019"/>
    <w:rsid w:val="00192033"/>
    <w:rsid w:val="00192095"/>
    <w:rsid w:val="00192159"/>
    <w:rsid w:val="0019247E"/>
    <w:rsid w:val="001925F8"/>
    <w:rsid w:val="0019262A"/>
    <w:rsid w:val="001926F0"/>
    <w:rsid w:val="00192781"/>
    <w:rsid w:val="001927B4"/>
    <w:rsid w:val="001927E6"/>
    <w:rsid w:val="001929DA"/>
    <w:rsid w:val="00192A1E"/>
    <w:rsid w:val="00192ACE"/>
    <w:rsid w:val="00192AFD"/>
    <w:rsid w:val="00192B7D"/>
    <w:rsid w:val="00192BF5"/>
    <w:rsid w:val="00192C5A"/>
    <w:rsid w:val="00192F85"/>
    <w:rsid w:val="00192FDF"/>
    <w:rsid w:val="001931D2"/>
    <w:rsid w:val="001932DF"/>
    <w:rsid w:val="001932FA"/>
    <w:rsid w:val="00193300"/>
    <w:rsid w:val="00193498"/>
    <w:rsid w:val="00193588"/>
    <w:rsid w:val="00193770"/>
    <w:rsid w:val="001937CB"/>
    <w:rsid w:val="0019384D"/>
    <w:rsid w:val="001938B9"/>
    <w:rsid w:val="00193962"/>
    <w:rsid w:val="001939A2"/>
    <w:rsid w:val="001939C7"/>
    <w:rsid w:val="00193A17"/>
    <w:rsid w:val="00193CC7"/>
    <w:rsid w:val="00193EBC"/>
    <w:rsid w:val="00193EF7"/>
    <w:rsid w:val="00193FCC"/>
    <w:rsid w:val="001940B7"/>
    <w:rsid w:val="0019412C"/>
    <w:rsid w:val="0019414D"/>
    <w:rsid w:val="001941C8"/>
    <w:rsid w:val="001943D6"/>
    <w:rsid w:val="00194795"/>
    <w:rsid w:val="001947AC"/>
    <w:rsid w:val="001947C2"/>
    <w:rsid w:val="001948AC"/>
    <w:rsid w:val="001948EF"/>
    <w:rsid w:val="001949C8"/>
    <w:rsid w:val="001949D1"/>
    <w:rsid w:val="001949DC"/>
    <w:rsid w:val="00194AFE"/>
    <w:rsid w:val="00194B96"/>
    <w:rsid w:val="00194CB0"/>
    <w:rsid w:val="00194DB1"/>
    <w:rsid w:val="00194DB2"/>
    <w:rsid w:val="00194FA1"/>
    <w:rsid w:val="00194FB0"/>
    <w:rsid w:val="00194FD6"/>
    <w:rsid w:val="0019507D"/>
    <w:rsid w:val="0019508E"/>
    <w:rsid w:val="001950EF"/>
    <w:rsid w:val="00195106"/>
    <w:rsid w:val="0019526B"/>
    <w:rsid w:val="001956FA"/>
    <w:rsid w:val="001958B9"/>
    <w:rsid w:val="00195BD5"/>
    <w:rsid w:val="00195CD4"/>
    <w:rsid w:val="00195EBD"/>
    <w:rsid w:val="00195EEC"/>
    <w:rsid w:val="00195F7B"/>
    <w:rsid w:val="00195F95"/>
    <w:rsid w:val="001960B5"/>
    <w:rsid w:val="001961C1"/>
    <w:rsid w:val="00196368"/>
    <w:rsid w:val="00196429"/>
    <w:rsid w:val="00196617"/>
    <w:rsid w:val="00196740"/>
    <w:rsid w:val="001967DD"/>
    <w:rsid w:val="001968C7"/>
    <w:rsid w:val="001968CD"/>
    <w:rsid w:val="001968DE"/>
    <w:rsid w:val="001968FC"/>
    <w:rsid w:val="00196951"/>
    <w:rsid w:val="00196A57"/>
    <w:rsid w:val="00196BA1"/>
    <w:rsid w:val="00196CA3"/>
    <w:rsid w:val="00196D27"/>
    <w:rsid w:val="00196F0B"/>
    <w:rsid w:val="00196F55"/>
    <w:rsid w:val="00196F71"/>
    <w:rsid w:val="00197052"/>
    <w:rsid w:val="001970F3"/>
    <w:rsid w:val="0019715F"/>
    <w:rsid w:val="00197252"/>
    <w:rsid w:val="00197267"/>
    <w:rsid w:val="00197626"/>
    <w:rsid w:val="00197648"/>
    <w:rsid w:val="001976E2"/>
    <w:rsid w:val="00197845"/>
    <w:rsid w:val="00197865"/>
    <w:rsid w:val="001978E9"/>
    <w:rsid w:val="0019790B"/>
    <w:rsid w:val="0019794C"/>
    <w:rsid w:val="00197B09"/>
    <w:rsid w:val="00197B3A"/>
    <w:rsid w:val="00197BB8"/>
    <w:rsid w:val="00197E79"/>
    <w:rsid w:val="00197ED2"/>
    <w:rsid w:val="001A017C"/>
    <w:rsid w:val="001A01A7"/>
    <w:rsid w:val="001A01C1"/>
    <w:rsid w:val="001A0233"/>
    <w:rsid w:val="001A029A"/>
    <w:rsid w:val="001A02CD"/>
    <w:rsid w:val="001A0378"/>
    <w:rsid w:val="001A03DC"/>
    <w:rsid w:val="001A05C3"/>
    <w:rsid w:val="001A070A"/>
    <w:rsid w:val="001A079F"/>
    <w:rsid w:val="001A08A5"/>
    <w:rsid w:val="001A08E7"/>
    <w:rsid w:val="001A090D"/>
    <w:rsid w:val="001A09B9"/>
    <w:rsid w:val="001A0AE0"/>
    <w:rsid w:val="001A0BF0"/>
    <w:rsid w:val="001A0D97"/>
    <w:rsid w:val="001A106A"/>
    <w:rsid w:val="001A114F"/>
    <w:rsid w:val="001A11BD"/>
    <w:rsid w:val="001A12C8"/>
    <w:rsid w:val="001A12CD"/>
    <w:rsid w:val="001A14AC"/>
    <w:rsid w:val="001A156C"/>
    <w:rsid w:val="001A15D6"/>
    <w:rsid w:val="001A17D6"/>
    <w:rsid w:val="001A189C"/>
    <w:rsid w:val="001A1AA0"/>
    <w:rsid w:val="001A1B04"/>
    <w:rsid w:val="001A1B48"/>
    <w:rsid w:val="001A1D4C"/>
    <w:rsid w:val="001A207C"/>
    <w:rsid w:val="001A2160"/>
    <w:rsid w:val="001A2401"/>
    <w:rsid w:val="001A252A"/>
    <w:rsid w:val="001A252C"/>
    <w:rsid w:val="001A269C"/>
    <w:rsid w:val="001A26C0"/>
    <w:rsid w:val="001A2832"/>
    <w:rsid w:val="001A28D6"/>
    <w:rsid w:val="001A2AF1"/>
    <w:rsid w:val="001A2C68"/>
    <w:rsid w:val="001A3001"/>
    <w:rsid w:val="001A301A"/>
    <w:rsid w:val="001A3041"/>
    <w:rsid w:val="001A315B"/>
    <w:rsid w:val="001A31E4"/>
    <w:rsid w:val="001A3265"/>
    <w:rsid w:val="001A3317"/>
    <w:rsid w:val="001A34E3"/>
    <w:rsid w:val="001A351A"/>
    <w:rsid w:val="001A3711"/>
    <w:rsid w:val="001A373D"/>
    <w:rsid w:val="001A39F9"/>
    <w:rsid w:val="001A3A80"/>
    <w:rsid w:val="001A3DB6"/>
    <w:rsid w:val="001A406D"/>
    <w:rsid w:val="001A40DD"/>
    <w:rsid w:val="001A4194"/>
    <w:rsid w:val="001A4525"/>
    <w:rsid w:val="001A4594"/>
    <w:rsid w:val="001A468B"/>
    <w:rsid w:val="001A4735"/>
    <w:rsid w:val="001A4877"/>
    <w:rsid w:val="001A49C8"/>
    <w:rsid w:val="001A4A76"/>
    <w:rsid w:val="001A4A87"/>
    <w:rsid w:val="001A4BD5"/>
    <w:rsid w:val="001A4C8C"/>
    <w:rsid w:val="001A4DA6"/>
    <w:rsid w:val="001A4DD4"/>
    <w:rsid w:val="001A4E9C"/>
    <w:rsid w:val="001A4ED3"/>
    <w:rsid w:val="001A4F56"/>
    <w:rsid w:val="001A51CB"/>
    <w:rsid w:val="001A520D"/>
    <w:rsid w:val="001A52EE"/>
    <w:rsid w:val="001A534F"/>
    <w:rsid w:val="001A538B"/>
    <w:rsid w:val="001A53DD"/>
    <w:rsid w:val="001A5630"/>
    <w:rsid w:val="001A57A0"/>
    <w:rsid w:val="001A5807"/>
    <w:rsid w:val="001A59BF"/>
    <w:rsid w:val="001A5AE4"/>
    <w:rsid w:val="001A5B0F"/>
    <w:rsid w:val="001A5B4A"/>
    <w:rsid w:val="001A5EFC"/>
    <w:rsid w:val="001A5F22"/>
    <w:rsid w:val="001A6001"/>
    <w:rsid w:val="001A605D"/>
    <w:rsid w:val="001A611D"/>
    <w:rsid w:val="001A61C0"/>
    <w:rsid w:val="001A6250"/>
    <w:rsid w:val="001A6328"/>
    <w:rsid w:val="001A634B"/>
    <w:rsid w:val="001A67E7"/>
    <w:rsid w:val="001A6838"/>
    <w:rsid w:val="001A6885"/>
    <w:rsid w:val="001A6F0C"/>
    <w:rsid w:val="001A6F6A"/>
    <w:rsid w:val="001A6F92"/>
    <w:rsid w:val="001A6FCE"/>
    <w:rsid w:val="001A7027"/>
    <w:rsid w:val="001A7132"/>
    <w:rsid w:val="001A731B"/>
    <w:rsid w:val="001A7376"/>
    <w:rsid w:val="001A7519"/>
    <w:rsid w:val="001A75EC"/>
    <w:rsid w:val="001A7611"/>
    <w:rsid w:val="001A764B"/>
    <w:rsid w:val="001A767F"/>
    <w:rsid w:val="001A76A0"/>
    <w:rsid w:val="001A76E1"/>
    <w:rsid w:val="001A7760"/>
    <w:rsid w:val="001A7812"/>
    <w:rsid w:val="001A7896"/>
    <w:rsid w:val="001A7899"/>
    <w:rsid w:val="001A7A37"/>
    <w:rsid w:val="001A7A55"/>
    <w:rsid w:val="001A7C61"/>
    <w:rsid w:val="001A7C6E"/>
    <w:rsid w:val="001A7CD3"/>
    <w:rsid w:val="001A7D13"/>
    <w:rsid w:val="001A7E0F"/>
    <w:rsid w:val="001A7E59"/>
    <w:rsid w:val="001A7F6E"/>
    <w:rsid w:val="001A7F78"/>
    <w:rsid w:val="001B00DA"/>
    <w:rsid w:val="001B02D4"/>
    <w:rsid w:val="001B034C"/>
    <w:rsid w:val="001B05FC"/>
    <w:rsid w:val="001B068D"/>
    <w:rsid w:val="001B0782"/>
    <w:rsid w:val="001B0885"/>
    <w:rsid w:val="001B0A29"/>
    <w:rsid w:val="001B0B3D"/>
    <w:rsid w:val="001B0DC2"/>
    <w:rsid w:val="001B0EB1"/>
    <w:rsid w:val="001B0ECC"/>
    <w:rsid w:val="001B0F2F"/>
    <w:rsid w:val="001B0F33"/>
    <w:rsid w:val="001B0FFD"/>
    <w:rsid w:val="001B1109"/>
    <w:rsid w:val="001B1111"/>
    <w:rsid w:val="001B123D"/>
    <w:rsid w:val="001B13BE"/>
    <w:rsid w:val="001B140C"/>
    <w:rsid w:val="001B1475"/>
    <w:rsid w:val="001B1528"/>
    <w:rsid w:val="001B1681"/>
    <w:rsid w:val="001B16EF"/>
    <w:rsid w:val="001B1A10"/>
    <w:rsid w:val="001B1A8A"/>
    <w:rsid w:val="001B1AAD"/>
    <w:rsid w:val="001B1B45"/>
    <w:rsid w:val="001B1B85"/>
    <w:rsid w:val="001B1BD8"/>
    <w:rsid w:val="001B1D01"/>
    <w:rsid w:val="001B1D5C"/>
    <w:rsid w:val="001B1E5C"/>
    <w:rsid w:val="001B2028"/>
    <w:rsid w:val="001B21EF"/>
    <w:rsid w:val="001B23BF"/>
    <w:rsid w:val="001B24C1"/>
    <w:rsid w:val="001B2531"/>
    <w:rsid w:val="001B2551"/>
    <w:rsid w:val="001B26D0"/>
    <w:rsid w:val="001B28B0"/>
    <w:rsid w:val="001B2917"/>
    <w:rsid w:val="001B2940"/>
    <w:rsid w:val="001B2AE9"/>
    <w:rsid w:val="001B2B12"/>
    <w:rsid w:val="001B2B77"/>
    <w:rsid w:val="001B2DB1"/>
    <w:rsid w:val="001B2E5F"/>
    <w:rsid w:val="001B2E81"/>
    <w:rsid w:val="001B315F"/>
    <w:rsid w:val="001B3197"/>
    <w:rsid w:val="001B31B4"/>
    <w:rsid w:val="001B31B6"/>
    <w:rsid w:val="001B35EB"/>
    <w:rsid w:val="001B37EB"/>
    <w:rsid w:val="001B3954"/>
    <w:rsid w:val="001B39D0"/>
    <w:rsid w:val="001B39E5"/>
    <w:rsid w:val="001B3B58"/>
    <w:rsid w:val="001B3DF0"/>
    <w:rsid w:val="001B4086"/>
    <w:rsid w:val="001B425D"/>
    <w:rsid w:val="001B42C9"/>
    <w:rsid w:val="001B4375"/>
    <w:rsid w:val="001B43D5"/>
    <w:rsid w:val="001B44BA"/>
    <w:rsid w:val="001B45FE"/>
    <w:rsid w:val="001B4633"/>
    <w:rsid w:val="001B4717"/>
    <w:rsid w:val="001B471C"/>
    <w:rsid w:val="001B47CC"/>
    <w:rsid w:val="001B47F1"/>
    <w:rsid w:val="001B48FF"/>
    <w:rsid w:val="001B4B78"/>
    <w:rsid w:val="001B4D2F"/>
    <w:rsid w:val="001B4E6D"/>
    <w:rsid w:val="001B4F45"/>
    <w:rsid w:val="001B4FAC"/>
    <w:rsid w:val="001B4FD5"/>
    <w:rsid w:val="001B4FD7"/>
    <w:rsid w:val="001B508E"/>
    <w:rsid w:val="001B50BD"/>
    <w:rsid w:val="001B5382"/>
    <w:rsid w:val="001B5509"/>
    <w:rsid w:val="001B5531"/>
    <w:rsid w:val="001B58E9"/>
    <w:rsid w:val="001B58EE"/>
    <w:rsid w:val="001B5A78"/>
    <w:rsid w:val="001B5BB2"/>
    <w:rsid w:val="001B5C13"/>
    <w:rsid w:val="001B5DE2"/>
    <w:rsid w:val="001B5E81"/>
    <w:rsid w:val="001B6225"/>
    <w:rsid w:val="001B62DE"/>
    <w:rsid w:val="001B6414"/>
    <w:rsid w:val="001B6421"/>
    <w:rsid w:val="001B6482"/>
    <w:rsid w:val="001B64AB"/>
    <w:rsid w:val="001B64CD"/>
    <w:rsid w:val="001B6598"/>
    <w:rsid w:val="001B660A"/>
    <w:rsid w:val="001B6634"/>
    <w:rsid w:val="001B66A1"/>
    <w:rsid w:val="001B66AF"/>
    <w:rsid w:val="001B6931"/>
    <w:rsid w:val="001B69BA"/>
    <w:rsid w:val="001B6A1D"/>
    <w:rsid w:val="001B6E31"/>
    <w:rsid w:val="001B7198"/>
    <w:rsid w:val="001B71CA"/>
    <w:rsid w:val="001B7277"/>
    <w:rsid w:val="001B728E"/>
    <w:rsid w:val="001B741B"/>
    <w:rsid w:val="001B7481"/>
    <w:rsid w:val="001B758A"/>
    <w:rsid w:val="001B7673"/>
    <w:rsid w:val="001B76E7"/>
    <w:rsid w:val="001B77F1"/>
    <w:rsid w:val="001B7814"/>
    <w:rsid w:val="001B793B"/>
    <w:rsid w:val="001B7BF8"/>
    <w:rsid w:val="001B7C43"/>
    <w:rsid w:val="001B7EFD"/>
    <w:rsid w:val="001C0268"/>
    <w:rsid w:val="001C02B3"/>
    <w:rsid w:val="001C0342"/>
    <w:rsid w:val="001C034B"/>
    <w:rsid w:val="001C04E3"/>
    <w:rsid w:val="001C0628"/>
    <w:rsid w:val="001C0660"/>
    <w:rsid w:val="001C06A8"/>
    <w:rsid w:val="001C076A"/>
    <w:rsid w:val="001C08FD"/>
    <w:rsid w:val="001C0B7E"/>
    <w:rsid w:val="001C0BB8"/>
    <w:rsid w:val="001C0C77"/>
    <w:rsid w:val="001C0C8E"/>
    <w:rsid w:val="001C0CD3"/>
    <w:rsid w:val="001C0E67"/>
    <w:rsid w:val="001C0E75"/>
    <w:rsid w:val="001C1055"/>
    <w:rsid w:val="001C115A"/>
    <w:rsid w:val="001C1185"/>
    <w:rsid w:val="001C1279"/>
    <w:rsid w:val="001C13C9"/>
    <w:rsid w:val="001C13D2"/>
    <w:rsid w:val="001C1485"/>
    <w:rsid w:val="001C152C"/>
    <w:rsid w:val="001C1A72"/>
    <w:rsid w:val="001C1C5D"/>
    <w:rsid w:val="001C1C8B"/>
    <w:rsid w:val="001C1CC0"/>
    <w:rsid w:val="001C1D1E"/>
    <w:rsid w:val="001C1E2C"/>
    <w:rsid w:val="001C1E87"/>
    <w:rsid w:val="001C1F1C"/>
    <w:rsid w:val="001C20A7"/>
    <w:rsid w:val="001C216C"/>
    <w:rsid w:val="001C226D"/>
    <w:rsid w:val="001C24AD"/>
    <w:rsid w:val="001C2541"/>
    <w:rsid w:val="001C2597"/>
    <w:rsid w:val="001C2615"/>
    <w:rsid w:val="001C27B9"/>
    <w:rsid w:val="001C2882"/>
    <w:rsid w:val="001C29FE"/>
    <w:rsid w:val="001C2A0D"/>
    <w:rsid w:val="001C2A1C"/>
    <w:rsid w:val="001C2C4E"/>
    <w:rsid w:val="001C2CB0"/>
    <w:rsid w:val="001C2E4D"/>
    <w:rsid w:val="001C2E58"/>
    <w:rsid w:val="001C2E77"/>
    <w:rsid w:val="001C2FB9"/>
    <w:rsid w:val="001C3076"/>
    <w:rsid w:val="001C3122"/>
    <w:rsid w:val="001C3158"/>
    <w:rsid w:val="001C3213"/>
    <w:rsid w:val="001C345B"/>
    <w:rsid w:val="001C347A"/>
    <w:rsid w:val="001C34B5"/>
    <w:rsid w:val="001C34D5"/>
    <w:rsid w:val="001C37FD"/>
    <w:rsid w:val="001C397F"/>
    <w:rsid w:val="001C3B57"/>
    <w:rsid w:val="001C3C7B"/>
    <w:rsid w:val="001C3D6C"/>
    <w:rsid w:val="001C3E4A"/>
    <w:rsid w:val="001C3F99"/>
    <w:rsid w:val="001C4026"/>
    <w:rsid w:val="001C4129"/>
    <w:rsid w:val="001C4160"/>
    <w:rsid w:val="001C42FF"/>
    <w:rsid w:val="001C436E"/>
    <w:rsid w:val="001C43EC"/>
    <w:rsid w:val="001C4406"/>
    <w:rsid w:val="001C4427"/>
    <w:rsid w:val="001C4433"/>
    <w:rsid w:val="001C4536"/>
    <w:rsid w:val="001C4566"/>
    <w:rsid w:val="001C4593"/>
    <w:rsid w:val="001C4595"/>
    <w:rsid w:val="001C45B9"/>
    <w:rsid w:val="001C4665"/>
    <w:rsid w:val="001C4749"/>
    <w:rsid w:val="001C47E2"/>
    <w:rsid w:val="001C4854"/>
    <w:rsid w:val="001C4893"/>
    <w:rsid w:val="001C496F"/>
    <w:rsid w:val="001C4A9F"/>
    <w:rsid w:val="001C4AD7"/>
    <w:rsid w:val="001C4C85"/>
    <w:rsid w:val="001C4D6D"/>
    <w:rsid w:val="001C4D9B"/>
    <w:rsid w:val="001C4DB4"/>
    <w:rsid w:val="001C4EBA"/>
    <w:rsid w:val="001C4FBE"/>
    <w:rsid w:val="001C5186"/>
    <w:rsid w:val="001C518B"/>
    <w:rsid w:val="001C51C4"/>
    <w:rsid w:val="001C51D8"/>
    <w:rsid w:val="001C5240"/>
    <w:rsid w:val="001C5353"/>
    <w:rsid w:val="001C5553"/>
    <w:rsid w:val="001C55A7"/>
    <w:rsid w:val="001C55FF"/>
    <w:rsid w:val="001C565C"/>
    <w:rsid w:val="001C57D3"/>
    <w:rsid w:val="001C5869"/>
    <w:rsid w:val="001C5904"/>
    <w:rsid w:val="001C5ABC"/>
    <w:rsid w:val="001C5B34"/>
    <w:rsid w:val="001C5C0C"/>
    <w:rsid w:val="001C5CF4"/>
    <w:rsid w:val="001C5D5F"/>
    <w:rsid w:val="001C5DB0"/>
    <w:rsid w:val="001C5EAE"/>
    <w:rsid w:val="001C606E"/>
    <w:rsid w:val="001C613A"/>
    <w:rsid w:val="001C61D2"/>
    <w:rsid w:val="001C6222"/>
    <w:rsid w:val="001C62B5"/>
    <w:rsid w:val="001C6307"/>
    <w:rsid w:val="001C63EE"/>
    <w:rsid w:val="001C6BF8"/>
    <w:rsid w:val="001C6C47"/>
    <w:rsid w:val="001C6E05"/>
    <w:rsid w:val="001C6E2F"/>
    <w:rsid w:val="001C6F27"/>
    <w:rsid w:val="001C6F8E"/>
    <w:rsid w:val="001C6FE7"/>
    <w:rsid w:val="001C7044"/>
    <w:rsid w:val="001C7047"/>
    <w:rsid w:val="001C7178"/>
    <w:rsid w:val="001C720D"/>
    <w:rsid w:val="001C7382"/>
    <w:rsid w:val="001C74AF"/>
    <w:rsid w:val="001C7532"/>
    <w:rsid w:val="001C77F2"/>
    <w:rsid w:val="001C7952"/>
    <w:rsid w:val="001C7B9F"/>
    <w:rsid w:val="001C7E05"/>
    <w:rsid w:val="001C7EAB"/>
    <w:rsid w:val="001D020C"/>
    <w:rsid w:val="001D0444"/>
    <w:rsid w:val="001D060C"/>
    <w:rsid w:val="001D072C"/>
    <w:rsid w:val="001D0750"/>
    <w:rsid w:val="001D07FC"/>
    <w:rsid w:val="001D08AE"/>
    <w:rsid w:val="001D08DD"/>
    <w:rsid w:val="001D08F4"/>
    <w:rsid w:val="001D0948"/>
    <w:rsid w:val="001D09AA"/>
    <w:rsid w:val="001D0A9F"/>
    <w:rsid w:val="001D0B09"/>
    <w:rsid w:val="001D0BE6"/>
    <w:rsid w:val="001D0E35"/>
    <w:rsid w:val="001D0E82"/>
    <w:rsid w:val="001D0FEE"/>
    <w:rsid w:val="001D1188"/>
    <w:rsid w:val="001D1222"/>
    <w:rsid w:val="001D128B"/>
    <w:rsid w:val="001D1429"/>
    <w:rsid w:val="001D1527"/>
    <w:rsid w:val="001D15E8"/>
    <w:rsid w:val="001D17BC"/>
    <w:rsid w:val="001D1892"/>
    <w:rsid w:val="001D18B5"/>
    <w:rsid w:val="001D1966"/>
    <w:rsid w:val="001D1995"/>
    <w:rsid w:val="001D1A74"/>
    <w:rsid w:val="001D1B75"/>
    <w:rsid w:val="001D1B87"/>
    <w:rsid w:val="001D1BBC"/>
    <w:rsid w:val="001D1BC2"/>
    <w:rsid w:val="001D1C52"/>
    <w:rsid w:val="001D1F75"/>
    <w:rsid w:val="001D1F94"/>
    <w:rsid w:val="001D1FBC"/>
    <w:rsid w:val="001D2195"/>
    <w:rsid w:val="001D21A5"/>
    <w:rsid w:val="001D21A8"/>
    <w:rsid w:val="001D243A"/>
    <w:rsid w:val="001D248D"/>
    <w:rsid w:val="001D2572"/>
    <w:rsid w:val="001D25B9"/>
    <w:rsid w:val="001D2741"/>
    <w:rsid w:val="001D2850"/>
    <w:rsid w:val="001D28EC"/>
    <w:rsid w:val="001D28ED"/>
    <w:rsid w:val="001D2943"/>
    <w:rsid w:val="001D2A66"/>
    <w:rsid w:val="001D2B73"/>
    <w:rsid w:val="001D2C7B"/>
    <w:rsid w:val="001D2D50"/>
    <w:rsid w:val="001D2E7D"/>
    <w:rsid w:val="001D2E84"/>
    <w:rsid w:val="001D2FC2"/>
    <w:rsid w:val="001D312F"/>
    <w:rsid w:val="001D31ED"/>
    <w:rsid w:val="001D3259"/>
    <w:rsid w:val="001D3300"/>
    <w:rsid w:val="001D333B"/>
    <w:rsid w:val="001D33B2"/>
    <w:rsid w:val="001D3655"/>
    <w:rsid w:val="001D3678"/>
    <w:rsid w:val="001D394E"/>
    <w:rsid w:val="001D39DC"/>
    <w:rsid w:val="001D3AC4"/>
    <w:rsid w:val="001D3BCF"/>
    <w:rsid w:val="001D3C5B"/>
    <w:rsid w:val="001D3D57"/>
    <w:rsid w:val="001D3DD9"/>
    <w:rsid w:val="001D3E1D"/>
    <w:rsid w:val="001D3FE8"/>
    <w:rsid w:val="001D43F3"/>
    <w:rsid w:val="001D4470"/>
    <w:rsid w:val="001D4530"/>
    <w:rsid w:val="001D47D9"/>
    <w:rsid w:val="001D4875"/>
    <w:rsid w:val="001D487E"/>
    <w:rsid w:val="001D4890"/>
    <w:rsid w:val="001D48B2"/>
    <w:rsid w:val="001D49DA"/>
    <w:rsid w:val="001D4A0A"/>
    <w:rsid w:val="001D4A9D"/>
    <w:rsid w:val="001D4B34"/>
    <w:rsid w:val="001D4D39"/>
    <w:rsid w:val="001D4D66"/>
    <w:rsid w:val="001D4E0B"/>
    <w:rsid w:val="001D4ECC"/>
    <w:rsid w:val="001D4ED2"/>
    <w:rsid w:val="001D508E"/>
    <w:rsid w:val="001D5297"/>
    <w:rsid w:val="001D5390"/>
    <w:rsid w:val="001D542F"/>
    <w:rsid w:val="001D5495"/>
    <w:rsid w:val="001D5599"/>
    <w:rsid w:val="001D5769"/>
    <w:rsid w:val="001D57DF"/>
    <w:rsid w:val="001D5830"/>
    <w:rsid w:val="001D58E5"/>
    <w:rsid w:val="001D59E1"/>
    <w:rsid w:val="001D59F3"/>
    <w:rsid w:val="001D59FA"/>
    <w:rsid w:val="001D59FB"/>
    <w:rsid w:val="001D5A80"/>
    <w:rsid w:val="001D5B3F"/>
    <w:rsid w:val="001D5BF5"/>
    <w:rsid w:val="001D5E59"/>
    <w:rsid w:val="001D6050"/>
    <w:rsid w:val="001D6092"/>
    <w:rsid w:val="001D6142"/>
    <w:rsid w:val="001D617B"/>
    <w:rsid w:val="001D61CB"/>
    <w:rsid w:val="001D6215"/>
    <w:rsid w:val="001D6430"/>
    <w:rsid w:val="001D65A3"/>
    <w:rsid w:val="001D664C"/>
    <w:rsid w:val="001D66E9"/>
    <w:rsid w:val="001D6726"/>
    <w:rsid w:val="001D6877"/>
    <w:rsid w:val="001D68A9"/>
    <w:rsid w:val="001D6AEC"/>
    <w:rsid w:val="001D6C03"/>
    <w:rsid w:val="001D6C1D"/>
    <w:rsid w:val="001D6D25"/>
    <w:rsid w:val="001D6D34"/>
    <w:rsid w:val="001D6DA1"/>
    <w:rsid w:val="001D6DC5"/>
    <w:rsid w:val="001D6F5C"/>
    <w:rsid w:val="001D6FF5"/>
    <w:rsid w:val="001D70A1"/>
    <w:rsid w:val="001D7195"/>
    <w:rsid w:val="001D720E"/>
    <w:rsid w:val="001D73D0"/>
    <w:rsid w:val="001D7466"/>
    <w:rsid w:val="001D75EB"/>
    <w:rsid w:val="001D761F"/>
    <w:rsid w:val="001D7800"/>
    <w:rsid w:val="001D7A34"/>
    <w:rsid w:val="001D7C19"/>
    <w:rsid w:val="001D7C63"/>
    <w:rsid w:val="001D7D0B"/>
    <w:rsid w:val="001D7D8C"/>
    <w:rsid w:val="001D7E18"/>
    <w:rsid w:val="001D7E72"/>
    <w:rsid w:val="001D7EA8"/>
    <w:rsid w:val="001D7F0A"/>
    <w:rsid w:val="001D7F93"/>
    <w:rsid w:val="001E0006"/>
    <w:rsid w:val="001E016B"/>
    <w:rsid w:val="001E0264"/>
    <w:rsid w:val="001E034C"/>
    <w:rsid w:val="001E0361"/>
    <w:rsid w:val="001E03BB"/>
    <w:rsid w:val="001E03DC"/>
    <w:rsid w:val="001E04CA"/>
    <w:rsid w:val="001E055A"/>
    <w:rsid w:val="001E063F"/>
    <w:rsid w:val="001E07D9"/>
    <w:rsid w:val="001E0808"/>
    <w:rsid w:val="001E09BA"/>
    <w:rsid w:val="001E09C9"/>
    <w:rsid w:val="001E0A7C"/>
    <w:rsid w:val="001E0ABF"/>
    <w:rsid w:val="001E0B1A"/>
    <w:rsid w:val="001E0BEF"/>
    <w:rsid w:val="001E0C48"/>
    <w:rsid w:val="001E0C4D"/>
    <w:rsid w:val="001E0CF1"/>
    <w:rsid w:val="001E0DA1"/>
    <w:rsid w:val="001E1035"/>
    <w:rsid w:val="001E108C"/>
    <w:rsid w:val="001E11B0"/>
    <w:rsid w:val="001E11D1"/>
    <w:rsid w:val="001E12B6"/>
    <w:rsid w:val="001E142C"/>
    <w:rsid w:val="001E1460"/>
    <w:rsid w:val="001E1564"/>
    <w:rsid w:val="001E1667"/>
    <w:rsid w:val="001E17E7"/>
    <w:rsid w:val="001E1880"/>
    <w:rsid w:val="001E18E0"/>
    <w:rsid w:val="001E198B"/>
    <w:rsid w:val="001E1B55"/>
    <w:rsid w:val="001E1BFB"/>
    <w:rsid w:val="001E1CC9"/>
    <w:rsid w:val="001E1CD7"/>
    <w:rsid w:val="001E1D3B"/>
    <w:rsid w:val="001E1D9D"/>
    <w:rsid w:val="001E1DBA"/>
    <w:rsid w:val="001E1DDB"/>
    <w:rsid w:val="001E1EBD"/>
    <w:rsid w:val="001E20B4"/>
    <w:rsid w:val="001E2100"/>
    <w:rsid w:val="001E235E"/>
    <w:rsid w:val="001E23A0"/>
    <w:rsid w:val="001E2504"/>
    <w:rsid w:val="001E25AB"/>
    <w:rsid w:val="001E2765"/>
    <w:rsid w:val="001E28EB"/>
    <w:rsid w:val="001E29E4"/>
    <w:rsid w:val="001E2A5D"/>
    <w:rsid w:val="001E2AB8"/>
    <w:rsid w:val="001E2B32"/>
    <w:rsid w:val="001E2CB9"/>
    <w:rsid w:val="001E2DF4"/>
    <w:rsid w:val="001E2EC0"/>
    <w:rsid w:val="001E3208"/>
    <w:rsid w:val="001E329E"/>
    <w:rsid w:val="001E335C"/>
    <w:rsid w:val="001E3365"/>
    <w:rsid w:val="001E348E"/>
    <w:rsid w:val="001E3537"/>
    <w:rsid w:val="001E3605"/>
    <w:rsid w:val="001E362D"/>
    <w:rsid w:val="001E3A8D"/>
    <w:rsid w:val="001E3AC3"/>
    <w:rsid w:val="001E3AE9"/>
    <w:rsid w:val="001E3BC6"/>
    <w:rsid w:val="001E3D6D"/>
    <w:rsid w:val="001E3DE0"/>
    <w:rsid w:val="001E3F05"/>
    <w:rsid w:val="001E3FE5"/>
    <w:rsid w:val="001E4013"/>
    <w:rsid w:val="001E4180"/>
    <w:rsid w:val="001E418C"/>
    <w:rsid w:val="001E41E5"/>
    <w:rsid w:val="001E4227"/>
    <w:rsid w:val="001E429B"/>
    <w:rsid w:val="001E4336"/>
    <w:rsid w:val="001E4361"/>
    <w:rsid w:val="001E4382"/>
    <w:rsid w:val="001E43E5"/>
    <w:rsid w:val="001E440E"/>
    <w:rsid w:val="001E4464"/>
    <w:rsid w:val="001E4497"/>
    <w:rsid w:val="001E44A7"/>
    <w:rsid w:val="001E4557"/>
    <w:rsid w:val="001E45F9"/>
    <w:rsid w:val="001E47C4"/>
    <w:rsid w:val="001E48C1"/>
    <w:rsid w:val="001E49AB"/>
    <w:rsid w:val="001E4A8A"/>
    <w:rsid w:val="001E4B8E"/>
    <w:rsid w:val="001E4DC7"/>
    <w:rsid w:val="001E4DCB"/>
    <w:rsid w:val="001E53C8"/>
    <w:rsid w:val="001E55C6"/>
    <w:rsid w:val="001E5745"/>
    <w:rsid w:val="001E582E"/>
    <w:rsid w:val="001E58A2"/>
    <w:rsid w:val="001E5903"/>
    <w:rsid w:val="001E596B"/>
    <w:rsid w:val="001E5984"/>
    <w:rsid w:val="001E5A30"/>
    <w:rsid w:val="001E5AAF"/>
    <w:rsid w:val="001E5B23"/>
    <w:rsid w:val="001E5F4C"/>
    <w:rsid w:val="001E5FE4"/>
    <w:rsid w:val="001E616A"/>
    <w:rsid w:val="001E6174"/>
    <w:rsid w:val="001E6241"/>
    <w:rsid w:val="001E6289"/>
    <w:rsid w:val="001E64B6"/>
    <w:rsid w:val="001E6584"/>
    <w:rsid w:val="001E6880"/>
    <w:rsid w:val="001E69D7"/>
    <w:rsid w:val="001E6CCB"/>
    <w:rsid w:val="001E6DED"/>
    <w:rsid w:val="001E6E32"/>
    <w:rsid w:val="001E6F02"/>
    <w:rsid w:val="001E6F97"/>
    <w:rsid w:val="001E7088"/>
    <w:rsid w:val="001E7144"/>
    <w:rsid w:val="001E7147"/>
    <w:rsid w:val="001E727C"/>
    <w:rsid w:val="001E728C"/>
    <w:rsid w:val="001E72A4"/>
    <w:rsid w:val="001E730E"/>
    <w:rsid w:val="001E7315"/>
    <w:rsid w:val="001E73C5"/>
    <w:rsid w:val="001E76F1"/>
    <w:rsid w:val="001E7756"/>
    <w:rsid w:val="001E7806"/>
    <w:rsid w:val="001E797F"/>
    <w:rsid w:val="001E7D66"/>
    <w:rsid w:val="001E7E97"/>
    <w:rsid w:val="001F01B7"/>
    <w:rsid w:val="001F01DA"/>
    <w:rsid w:val="001F0411"/>
    <w:rsid w:val="001F0523"/>
    <w:rsid w:val="001F06C7"/>
    <w:rsid w:val="001F0AA4"/>
    <w:rsid w:val="001F0EB1"/>
    <w:rsid w:val="001F0F13"/>
    <w:rsid w:val="001F0F78"/>
    <w:rsid w:val="001F11AF"/>
    <w:rsid w:val="001F144C"/>
    <w:rsid w:val="001F14A3"/>
    <w:rsid w:val="001F14D0"/>
    <w:rsid w:val="001F1532"/>
    <w:rsid w:val="001F1544"/>
    <w:rsid w:val="001F1582"/>
    <w:rsid w:val="001F169D"/>
    <w:rsid w:val="001F16E6"/>
    <w:rsid w:val="001F17FE"/>
    <w:rsid w:val="001F17FF"/>
    <w:rsid w:val="001F180F"/>
    <w:rsid w:val="001F19E1"/>
    <w:rsid w:val="001F1A88"/>
    <w:rsid w:val="001F1B9B"/>
    <w:rsid w:val="001F1C06"/>
    <w:rsid w:val="001F1CE6"/>
    <w:rsid w:val="001F1DC5"/>
    <w:rsid w:val="001F1E55"/>
    <w:rsid w:val="001F1EA5"/>
    <w:rsid w:val="001F1EF9"/>
    <w:rsid w:val="001F1F0F"/>
    <w:rsid w:val="001F2091"/>
    <w:rsid w:val="001F2094"/>
    <w:rsid w:val="001F2169"/>
    <w:rsid w:val="001F21A7"/>
    <w:rsid w:val="001F2258"/>
    <w:rsid w:val="001F2264"/>
    <w:rsid w:val="001F22E6"/>
    <w:rsid w:val="001F258F"/>
    <w:rsid w:val="001F25E1"/>
    <w:rsid w:val="001F2614"/>
    <w:rsid w:val="001F2687"/>
    <w:rsid w:val="001F2A26"/>
    <w:rsid w:val="001F2A90"/>
    <w:rsid w:val="001F2A9E"/>
    <w:rsid w:val="001F2BC0"/>
    <w:rsid w:val="001F2E51"/>
    <w:rsid w:val="001F2FF4"/>
    <w:rsid w:val="001F30A0"/>
    <w:rsid w:val="001F312A"/>
    <w:rsid w:val="001F31C6"/>
    <w:rsid w:val="001F323F"/>
    <w:rsid w:val="001F32AC"/>
    <w:rsid w:val="001F32D1"/>
    <w:rsid w:val="001F3339"/>
    <w:rsid w:val="001F3362"/>
    <w:rsid w:val="001F3384"/>
    <w:rsid w:val="001F361F"/>
    <w:rsid w:val="001F3677"/>
    <w:rsid w:val="001F370C"/>
    <w:rsid w:val="001F394E"/>
    <w:rsid w:val="001F39A3"/>
    <w:rsid w:val="001F3A84"/>
    <w:rsid w:val="001F3AFE"/>
    <w:rsid w:val="001F3CFB"/>
    <w:rsid w:val="001F3E52"/>
    <w:rsid w:val="001F3E66"/>
    <w:rsid w:val="001F3EA9"/>
    <w:rsid w:val="001F3ECD"/>
    <w:rsid w:val="001F3FE4"/>
    <w:rsid w:val="001F4125"/>
    <w:rsid w:val="001F41CC"/>
    <w:rsid w:val="001F41DA"/>
    <w:rsid w:val="001F422A"/>
    <w:rsid w:val="001F423A"/>
    <w:rsid w:val="001F42FB"/>
    <w:rsid w:val="001F4518"/>
    <w:rsid w:val="001F4564"/>
    <w:rsid w:val="001F4582"/>
    <w:rsid w:val="001F4773"/>
    <w:rsid w:val="001F4FA8"/>
    <w:rsid w:val="001F512B"/>
    <w:rsid w:val="001F517A"/>
    <w:rsid w:val="001F52DC"/>
    <w:rsid w:val="001F52DF"/>
    <w:rsid w:val="001F5459"/>
    <w:rsid w:val="001F5529"/>
    <w:rsid w:val="001F55D9"/>
    <w:rsid w:val="001F5908"/>
    <w:rsid w:val="001F5C1D"/>
    <w:rsid w:val="001F5C81"/>
    <w:rsid w:val="001F5E76"/>
    <w:rsid w:val="001F5EE9"/>
    <w:rsid w:val="001F610F"/>
    <w:rsid w:val="001F6251"/>
    <w:rsid w:val="001F6257"/>
    <w:rsid w:val="001F62AE"/>
    <w:rsid w:val="001F661B"/>
    <w:rsid w:val="001F6653"/>
    <w:rsid w:val="001F66CB"/>
    <w:rsid w:val="001F681B"/>
    <w:rsid w:val="001F68A8"/>
    <w:rsid w:val="001F68C0"/>
    <w:rsid w:val="001F696D"/>
    <w:rsid w:val="001F6A01"/>
    <w:rsid w:val="001F705A"/>
    <w:rsid w:val="001F7192"/>
    <w:rsid w:val="001F7290"/>
    <w:rsid w:val="001F7516"/>
    <w:rsid w:val="001F7535"/>
    <w:rsid w:val="001F78AA"/>
    <w:rsid w:val="001F7925"/>
    <w:rsid w:val="001F7A11"/>
    <w:rsid w:val="001F7AA8"/>
    <w:rsid w:val="001F7B7A"/>
    <w:rsid w:val="001F7BBA"/>
    <w:rsid w:val="001F7BC9"/>
    <w:rsid w:val="001F7D34"/>
    <w:rsid w:val="001F7DE8"/>
    <w:rsid w:val="001F7F4F"/>
    <w:rsid w:val="002000EF"/>
    <w:rsid w:val="0020025E"/>
    <w:rsid w:val="002003F1"/>
    <w:rsid w:val="0020042C"/>
    <w:rsid w:val="00200441"/>
    <w:rsid w:val="0020045B"/>
    <w:rsid w:val="00200465"/>
    <w:rsid w:val="0020059F"/>
    <w:rsid w:val="00200686"/>
    <w:rsid w:val="002006FD"/>
    <w:rsid w:val="00200734"/>
    <w:rsid w:val="002007F9"/>
    <w:rsid w:val="00200810"/>
    <w:rsid w:val="00200824"/>
    <w:rsid w:val="00200967"/>
    <w:rsid w:val="002009F8"/>
    <w:rsid w:val="00200A93"/>
    <w:rsid w:val="00200C6B"/>
    <w:rsid w:val="00200D1E"/>
    <w:rsid w:val="00201165"/>
    <w:rsid w:val="002012E5"/>
    <w:rsid w:val="002012F4"/>
    <w:rsid w:val="00201317"/>
    <w:rsid w:val="002013A9"/>
    <w:rsid w:val="002014FE"/>
    <w:rsid w:val="00201524"/>
    <w:rsid w:val="00201544"/>
    <w:rsid w:val="002017B0"/>
    <w:rsid w:val="002018C1"/>
    <w:rsid w:val="00201904"/>
    <w:rsid w:val="00201DBA"/>
    <w:rsid w:val="00201E7F"/>
    <w:rsid w:val="00201F23"/>
    <w:rsid w:val="0020214A"/>
    <w:rsid w:val="0020230D"/>
    <w:rsid w:val="0020242C"/>
    <w:rsid w:val="00202481"/>
    <w:rsid w:val="0020254B"/>
    <w:rsid w:val="0020256F"/>
    <w:rsid w:val="00202698"/>
    <w:rsid w:val="00202738"/>
    <w:rsid w:val="00202745"/>
    <w:rsid w:val="002027D9"/>
    <w:rsid w:val="00202BC1"/>
    <w:rsid w:val="00202BD9"/>
    <w:rsid w:val="00202EAB"/>
    <w:rsid w:val="00202F3B"/>
    <w:rsid w:val="00202F58"/>
    <w:rsid w:val="002030FE"/>
    <w:rsid w:val="002031D2"/>
    <w:rsid w:val="002031D4"/>
    <w:rsid w:val="00203234"/>
    <w:rsid w:val="002032DE"/>
    <w:rsid w:val="002033EE"/>
    <w:rsid w:val="0020341B"/>
    <w:rsid w:val="002034E7"/>
    <w:rsid w:val="00203572"/>
    <w:rsid w:val="00203604"/>
    <w:rsid w:val="0020386A"/>
    <w:rsid w:val="0020387B"/>
    <w:rsid w:val="00203886"/>
    <w:rsid w:val="002039BE"/>
    <w:rsid w:val="00203A79"/>
    <w:rsid w:val="00203BC2"/>
    <w:rsid w:val="00203C98"/>
    <w:rsid w:val="00203EA4"/>
    <w:rsid w:val="00203FE2"/>
    <w:rsid w:val="00204136"/>
    <w:rsid w:val="00204212"/>
    <w:rsid w:val="002042F5"/>
    <w:rsid w:val="0020443F"/>
    <w:rsid w:val="00204563"/>
    <w:rsid w:val="00204777"/>
    <w:rsid w:val="002048FD"/>
    <w:rsid w:val="00204A5C"/>
    <w:rsid w:val="00204B1D"/>
    <w:rsid w:val="00204D33"/>
    <w:rsid w:val="00204DAA"/>
    <w:rsid w:val="00204E0D"/>
    <w:rsid w:val="00204E24"/>
    <w:rsid w:val="00204EF0"/>
    <w:rsid w:val="00204FD9"/>
    <w:rsid w:val="00205117"/>
    <w:rsid w:val="00205276"/>
    <w:rsid w:val="00205289"/>
    <w:rsid w:val="002052D9"/>
    <w:rsid w:val="00205318"/>
    <w:rsid w:val="0020537B"/>
    <w:rsid w:val="002053B1"/>
    <w:rsid w:val="002053BA"/>
    <w:rsid w:val="002053F0"/>
    <w:rsid w:val="002054B0"/>
    <w:rsid w:val="002055CF"/>
    <w:rsid w:val="002056CE"/>
    <w:rsid w:val="002056F0"/>
    <w:rsid w:val="002057B8"/>
    <w:rsid w:val="00205815"/>
    <w:rsid w:val="002058FF"/>
    <w:rsid w:val="00205A10"/>
    <w:rsid w:val="00205C3C"/>
    <w:rsid w:val="00205F83"/>
    <w:rsid w:val="00205F8C"/>
    <w:rsid w:val="0020600D"/>
    <w:rsid w:val="00206079"/>
    <w:rsid w:val="002061AE"/>
    <w:rsid w:val="00206215"/>
    <w:rsid w:val="0020628C"/>
    <w:rsid w:val="0020631B"/>
    <w:rsid w:val="002064AE"/>
    <w:rsid w:val="002064EE"/>
    <w:rsid w:val="0020657A"/>
    <w:rsid w:val="002065DD"/>
    <w:rsid w:val="00206773"/>
    <w:rsid w:val="00206957"/>
    <w:rsid w:val="00206A28"/>
    <w:rsid w:val="00206A60"/>
    <w:rsid w:val="00206C5A"/>
    <w:rsid w:val="00206CAE"/>
    <w:rsid w:val="00206D4B"/>
    <w:rsid w:val="00206DA9"/>
    <w:rsid w:val="00206E1A"/>
    <w:rsid w:val="00207161"/>
    <w:rsid w:val="002071DC"/>
    <w:rsid w:val="00207322"/>
    <w:rsid w:val="002073B7"/>
    <w:rsid w:val="00207497"/>
    <w:rsid w:val="002074D0"/>
    <w:rsid w:val="0020766A"/>
    <w:rsid w:val="002076A3"/>
    <w:rsid w:val="002076B8"/>
    <w:rsid w:val="0020778B"/>
    <w:rsid w:val="002079EE"/>
    <w:rsid w:val="00207A84"/>
    <w:rsid w:val="00207C5C"/>
    <w:rsid w:val="00207CC0"/>
    <w:rsid w:val="00207CE8"/>
    <w:rsid w:val="00207E59"/>
    <w:rsid w:val="00207F10"/>
    <w:rsid w:val="00210060"/>
    <w:rsid w:val="002100E7"/>
    <w:rsid w:val="0021014D"/>
    <w:rsid w:val="0021038A"/>
    <w:rsid w:val="002105E3"/>
    <w:rsid w:val="00210621"/>
    <w:rsid w:val="0021078B"/>
    <w:rsid w:val="00210ADF"/>
    <w:rsid w:val="00210B3A"/>
    <w:rsid w:val="00210C12"/>
    <w:rsid w:val="00210C76"/>
    <w:rsid w:val="00210CA0"/>
    <w:rsid w:val="00210D13"/>
    <w:rsid w:val="00210FBF"/>
    <w:rsid w:val="00211221"/>
    <w:rsid w:val="002112E5"/>
    <w:rsid w:val="002114BA"/>
    <w:rsid w:val="00211534"/>
    <w:rsid w:val="00211599"/>
    <w:rsid w:val="0021159A"/>
    <w:rsid w:val="00211619"/>
    <w:rsid w:val="002116AE"/>
    <w:rsid w:val="002117DC"/>
    <w:rsid w:val="0021189A"/>
    <w:rsid w:val="002118B9"/>
    <w:rsid w:val="00211C22"/>
    <w:rsid w:val="00211D05"/>
    <w:rsid w:val="00211E4E"/>
    <w:rsid w:val="00211E9E"/>
    <w:rsid w:val="00211EA6"/>
    <w:rsid w:val="00212140"/>
    <w:rsid w:val="0021228F"/>
    <w:rsid w:val="00212608"/>
    <w:rsid w:val="00212616"/>
    <w:rsid w:val="002126D8"/>
    <w:rsid w:val="002126DB"/>
    <w:rsid w:val="00212866"/>
    <w:rsid w:val="00212BB1"/>
    <w:rsid w:val="00212C21"/>
    <w:rsid w:val="00212E60"/>
    <w:rsid w:val="00212E9A"/>
    <w:rsid w:val="00213021"/>
    <w:rsid w:val="002130C1"/>
    <w:rsid w:val="002132C3"/>
    <w:rsid w:val="002136F5"/>
    <w:rsid w:val="00213700"/>
    <w:rsid w:val="00213778"/>
    <w:rsid w:val="002137F1"/>
    <w:rsid w:val="00213ACF"/>
    <w:rsid w:val="00213D63"/>
    <w:rsid w:val="00213DE8"/>
    <w:rsid w:val="00213E5B"/>
    <w:rsid w:val="00213F03"/>
    <w:rsid w:val="00213FA5"/>
    <w:rsid w:val="0021405D"/>
    <w:rsid w:val="002141E7"/>
    <w:rsid w:val="002141F8"/>
    <w:rsid w:val="0021420E"/>
    <w:rsid w:val="00214380"/>
    <w:rsid w:val="0021461C"/>
    <w:rsid w:val="0021475A"/>
    <w:rsid w:val="0021475D"/>
    <w:rsid w:val="00214785"/>
    <w:rsid w:val="00214822"/>
    <w:rsid w:val="002148A6"/>
    <w:rsid w:val="00214A34"/>
    <w:rsid w:val="00214A7D"/>
    <w:rsid w:val="00214C17"/>
    <w:rsid w:val="00214F98"/>
    <w:rsid w:val="00214FC9"/>
    <w:rsid w:val="00215054"/>
    <w:rsid w:val="00215128"/>
    <w:rsid w:val="002155AE"/>
    <w:rsid w:val="00215611"/>
    <w:rsid w:val="00215678"/>
    <w:rsid w:val="002159B9"/>
    <w:rsid w:val="002159F2"/>
    <w:rsid w:val="00215B5D"/>
    <w:rsid w:val="00215BC7"/>
    <w:rsid w:val="00215BE8"/>
    <w:rsid w:val="00215C8A"/>
    <w:rsid w:val="00215CB6"/>
    <w:rsid w:val="00215EB2"/>
    <w:rsid w:val="002160F7"/>
    <w:rsid w:val="00216243"/>
    <w:rsid w:val="00216250"/>
    <w:rsid w:val="002162AB"/>
    <w:rsid w:val="0021633C"/>
    <w:rsid w:val="002163E8"/>
    <w:rsid w:val="002163EB"/>
    <w:rsid w:val="0021645B"/>
    <w:rsid w:val="00216605"/>
    <w:rsid w:val="00216682"/>
    <w:rsid w:val="002166DD"/>
    <w:rsid w:val="00216727"/>
    <w:rsid w:val="00216884"/>
    <w:rsid w:val="00216B8C"/>
    <w:rsid w:val="00216D24"/>
    <w:rsid w:val="00216FF5"/>
    <w:rsid w:val="002170C1"/>
    <w:rsid w:val="0021711E"/>
    <w:rsid w:val="00217180"/>
    <w:rsid w:val="00217262"/>
    <w:rsid w:val="00217363"/>
    <w:rsid w:val="002173C2"/>
    <w:rsid w:val="002173FE"/>
    <w:rsid w:val="0021748C"/>
    <w:rsid w:val="002175AF"/>
    <w:rsid w:val="002175B5"/>
    <w:rsid w:val="002175BB"/>
    <w:rsid w:val="0021766D"/>
    <w:rsid w:val="002177A6"/>
    <w:rsid w:val="0021785D"/>
    <w:rsid w:val="00217894"/>
    <w:rsid w:val="0021796D"/>
    <w:rsid w:val="0021798B"/>
    <w:rsid w:val="002179AD"/>
    <w:rsid w:val="00217A6A"/>
    <w:rsid w:val="00217B04"/>
    <w:rsid w:val="00217BFD"/>
    <w:rsid w:val="00217DDC"/>
    <w:rsid w:val="00217F96"/>
    <w:rsid w:val="00220109"/>
    <w:rsid w:val="00220377"/>
    <w:rsid w:val="002203C2"/>
    <w:rsid w:val="0022051F"/>
    <w:rsid w:val="00220608"/>
    <w:rsid w:val="0022074E"/>
    <w:rsid w:val="00220755"/>
    <w:rsid w:val="0022076E"/>
    <w:rsid w:val="002207A4"/>
    <w:rsid w:val="002207B2"/>
    <w:rsid w:val="002207FA"/>
    <w:rsid w:val="0022089B"/>
    <w:rsid w:val="002208DC"/>
    <w:rsid w:val="0022098F"/>
    <w:rsid w:val="00220A5A"/>
    <w:rsid w:val="00220C23"/>
    <w:rsid w:val="00220EB9"/>
    <w:rsid w:val="002210BB"/>
    <w:rsid w:val="002210FE"/>
    <w:rsid w:val="0022139A"/>
    <w:rsid w:val="002214D6"/>
    <w:rsid w:val="002214DC"/>
    <w:rsid w:val="002214FF"/>
    <w:rsid w:val="002215C8"/>
    <w:rsid w:val="0022171F"/>
    <w:rsid w:val="0022176E"/>
    <w:rsid w:val="002218CC"/>
    <w:rsid w:val="00221904"/>
    <w:rsid w:val="00221910"/>
    <w:rsid w:val="0022198F"/>
    <w:rsid w:val="00221A1F"/>
    <w:rsid w:val="00221A38"/>
    <w:rsid w:val="00221A50"/>
    <w:rsid w:val="00221B64"/>
    <w:rsid w:val="00221BD4"/>
    <w:rsid w:val="00221D69"/>
    <w:rsid w:val="002220CE"/>
    <w:rsid w:val="0022216E"/>
    <w:rsid w:val="00222257"/>
    <w:rsid w:val="00222274"/>
    <w:rsid w:val="00222294"/>
    <w:rsid w:val="00222479"/>
    <w:rsid w:val="0022249A"/>
    <w:rsid w:val="00222566"/>
    <w:rsid w:val="002225C8"/>
    <w:rsid w:val="002228B2"/>
    <w:rsid w:val="002229EC"/>
    <w:rsid w:val="00222A53"/>
    <w:rsid w:val="00222AB0"/>
    <w:rsid w:val="00222BC5"/>
    <w:rsid w:val="00222DBB"/>
    <w:rsid w:val="00222E48"/>
    <w:rsid w:val="00222F6A"/>
    <w:rsid w:val="0022303C"/>
    <w:rsid w:val="002230C8"/>
    <w:rsid w:val="002232D6"/>
    <w:rsid w:val="0022338D"/>
    <w:rsid w:val="002233C4"/>
    <w:rsid w:val="002234D4"/>
    <w:rsid w:val="00223635"/>
    <w:rsid w:val="0022373D"/>
    <w:rsid w:val="0022378E"/>
    <w:rsid w:val="002239FD"/>
    <w:rsid w:val="00223B47"/>
    <w:rsid w:val="00223C27"/>
    <w:rsid w:val="00223D07"/>
    <w:rsid w:val="00223F46"/>
    <w:rsid w:val="002240FA"/>
    <w:rsid w:val="002243F3"/>
    <w:rsid w:val="002245E9"/>
    <w:rsid w:val="0022461A"/>
    <w:rsid w:val="002246B2"/>
    <w:rsid w:val="002246EB"/>
    <w:rsid w:val="00224881"/>
    <w:rsid w:val="00224975"/>
    <w:rsid w:val="002249D7"/>
    <w:rsid w:val="00224A20"/>
    <w:rsid w:val="00224A4A"/>
    <w:rsid w:val="00224BE9"/>
    <w:rsid w:val="00224D32"/>
    <w:rsid w:val="00224DD6"/>
    <w:rsid w:val="00224E0D"/>
    <w:rsid w:val="00224FBD"/>
    <w:rsid w:val="00224FD6"/>
    <w:rsid w:val="00225030"/>
    <w:rsid w:val="00225041"/>
    <w:rsid w:val="00225133"/>
    <w:rsid w:val="0022514E"/>
    <w:rsid w:val="00225240"/>
    <w:rsid w:val="002254D9"/>
    <w:rsid w:val="002257FE"/>
    <w:rsid w:val="00225846"/>
    <w:rsid w:val="00225A0B"/>
    <w:rsid w:val="00225B7D"/>
    <w:rsid w:val="00225B87"/>
    <w:rsid w:val="00225D83"/>
    <w:rsid w:val="00225E69"/>
    <w:rsid w:val="00225E93"/>
    <w:rsid w:val="00225EA7"/>
    <w:rsid w:val="00225FCB"/>
    <w:rsid w:val="00225FE4"/>
    <w:rsid w:val="00226197"/>
    <w:rsid w:val="002261A8"/>
    <w:rsid w:val="00226204"/>
    <w:rsid w:val="00226419"/>
    <w:rsid w:val="002265BC"/>
    <w:rsid w:val="0022664B"/>
    <w:rsid w:val="0022669A"/>
    <w:rsid w:val="00226991"/>
    <w:rsid w:val="00226A16"/>
    <w:rsid w:val="00226A4E"/>
    <w:rsid w:val="00226BBF"/>
    <w:rsid w:val="00226C0A"/>
    <w:rsid w:val="00226CF6"/>
    <w:rsid w:val="00226D49"/>
    <w:rsid w:val="00226D82"/>
    <w:rsid w:val="00226D88"/>
    <w:rsid w:val="00226E45"/>
    <w:rsid w:val="00226E80"/>
    <w:rsid w:val="00226F02"/>
    <w:rsid w:val="00226F5D"/>
    <w:rsid w:val="00227057"/>
    <w:rsid w:val="002271AF"/>
    <w:rsid w:val="0022727C"/>
    <w:rsid w:val="002274A7"/>
    <w:rsid w:val="0022756F"/>
    <w:rsid w:val="002277F3"/>
    <w:rsid w:val="00227880"/>
    <w:rsid w:val="002279B7"/>
    <w:rsid w:val="00227ACA"/>
    <w:rsid w:val="00227AD3"/>
    <w:rsid w:val="00227C0D"/>
    <w:rsid w:val="00227DBA"/>
    <w:rsid w:val="00227E63"/>
    <w:rsid w:val="00230076"/>
    <w:rsid w:val="00230237"/>
    <w:rsid w:val="00230361"/>
    <w:rsid w:val="002303ED"/>
    <w:rsid w:val="0023046D"/>
    <w:rsid w:val="002304C5"/>
    <w:rsid w:val="0023073D"/>
    <w:rsid w:val="00230830"/>
    <w:rsid w:val="0023083F"/>
    <w:rsid w:val="002308C8"/>
    <w:rsid w:val="002308D9"/>
    <w:rsid w:val="0023093E"/>
    <w:rsid w:val="00230A54"/>
    <w:rsid w:val="00230B20"/>
    <w:rsid w:val="00230D42"/>
    <w:rsid w:val="00230D48"/>
    <w:rsid w:val="00230F77"/>
    <w:rsid w:val="002310D5"/>
    <w:rsid w:val="0023139F"/>
    <w:rsid w:val="00231517"/>
    <w:rsid w:val="002315B8"/>
    <w:rsid w:val="002318AD"/>
    <w:rsid w:val="0023191C"/>
    <w:rsid w:val="0023192B"/>
    <w:rsid w:val="00231992"/>
    <w:rsid w:val="002319CC"/>
    <w:rsid w:val="00231A61"/>
    <w:rsid w:val="00231B23"/>
    <w:rsid w:val="00231D2D"/>
    <w:rsid w:val="00231F06"/>
    <w:rsid w:val="00231F4C"/>
    <w:rsid w:val="00231F7C"/>
    <w:rsid w:val="0023202F"/>
    <w:rsid w:val="00232040"/>
    <w:rsid w:val="002320AE"/>
    <w:rsid w:val="002320EA"/>
    <w:rsid w:val="00232562"/>
    <w:rsid w:val="0023278F"/>
    <w:rsid w:val="002328BC"/>
    <w:rsid w:val="00232B64"/>
    <w:rsid w:val="00232C76"/>
    <w:rsid w:val="00232C8E"/>
    <w:rsid w:val="00232F3C"/>
    <w:rsid w:val="00232F5C"/>
    <w:rsid w:val="002330E2"/>
    <w:rsid w:val="0023318D"/>
    <w:rsid w:val="00233403"/>
    <w:rsid w:val="00233504"/>
    <w:rsid w:val="0023357B"/>
    <w:rsid w:val="0023366D"/>
    <w:rsid w:val="002336A3"/>
    <w:rsid w:val="00233792"/>
    <w:rsid w:val="00233B96"/>
    <w:rsid w:val="00233BA3"/>
    <w:rsid w:val="00233D1C"/>
    <w:rsid w:val="00233DC5"/>
    <w:rsid w:val="00233E5E"/>
    <w:rsid w:val="00234024"/>
    <w:rsid w:val="0023407A"/>
    <w:rsid w:val="00234192"/>
    <w:rsid w:val="002341FE"/>
    <w:rsid w:val="00234211"/>
    <w:rsid w:val="0023441F"/>
    <w:rsid w:val="0023459A"/>
    <w:rsid w:val="00234635"/>
    <w:rsid w:val="00234759"/>
    <w:rsid w:val="00234796"/>
    <w:rsid w:val="002347AF"/>
    <w:rsid w:val="002347F5"/>
    <w:rsid w:val="002349E5"/>
    <w:rsid w:val="00234AF6"/>
    <w:rsid w:val="00234B2A"/>
    <w:rsid w:val="00234C0C"/>
    <w:rsid w:val="00234C37"/>
    <w:rsid w:val="00234CC9"/>
    <w:rsid w:val="00234E38"/>
    <w:rsid w:val="00234E3E"/>
    <w:rsid w:val="00234FA0"/>
    <w:rsid w:val="00235066"/>
    <w:rsid w:val="00235071"/>
    <w:rsid w:val="0023512B"/>
    <w:rsid w:val="002351A3"/>
    <w:rsid w:val="002351D2"/>
    <w:rsid w:val="002352E7"/>
    <w:rsid w:val="0023534D"/>
    <w:rsid w:val="002356FB"/>
    <w:rsid w:val="0023570A"/>
    <w:rsid w:val="00235819"/>
    <w:rsid w:val="00235830"/>
    <w:rsid w:val="00235A30"/>
    <w:rsid w:val="00235A3E"/>
    <w:rsid w:val="00235ABB"/>
    <w:rsid w:val="00235D5F"/>
    <w:rsid w:val="00235DE9"/>
    <w:rsid w:val="00235E7D"/>
    <w:rsid w:val="00235EB7"/>
    <w:rsid w:val="00235FB2"/>
    <w:rsid w:val="00236182"/>
    <w:rsid w:val="0023618B"/>
    <w:rsid w:val="00236195"/>
    <w:rsid w:val="0023623E"/>
    <w:rsid w:val="002363A2"/>
    <w:rsid w:val="00236407"/>
    <w:rsid w:val="002364A7"/>
    <w:rsid w:val="002365F6"/>
    <w:rsid w:val="00236612"/>
    <w:rsid w:val="00236619"/>
    <w:rsid w:val="002366F5"/>
    <w:rsid w:val="0023694B"/>
    <w:rsid w:val="00236AFC"/>
    <w:rsid w:val="00236BDF"/>
    <w:rsid w:val="00236DB2"/>
    <w:rsid w:val="00236DD7"/>
    <w:rsid w:val="002370E6"/>
    <w:rsid w:val="0023714B"/>
    <w:rsid w:val="00237196"/>
    <w:rsid w:val="002371CB"/>
    <w:rsid w:val="0023721D"/>
    <w:rsid w:val="002372DB"/>
    <w:rsid w:val="0023730E"/>
    <w:rsid w:val="002373AE"/>
    <w:rsid w:val="0023745B"/>
    <w:rsid w:val="002374F4"/>
    <w:rsid w:val="0023758A"/>
    <w:rsid w:val="002377FB"/>
    <w:rsid w:val="00237891"/>
    <w:rsid w:val="00237A21"/>
    <w:rsid w:val="00237A55"/>
    <w:rsid w:val="00237A9A"/>
    <w:rsid w:val="00237B75"/>
    <w:rsid w:val="00237C1D"/>
    <w:rsid w:val="00237C20"/>
    <w:rsid w:val="00237CDD"/>
    <w:rsid w:val="00237D1E"/>
    <w:rsid w:val="00237D5E"/>
    <w:rsid w:val="00237D66"/>
    <w:rsid w:val="00237DFF"/>
    <w:rsid w:val="00237E6C"/>
    <w:rsid w:val="00240128"/>
    <w:rsid w:val="00240204"/>
    <w:rsid w:val="00240328"/>
    <w:rsid w:val="002403B9"/>
    <w:rsid w:val="00240466"/>
    <w:rsid w:val="002404BE"/>
    <w:rsid w:val="002404D0"/>
    <w:rsid w:val="0024070A"/>
    <w:rsid w:val="002407BD"/>
    <w:rsid w:val="002407F3"/>
    <w:rsid w:val="00240BE7"/>
    <w:rsid w:val="00240E96"/>
    <w:rsid w:val="00241012"/>
    <w:rsid w:val="00241054"/>
    <w:rsid w:val="002410B3"/>
    <w:rsid w:val="0024121E"/>
    <w:rsid w:val="0024139A"/>
    <w:rsid w:val="00241428"/>
    <w:rsid w:val="00241744"/>
    <w:rsid w:val="002417E0"/>
    <w:rsid w:val="002417E5"/>
    <w:rsid w:val="00241ADC"/>
    <w:rsid w:val="00241AE2"/>
    <w:rsid w:val="00241C64"/>
    <w:rsid w:val="00241D8B"/>
    <w:rsid w:val="00241DA0"/>
    <w:rsid w:val="00241DA2"/>
    <w:rsid w:val="00241DAE"/>
    <w:rsid w:val="00241EDA"/>
    <w:rsid w:val="00241F0E"/>
    <w:rsid w:val="00241F78"/>
    <w:rsid w:val="0024202D"/>
    <w:rsid w:val="002422E9"/>
    <w:rsid w:val="002425E9"/>
    <w:rsid w:val="002426AA"/>
    <w:rsid w:val="002428F8"/>
    <w:rsid w:val="002429BC"/>
    <w:rsid w:val="00242B98"/>
    <w:rsid w:val="00242BB8"/>
    <w:rsid w:val="00242D23"/>
    <w:rsid w:val="00243109"/>
    <w:rsid w:val="0024334D"/>
    <w:rsid w:val="0024335B"/>
    <w:rsid w:val="00243390"/>
    <w:rsid w:val="002433AF"/>
    <w:rsid w:val="002434CD"/>
    <w:rsid w:val="002435C8"/>
    <w:rsid w:val="002435E8"/>
    <w:rsid w:val="0024365C"/>
    <w:rsid w:val="002437FA"/>
    <w:rsid w:val="0024392D"/>
    <w:rsid w:val="0024392F"/>
    <w:rsid w:val="002439AB"/>
    <w:rsid w:val="002439F8"/>
    <w:rsid w:val="00243CB1"/>
    <w:rsid w:val="00243E15"/>
    <w:rsid w:val="00243F5D"/>
    <w:rsid w:val="00243F85"/>
    <w:rsid w:val="002441B0"/>
    <w:rsid w:val="002443B2"/>
    <w:rsid w:val="00244613"/>
    <w:rsid w:val="002446A9"/>
    <w:rsid w:val="0024471F"/>
    <w:rsid w:val="00244760"/>
    <w:rsid w:val="00244788"/>
    <w:rsid w:val="00244871"/>
    <w:rsid w:val="00244984"/>
    <w:rsid w:val="00244BDD"/>
    <w:rsid w:val="00244C56"/>
    <w:rsid w:val="00244DE4"/>
    <w:rsid w:val="00244E0E"/>
    <w:rsid w:val="00244EA7"/>
    <w:rsid w:val="00244F0A"/>
    <w:rsid w:val="00244FD2"/>
    <w:rsid w:val="0024501D"/>
    <w:rsid w:val="002451A8"/>
    <w:rsid w:val="00245279"/>
    <w:rsid w:val="00245329"/>
    <w:rsid w:val="00245490"/>
    <w:rsid w:val="0024549D"/>
    <w:rsid w:val="002454A6"/>
    <w:rsid w:val="00245511"/>
    <w:rsid w:val="0024571A"/>
    <w:rsid w:val="0024579E"/>
    <w:rsid w:val="002457ED"/>
    <w:rsid w:val="002457F7"/>
    <w:rsid w:val="0024593B"/>
    <w:rsid w:val="0024598B"/>
    <w:rsid w:val="002459BD"/>
    <w:rsid w:val="00245B2F"/>
    <w:rsid w:val="00245E0C"/>
    <w:rsid w:val="00245E50"/>
    <w:rsid w:val="00246098"/>
    <w:rsid w:val="00246144"/>
    <w:rsid w:val="00246313"/>
    <w:rsid w:val="00246326"/>
    <w:rsid w:val="0024648B"/>
    <w:rsid w:val="00246528"/>
    <w:rsid w:val="00246582"/>
    <w:rsid w:val="00246611"/>
    <w:rsid w:val="002469A1"/>
    <w:rsid w:val="00246CE2"/>
    <w:rsid w:val="00246D17"/>
    <w:rsid w:val="00246E83"/>
    <w:rsid w:val="0024701D"/>
    <w:rsid w:val="00247030"/>
    <w:rsid w:val="002470B1"/>
    <w:rsid w:val="002470BA"/>
    <w:rsid w:val="00247175"/>
    <w:rsid w:val="00247185"/>
    <w:rsid w:val="002471D4"/>
    <w:rsid w:val="0024728B"/>
    <w:rsid w:val="00247339"/>
    <w:rsid w:val="002474D6"/>
    <w:rsid w:val="00247676"/>
    <w:rsid w:val="0024777A"/>
    <w:rsid w:val="002478EB"/>
    <w:rsid w:val="00247A0B"/>
    <w:rsid w:val="00247A3F"/>
    <w:rsid w:val="00247A84"/>
    <w:rsid w:val="00247B32"/>
    <w:rsid w:val="00247BF2"/>
    <w:rsid w:val="00247DFD"/>
    <w:rsid w:val="00247E14"/>
    <w:rsid w:val="00247E84"/>
    <w:rsid w:val="00247EF1"/>
    <w:rsid w:val="00250074"/>
    <w:rsid w:val="002500B7"/>
    <w:rsid w:val="00250199"/>
    <w:rsid w:val="00250271"/>
    <w:rsid w:val="0025032C"/>
    <w:rsid w:val="00250499"/>
    <w:rsid w:val="0025052B"/>
    <w:rsid w:val="002505A8"/>
    <w:rsid w:val="002505E4"/>
    <w:rsid w:val="0025076D"/>
    <w:rsid w:val="00250904"/>
    <w:rsid w:val="00250A34"/>
    <w:rsid w:val="00250A58"/>
    <w:rsid w:val="00250AEC"/>
    <w:rsid w:val="00250B5A"/>
    <w:rsid w:val="00250C75"/>
    <w:rsid w:val="00250C80"/>
    <w:rsid w:val="00250D3C"/>
    <w:rsid w:val="00250E54"/>
    <w:rsid w:val="00250FDC"/>
    <w:rsid w:val="002510F6"/>
    <w:rsid w:val="00251172"/>
    <w:rsid w:val="002511D5"/>
    <w:rsid w:val="002511E2"/>
    <w:rsid w:val="00251435"/>
    <w:rsid w:val="002514B5"/>
    <w:rsid w:val="002514DB"/>
    <w:rsid w:val="0025177A"/>
    <w:rsid w:val="0025181A"/>
    <w:rsid w:val="00251880"/>
    <w:rsid w:val="002518E1"/>
    <w:rsid w:val="00251D73"/>
    <w:rsid w:val="00251DE4"/>
    <w:rsid w:val="00251E3F"/>
    <w:rsid w:val="00251F92"/>
    <w:rsid w:val="00251FCD"/>
    <w:rsid w:val="00251FDC"/>
    <w:rsid w:val="00252355"/>
    <w:rsid w:val="00252366"/>
    <w:rsid w:val="00252474"/>
    <w:rsid w:val="00252676"/>
    <w:rsid w:val="00252700"/>
    <w:rsid w:val="0025281D"/>
    <w:rsid w:val="0025282C"/>
    <w:rsid w:val="00252954"/>
    <w:rsid w:val="0025296B"/>
    <w:rsid w:val="00252B2E"/>
    <w:rsid w:val="00252B4E"/>
    <w:rsid w:val="00252B60"/>
    <w:rsid w:val="00252C05"/>
    <w:rsid w:val="00252C78"/>
    <w:rsid w:val="00252CA3"/>
    <w:rsid w:val="00252DBC"/>
    <w:rsid w:val="00252DDD"/>
    <w:rsid w:val="00252E7E"/>
    <w:rsid w:val="00252EB7"/>
    <w:rsid w:val="00252EF3"/>
    <w:rsid w:val="002530A9"/>
    <w:rsid w:val="002531BB"/>
    <w:rsid w:val="002531DC"/>
    <w:rsid w:val="002531E2"/>
    <w:rsid w:val="0025327F"/>
    <w:rsid w:val="002533D0"/>
    <w:rsid w:val="002533D9"/>
    <w:rsid w:val="0025349C"/>
    <w:rsid w:val="002535E3"/>
    <w:rsid w:val="00253727"/>
    <w:rsid w:val="0025376A"/>
    <w:rsid w:val="00253811"/>
    <w:rsid w:val="00253842"/>
    <w:rsid w:val="00253A19"/>
    <w:rsid w:val="00253A3E"/>
    <w:rsid w:val="00253C23"/>
    <w:rsid w:val="00253D06"/>
    <w:rsid w:val="00253D25"/>
    <w:rsid w:val="00253E14"/>
    <w:rsid w:val="00253E68"/>
    <w:rsid w:val="00253F92"/>
    <w:rsid w:val="002540A5"/>
    <w:rsid w:val="002540A7"/>
    <w:rsid w:val="002540F0"/>
    <w:rsid w:val="002541D9"/>
    <w:rsid w:val="0025426C"/>
    <w:rsid w:val="00254487"/>
    <w:rsid w:val="0025468C"/>
    <w:rsid w:val="002546D0"/>
    <w:rsid w:val="002548AE"/>
    <w:rsid w:val="002548E1"/>
    <w:rsid w:val="00254A73"/>
    <w:rsid w:val="00254B4C"/>
    <w:rsid w:val="00254D87"/>
    <w:rsid w:val="00254DB9"/>
    <w:rsid w:val="00254E9E"/>
    <w:rsid w:val="00255280"/>
    <w:rsid w:val="002552C8"/>
    <w:rsid w:val="00255351"/>
    <w:rsid w:val="002554A2"/>
    <w:rsid w:val="00255874"/>
    <w:rsid w:val="00255875"/>
    <w:rsid w:val="002559C5"/>
    <w:rsid w:val="00255A24"/>
    <w:rsid w:val="00255A7C"/>
    <w:rsid w:val="00255BE1"/>
    <w:rsid w:val="00255DCD"/>
    <w:rsid w:val="00255E54"/>
    <w:rsid w:val="00255EB6"/>
    <w:rsid w:val="00255F4D"/>
    <w:rsid w:val="0025610D"/>
    <w:rsid w:val="0025612A"/>
    <w:rsid w:val="0025616E"/>
    <w:rsid w:val="0025623B"/>
    <w:rsid w:val="002563E9"/>
    <w:rsid w:val="00256423"/>
    <w:rsid w:val="002564D8"/>
    <w:rsid w:val="0025657D"/>
    <w:rsid w:val="0025657F"/>
    <w:rsid w:val="002565CA"/>
    <w:rsid w:val="00256741"/>
    <w:rsid w:val="0025675B"/>
    <w:rsid w:val="002569CA"/>
    <w:rsid w:val="00256A7F"/>
    <w:rsid w:val="00256AA3"/>
    <w:rsid w:val="00256AF6"/>
    <w:rsid w:val="00256B5B"/>
    <w:rsid w:val="00256D18"/>
    <w:rsid w:val="00256DAB"/>
    <w:rsid w:val="00256F66"/>
    <w:rsid w:val="002571A9"/>
    <w:rsid w:val="00257262"/>
    <w:rsid w:val="002572B1"/>
    <w:rsid w:val="002572E2"/>
    <w:rsid w:val="00257306"/>
    <w:rsid w:val="002573C9"/>
    <w:rsid w:val="00257420"/>
    <w:rsid w:val="0025752C"/>
    <w:rsid w:val="002575C5"/>
    <w:rsid w:val="00257611"/>
    <w:rsid w:val="00257612"/>
    <w:rsid w:val="00257816"/>
    <w:rsid w:val="0025783A"/>
    <w:rsid w:val="00257883"/>
    <w:rsid w:val="0025799C"/>
    <w:rsid w:val="00257A1B"/>
    <w:rsid w:val="00257AB1"/>
    <w:rsid w:val="00257B19"/>
    <w:rsid w:val="00257B30"/>
    <w:rsid w:val="00257CDA"/>
    <w:rsid w:val="00257D21"/>
    <w:rsid w:val="00257D7B"/>
    <w:rsid w:val="00257DF7"/>
    <w:rsid w:val="00257F31"/>
    <w:rsid w:val="00257FB1"/>
    <w:rsid w:val="00257FC3"/>
    <w:rsid w:val="00260039"/>
    <w:rsid w:val="002600E5"/>
    <w:rsid w:val="002600F7"/>
    <w:rsid w:val="00260518"/>
    <w:rsid w:val="00260986"/>
    <w:rsid w:val="002609C1"/>
    <w:rsid w:val="00260A98"/>
    <w:rsid w:val="00260B79"/>
    <w:rsid w:val="00260C19"/>
    <w:rsid w:val="00260E60"/>
    <w:rsid w:val="00260E7F"/>
    <w:rsid w:val="00260EA9"/>
    <w:rsid w:val="00260EB9"/>
    <w:rsid w:val="00260F52"/>
    <w:rsid w:val="002610CE"/>
    <w:rsid w:val="00261365"/>
    <w:rsid w:val="0026152E"/>
    <w:rsid w:val="002616EC"/>
    <w:rsid w:val="0026186C"/>
    <w:rsid w:val="00261AD3"/>
    <w:rsid w:val="00261C1E"/>
    <w:rsid w:val="00261C51"/>
    <w:rsid w:val="00261CC3"/>
    <w:rsid w:val="00261DB1"/>
    <w:rsid w:val="00261F1C"/>
    <w:rsid w:val="002620AB"/>
    <w:rsid w:val="002620CD"/>
    <w:rsid w:val="002621A2"/>
    <w:rsid w:val="002622D8"/>
    <w:rsid w:val="002622F2"/>
    <w:rsid w:val="00262552"/>
    <w:rsid w:val="0026259F"/>
    <w:rsid w:val="002626D4"/>
    <w:rsid w:val="0026270F"/>
    <w:rsid w:val="002627A1"/>
    <w:rsid w:val="002627F8"/>
    <w:rsid w:val="00262867"/>
    <w:rsid w:val="002628EB"/>
    <w:rsid w:val="002628EE"/>
    <w:rsid w:val="00262BB1"/>
    <w:rsid w:val="00262DF1"/>
    <w:rsid w:val="00262E38"/>
    <w:rsid w:val="00262EA9"/>
    <w:rsid w:val="002631D1"/>
    <w:rsid w:val="0026353E"/>
    <w:rsid w:val="002636AA"/>
    <w:rsid w:val="00263795"/>
    <w:rsid w:val="00263864"/>
    <w:rsid w:val="00263A04"/>
    <w:rsid w:val="00263A1B"/>
    <w:rsid w:val="00263C62"/>
    <w:rsid w:val="00263D1B"/>
    <w:rsid w:val="00263F9D"/>
    <w:rsid w:val="00264047"/>
    <w:rsid w:val="00264060"/>
    <w:rsid w:val="00264198"/>
    <w:rsid w:val="0026421A"/>
    <w:rsid w:val="002642E4"/>
    <w:rsid w:val="002644C3"/>
    <w:rsid w:val="00264595"/>
    <w:rsid w:val="00264611"/>
    <w:rsid w:val="002648B0"/>
    <w:rsid w:val="002648BD"/>
    <w:rsid w:val="002648E8"/>
    <w:rsid w:val="00264C3B"/>
    <w:rsid w:val="00264CCB"/>
    <w:rsid w:val="00264E78"/>
    <w:rsid w:val="002650A3"/>
    <w:rsid w:val="002651A7"/>
    <w:rsid w:val="00265279"/>
    <w:rsid w:val="002652BF"/>
    <w:rsid w:val="00265321"/>
    <w:rsid w:val="00265413"/>
    <w:rsid w:val="00265569"/>
    <w:rsid w:val="002655B2"/>
    <w:rsid w:val="0026564A"/>
    <w:rsid w:val="002656C3"/>
    <w:rsid w:val="002656D4"/>
    <w:rsid w:val="00265738"/>
    <w:rsid w:val="002657C0"/>
    <w:rsid w:val="002658B1"/>
    <w:rsid w:val="0026596C"/>
    <w:rsid w:val="002659BC"/>
    <w:rsid w:val="00265AC5"/>
    <w:rsid w:val="00265B87"/>
    <w:rsid w:val="00265BBF"/>
    <w:rsid w:val="00265C0D"/>
    <w:rsid w:val="00265CD4"/>
    <w:rsid w:val="00265CF0"/>
    <w:rsid w:val="00265D8C"/>
    <w:rsid w:val="00265EB7"/>
    <w:rsid w:val="00266267"/>
    <w:rsid w:val="002663BA"/>
    <w:rsid w:val="00266426"/>
    <w:rsid w:val="0026649F"/>
    <w:rsid w:val="002664FB"/>
    <w:rsid w:val="0026654E"/>
    <w:rsid w:val="00266724"/>
    <w:rsid w:val="00266A77"/>
    <w:rsid w:val="00266AAA"/>
    <w:rsid w:val="00266B52"/>
    <w:rsid w:val="00266C34"/>
    <w:rsid w:val="00266DFB"/>
    <w:rsid w:val="00266E66"/>
    <w:rsid w:val="00266F00"/>
    <w:rsid w:val="0026709E"/>
    <w:rsid w:val="002670C1"/>
    <w:rsid w:val="002671D2"/>
    <w:rsid w:val="002671EE"/>
    <w:rsid w:val="002673CA"/>
    <w:rsid w:val="0026762B"/>
    <w:rsid w:val="00267729"/>
    <w:rsid w:val="00267860"/>
    <w:rsid w:val="00267B08"/>
    <w:rsid w:val="00267B40"/>
    <w:rsid w:val="00267BE2"/>
    <w:rsid w:val="00267CF6"/>
    <w:rsid w:val="00267D22"/>
    <w:rsid w:val="00267E59"/>
    <w:rsid w:val="00267F23"/>
    <w:rsid w:val="0027008C"/>
    <w:rsid w:val="0027027D"/>
    <w:rsid w:val="002702E8"/>
    <w:rsid w:val="00270308"/>
    <w:rsid w:val="0027046F"/>
    <w:rsid w:val="00270485"/>
    <w:rsid w:val="00270661"/>
    <w:rsid w:val="00270665"/>
    <w:rsid w:val="002706AC"/>
    <w:rsid w:val="00270750"/>
    <w:rsid w:val="00270818"/>
    <w:rsid w:val="002708C2"/>
    <w:rsid w:val="00270B30"/>
    <w:rsid w:val="00270BFF"/>
    <w:rsid w:val="00270C21"/>
    <w:rsid w:val="00270D85"/>
    <w:rsid w:val="00270ECF"/>
    <w:rsid w:val="00270F2B"/>
    <w:rsid w:val="00270F42"/>
    <w:rsid w:val="00270F58"/>
    <w:rsid w:val="0027118E"/>
    <w:rsid w:val="00271384"/>
    <w:rsid w:val="002713FA"/>
    <w:rsid w:val="0027147C"/>
    <w:rsid w:val="002718CA"/>
    <w:rsid w:val="002719B5"/>
    <w:rsid w:val="002719E2"/>
    <w:rsid w:val="00271A56"/>
    <w:rsid w:val="00271B5F"/>
    <w:rsid w:val="00271D1A"/>
    <w:rsid w:val="00271D28"/>
    <w:rsid w:val="00271D40"/>
    <w:rsid w:val="00271E82"/>
    <w:rsid w:val="00271EAC"/>
    <w:rsid w:val="00271EB0"/>
    <w:rsid w:val="00271EF0"/>
    <w:rsid w:val="00271F0C"/>
    <w:rsid w:val="002722EE"/>
    <w:rsid w:val="00272518"/>
    <w:rsid w:val="002725C9"/>
    <w:rsid w:val="002726C8"/>
    <w:rsid w:val="0027270A"/>
    <w:rsid w:val="0027275A"/>
    <w:rsid w:val="00272842"/>
    <w:rsid w:val="002728B9"/>
    <w:rsid w:val="00272B0D"/>
    <w:rsid w:val="00272B2C"/>
    <w:rsid w:val="00272B33"/>
    <w:rsid w:val="00272BB5"/>
    <w:rsid w:val="00272C32"/>
    <w:rsid w:val="00272C52"/>
    <w:rsid w:val="00272C70"/>
    <w:rsid w:val="00272E41"/>
    <w:rsid w:val="00272E9A"/>
    <w:rsid w:val="002730A8"/>
    <w:rsid w:val="002730EC"/>
    <w:rsid w:val="0027318E"/>
    <w:rsid w:val="0027320F"/>
    <w:rsid w:val="002732A0"/>
    <w:rsid w:val="0027331D"/>
    <w:rsid w:val="002734DD"/>
    <w:rsid w:val="002737DC"/>
    <w:rsid w:val="00273833"/>
    <w:rsid w:val="00273996"/>
    <w:rsid w:val="002739BB"/>
    <w:rsid w:val="00273C5B"/>
    <w:rsid w:val="00273DA7"/>
    <w:rsid w:val="00273DE1"/>
    <w:rsid w:val="00273E31"/>
    <w:rsid w:val="00273E40"/>
    <w:rsid w:val="00273EDA"/>
    <w:rsid w:val="0027402F"/>
    <w:rsid w:val="002740AC"/>
    <w:rsid w:val="0027424B"/>
    <w:rsid w:val="0027436C"/>
    <w:rsid w:val="00274381"/>
    <w:rsid w:val="0027443C"/>
    <w:rsid w:val="00274551"/>
    <w:rsid w:val="00274639"/>
    <w:rsid w:val="002747C6"/>
    <w:rsid w:val="00274961"/>
    <w:rsid w:val="00274BEB"/>
    <w:rsid w:val="00274F1D"/>
    <w:rsid w:val="00275014"/>
    <w:rsid w:val="002750C1"/>
    <w:rsid w:val="0027522D"/>
    <w:rsid w:val="0027528E"/>
    <w:rsid w:val="00275290"/>
    <w:rsid w:val="002752C1"/>
    <w:rsid w:val="0027532C"/>
    <w:rsid w:val="002753D5"/>
    <w:rsid w:val="002753EA"/>
    <w:rsid w:val="0027554A"/>
    <w:rsid w:val="002755E1"/>
    <w:rsid w:val="00275636"/>
    <w:rsid w:val="0027577B"/>
    <w:rsid w:val="00275815"/>
    <w:rsid w:val="00275852"/>
    <w:rsid w:val="00275859"/>
    <w:rsid w:val="0027585D"/>
    <w:rsid w:val="00275A9C"/>
    <w:rsid w:val="00275ABD"/>
    <w:rsid w:val="00275BEB"/>
    <w:rsid w:val="00275CF0"/>
    <w:rsid w:val="00275FFC"/>
    <w:rsid w:val="002760D2"/>
    <w:rsid w:val="0027619A"/>
    <w:rsid w:val="002763D8"/>
    <w:rsid w:val="00276444"/>
    <w:rsid w:val="002764BD"/>
    <w:rsid w:val="002764F6"/>
    <w:rsid w:val="0027657F"/>
    <w:rsid w:val="00276665"/>
    <w:rsid w:val="00276699"/>
    <w:rsid w:val="002767BF"/>
    <w:rsid w:val="002768D4"/>
    <w:rsid w:val="002768F7"/>
    <w:rsid w:val="002769CC"/>
    <w:rsid w:val="00276B79"/>
    <w:rsid w:val="00276D06"/>
    <w:rsid w:val="00276D0C"/>
    <w:rsid w:val="002770E2"/>
    <w:rsid w:val="002770F6"/>
    <w:rsid w:val="002773EA"/>
    <w:rsid w:val="002774AB"/>
    <w:rsid w:val="002775D6"/>
    <w:rsid w:val="0027764D"/>
    <w:rsid w:val="002776B5"/>
    <w:rsid w:val="002777EC"/>
    <w:rsid w:val="002778D5"/>
    <w:rsid w:val="00277A45"/>
    <w:rsid w:val="00277AAD"/>
    <w:rsid w:val="00277CD3"/>
    <w:rsid w:val="00277E91"/>
    <w:rsid w:val="002800EB"/>
    <w:rsid w:val="002801BB"/>
    <w:rsid w:val="00280256"/>
    <w:rsid w:val="0028038B"/>
    <w:rsid w:val="0028047B"/>
    <w:rsid w:val="0028050E"/>
    <w:rsid w:val="0028052E"/>
    <w:rsid w:val="00280605"/>
    <w:rsid w:val="00280717"/>
    <w:rsid w:val="002807A1"/>
    <w:rsid w:val="002807D2"/>
    <w:rsid w:val="00280AC9"/>
    <w:rsid w:val="00280B24"/>
    <w:rsid w:val="00280C51"/>
    <w:rsid w:val="00280DF3"/>
    <w:rsid w:val="002812C6"/>
    <w:rsid w:val="002812DA"/>
    <w:rsid w:val="00281367"/>
    <w:rsid w:val="00281396"/>
    <w:rsid w:val="002813CD"/>
    <w:rsid w:val="002815DB"/>
    <w:rsid w:val="00281664"/>
    <w:rsid w:val="002816FA"/>
    <w:rsid w:val="0028186C"/>
    <w:rsid w:val="002818EC"/>
    <w:rsid w:val="00281966"/>
    <w:rsid w:val="0028196F"/>
    <w:rsid w:val="0028198B"/>
    <w:rsid w:val="00281AB9"/>
    <w:rsid w:val="00281AC1"/>
    <w:rsid w:val="00281C91"/>
    <w:rsid w:val="00281D50"/>
    <w:rsid w:val="00281D68"/>
    <w:rsid w:val="00281D8C"/>
    <w:rsid w:val="00281DF3"/>
    <w:rsid w:val="00281E4D"/>
    <w:rsid w:val="00281FF5"/>
    <w:rsid w:val="0028208C"/>
    <w:rsid w:val="00282112"/>
    <w:rsid w:val="002823B9"/>
    <w:rsid w:val="00282492"/>
    <w:rsid w:val="00282582"/>
    <w:rsid w:val="0028260F"/>
    <w:rsid w:val="002827E1"/>
    <w:rsid w:val="00282836"/>
    <w:rsid w:val="00282915"/>
    <w:rsid w:val="00282954"/>
    <w:rsid w:val="00282B29"/>
    <w:rsid w:val="00282B32"/>
    <w:rsid w:val="00282D8A"/>
    <w:rsid w:val="0028301C"/>
    <w:rsid w:val="002830FA"/>
    <w:rsid w:val="00283299"/>
    <w:rsid w:val="0028329E"/>
    <w:rsid w:val="00283455"/>
    <w:rsid w:val="00283584"/>
    <w:rsid w:val="0028360D"/>
    <w:rsid w:val="002836E1"/>
    <w:rsid w:val="002837E8"/>
    <w:rsid w:val="00283845"/>
    <w:rsid w:val="002839D0"/>
    <w:rsid w:val="00283A51"/>
    <w:rsid w:val="00283B19"/>
    <w:rsid w:val="00283B5F"/>
    <w:rsid w:val="00283C32"/>
    <w:rsid w:val="00283E5C"/>
    <w:rsid w:val="00283E94"/>
    <w:rsid w:val="00283EE4"/>
    <w:rsid w:val="00283F15"/>
    <w:rsid w:val="00283FDE"/>
    <w:rsid w:val="00284046"/>
    <w:rsid w:val="0028413E"/>
    <w:rsid w:val="002842EA"/>
    <w:rsid w:val="00284352"/>
    <w:rsid w:val="002846CF"/>
    <w:rsid w:val="0028480B"/>
    <w:rsid w:val="00284A47"/>
    <w:rsid w:val="00284AC3"/>
    <w:rsid w:val="00284AE3"/>
    <w:rsid w:val="00284CA5"/>
    <w:rsid w:val="00284D0F"/>
    <w:rsid w:val="00284DFA"/>
    <w:rsid w:val="00284E48"/>
    <w:rsid w:val="00284F2F"/>
    <w:rsid w:val="00285081"/>
    <w:rsid w:val="002850AB"/>
    <w:rsid w:val="0028522B"/>
    <w:rsid w:val="0028522F"/>
    <w:rsid w:val="002853B8"/>
    <w:rsid w:val="002853F3"/>
    <w:rsid w:val="00285607"/>
    <w:rsid w:val="002857D7"/>
    <w:rsid w:val="0028582B"/>
    <w:rsid w:val="00285A18"/>
    <w:rsid w:val="00285A6A"/>
    <w:rsid w:val="00285C87"/>
    <w:rsid w:val="00285D04"/>
    <w:rsid w:val="00285EA5"/>
    <w:rsid w:val="00285F6C"/>
    <w:rsid w:val="00286120"/>
    <w:rsid w:val="002861A8"/>
    <w:rsid w:val="00286288"/>
    <w:rsid w:val="002862CB"/>
    <w:rsid w:val="00286366"/>
    <w:rsid w:val="002865CB"/>
    <w:rsid w:val="00286861"/>
    <w:rsid w:val="00286873"/>
    <w:rsid w:val="0028689C"/>
    <w:rsid w:val="002868A9"/>
    <w:rsid w:val="0028696C"/>
    <w:rsid w:val="00286B48"/>
    <w:rsid w:val="00286CC5"/>
    <w:rsid w:val="00286D44"/>
    <w:rsid w:val="00286DA0"/>
    <w:rsid w:val="00286DE8"/>
    <w:rsid w:val="00286DFA"/>
    <w:rsid w:val="00286F1E"/>
    <w:rsid w:val="00286FB1"/>
    <w:rsid w:val="0028700B"/>
    <w:rsid w:val="00287169"/>
    <w:rsid w:val="002871EB"/>
    <w:rsid w:val="00287215"/>
    <w:rsid w:val="002872D4"/>
    <w:rsid w:val="002872DF"/>
    <w:rsid w:val="002872FE"/>
    <w:rsid w:val="002873A3"/>
    <w:rsid w:val="0028746D"/>
    <w:rsid w:val="00287473"/>
    <w:rsid w:val="00287667"/>
    <w:rsid w:val="00287786"/>
    <w:rsid w:val="002877C0"/>
    <w:rsid w:val="0028785F"/>
    <w:rsid w:val="0028794D"/>
    <w:rsid w:val="002879FC"/>
    <w:rsid w:val="00287A84"/>
    <w:rsid w:val="00287D77"/>
    <w:rsid w:val="00287DAD"/>
    <w:rsid w:val="00287DE5"/>
    <w:rsid w:val="00287DEB"/>
    <w:rsid w:val="00287E4E"/>
    <w:rsid w:val="00287E7E"/>
    <w:rsid w:val="00287F5B"/>
    <w:rsid w:val="0029013F"/>
    <w:rsid w:val="00290259"/>
    <w:rsid w:val="0029025B"/>
    <w:rsid w:val="002904FA"/>
    <w:rsid w:val="0029052F"/>
    <w:rsid w:val="002905F4"/>
    <w:rsid w:val="002906C6"/>
    <w:rsid w:val="002906D1"/>
    <w:rsid w:val="002907D4"/>
    <w:rsid w:val="0029085B"/>
    <w:rsid w:val="0029089A"/>
    <w:rsid w:val="002908E8"/>
    <w:rsid w:val="00290910"/>
    <w:rsid w:val="00290A02"/>
    <w:rsid w:val="00290B35"/>
    <w:rsid w:val="00290BEB"/>
    <w:rsid w:val="00290C26"/>
    <w:rsid w:val="00290C44"/>
    <w:rsid w:val="00290CC8"/>
    <w:rsid w:val="00290CF4"/>
    <w:rsid w:val="00290E38"/>
    <w:rsid w:val="00291096"/>
    <w:rsid w:val="00291140"/>
    <w:rsid w:val="002911AB"/>
    <w:rsid w:val="0029129E"/>
    <w:rsid w:val="002914DB"/>
    <w:rsid w:val="002917C6"/>
    <w:rsid w:val="00291947"/>
    <w:rsid w:val="00291A7F"/>
    <w:rsid w:val="00291B1F"/>
    <w:rsid w:val="00291B91"/>
    <w:rsid w:val="00291B92"/>
    <w:rsid w:val="00291B9E"/>
    <w:rsid w:val="00291C4D"/>
    <w:rsid w:val="00291EB1"/>
    <w:rsid w:val="00291F63"/>
    <w:rsid w:val="00292055"/>
    <w:rsid w:val="0029224A"/>
    <w:rsid w:val="0029228D"/>
    <w:rsid w:val="00292312"/>
    <w:rsid w:val="00292430"/>
    <w:rsid w:val="00292594"/>
    <w:rsid w:val="00292619"/>
    <w:rsid w:val="002927AF"/>
    <w:rsid w:val="0029284C"/>
    <w:rsid w:val="0029286B"/>
    <w:rsid w:val="00292A10"/>
    <w:rsid w:val="00292AC4"/>
    <w:rsid w:val="00292AD0"/>
    <w:rsid w:val="00292B60"/>
    <w:rsid w:val="00292B66"/>
    <w:rsid w:val="00292BCA"/>
    <w:rsid w:val="00292C8F"/>
    <w:rsid w:val="00292DB7"/>
    <w:rsid w:val="00292DF2"/>
    <w:rsid w:val="00292FD6"/>
    <w:rsid w:val="00293115"/>
    <w:rsid w:val="002931C7"/>
    <w:rsid w:val="00293202"/>
    <w:rsid w:val="00293231"/>
    <w:rsid w:val="002933BB"/>
    <w:rsid w:val="002933DD"/>
    <w:rsid w:val="002933E8"/>
    <w:rsid w:val="002934AF"/>
    <w:rsid w:val="002935D1"/>
    <w:rsid w:val="002935F9"/>
    <w:rsid w:val="002936A7"/>
    <w:rsid w:val="002936B4"/>
    <w:rsid w:val="002936B9"/>
    <w:rsid w:val="00293712"/>
    <w:rsid w:val="0029375D"/>
    <w:rsid w:val="002937F5"/>
    <w:rsid w:val="00293A49"/>
    <w:rsid w:val="00293B5A"/>
    <w:rsid w:val="00293BC2"/>
    <w:rsid w:val="00293D83"/>
    <w:rsid w:val="00293DF7"/>
    <w:rsid w:val="00293EB4"/>
    <w:rsid w:val="002940D9"/>
    <w:rsid w:val="0029443A"/>
    <w:rsid w:val="002944AE"/>
    <w:rsid w:val="002946AC"/>
    <w:rsid w:val="002947AF"/>
    <w:rsid w:val="00294BDD"/>
    <w:rsid w:val="00294C16"/>
    <w:rsid w:val="00294C96"/>
    <w:rsid w:val="00294DEB"/>
    <w:rsid w:val="00294E98"/>
    <w:rsid w:val="00294EC9"/>
    <w:rsid w:val="00294F28"/>
    <w:rsid w:val="00295032"/>
    <w:rsid w:val="00295106"/>
    <w:rsid w:val="002951F6"/>
    <w:rsid w:val="00295271"/>
    <w:rsid w:val="00295646"/>
    <w:rsid w:val="00295678"/>
    <w:rsid w:val="002956F2"/>
    <w:rsid w:val="0029582E"/>
    <w:rsid w:val="00295944"/>
    <w:rsid w:val="00295A5D"/>
    <w:rsid w:val="00295ACB"/>
    <w:rsid w:val="00295B39"/>
    <w:rsid w:val="00295C4F"/>
    <w:rsid w:val="00295CA2"/>
    <w:rsid w:val="00295E5C"/>
    <w:rsid w:val="00295F47"/>
    <w:rsid w:val="00295F4B"/>
    <w:rsid w:val="00295F7A"/>
    <w:rsid w:val="00296149"/>
    <w:rsid w:val="00296580"/>
    <w:rsid w:val="002966FA"/>
    <w:rsid w:val="00296789"/>
    <w:rsid w:val="002968B6"/>
    <w:rsid w:val="002969C6"/>
    <w:rsid w:val="00296AAC"/>
    <w:rsid w:val="00296B29"/>
    <w:rsid w:val="00296D40"/>
    <w:rsid w:val="00296E0B"/>
    <w:rsid w:val="00296ED0"/>
    <w:rsid w:val="0029707D"/>
    <w:rsid w:val="0029708B"/>
    <w:rsid w:val="002970C4"/>
    <w:rsid w:val="002971B7"/>
    <w:rsid w:val="00297413"/>
    <w:rsid w:val="0029743A"/>
    <w:rsid w:val="002974B3"/>
    <w:rsid w:val="002975E3"/>
    <w:rsid w:val="002975E6"/>
    <w:rsid w:val="00297747"/>
    <w:rsid w:val="0029792A"/>
    <w:rsid w:val="002979A0"/>
    <w:rsid w:val="00297A36"/>
    <w:rsid w:val="00297A6A"/>
    <w:rsid w:val="00297B1E"/>
    <w:rsid w:val="00297C9C"/>
    <w:rsid w:val="00297CC8"/>
    <w:rsid w:val="00297D23"/>
    <w:rsid w:val="00297D47"/>
    <w:rsid w:val="00297E54"/>
    <w:rsid w:val="00297EB1"/>
    <w:rsid w:val="002A00B0"/>
    <w:rsid w:val="002A015A"/>
    <w:rsid w:val="002A015C"/>
    <w:rsid w:val="002A018B"/>
    <w:rsid w:val="002A03DB"/>
    <w:rsid w:val="002A0452"/>
    <w:rsid w:val="002A05AA"/>
    <w:rsid w:val="002A05B3"/>
    <w:rsid w:val="002A0756"/>
    <w:rsid w:val="002A07F4"/>
    <w:rsid w:val="002A081C"/>
    <w:rsid w:val="002A0825"/>
    <w:rsid w:val="002A09B6"/>
    <w:rsid w:val="002A0A2C"/>
    <w:rsid w:val="002A0B68"/>
    <w:rsid w:val="002A0B8D"/>
    <w:rsid w:val="002A0BFA"/>
    <w:rsid w:val="002A0EF9"/>
    <w:rsid w:val="002A1035"/>
    <w:rsid w:val="002A1062"/>
    <w:rsid w:val="002A117C"/>
    <w:rsid w:val="002A1204"/>
    <w:rsid w:val="002A1206"/>
    <w:rsid w:val="002A125A"/>
    <w:rsid w:val="002A12FC"/>
    <w:rsid w:val="002A137C"/>
    <w:rsid w:val="002A13A9"/>
    <w:rsid w:val="002A1403"/>
    <w:rsid w:val="002A1580"/>
    <w:rsid w:val="002A161E"/>
    <w:rsid w:val="002A173D"/>
    <w:rsid w:val="002A1AD1"/>
    <w:rsid w:val="002A1B0E"/>
    <w:rsid w:val="002A1B8E"/>
    <w:rsid w:val="002A1D58"/>
    <w:rsid w:val="002A1DD1"/>
    <w:rsid w:val="002A1E3D"/>
    <w:rsid w:val="002A1E61"/>
    <w:rsid w:val="002A1EAB"/>
    <w:rsid w:val="002A1EFA"/>
    <w:rsid w:val="002A1FF3"/>
    <w:rsid w:val="002A20B2"/>
    <w:rsid w:val="002A20EA"/>
    <w:rsid w:val="002A22CF"/>
    <w:rsid w:val="002A2319"/>
    <w:rsid w:val="002A2575"/>
    <w:rsid w:val="002A2752"/>
    <w:rsid w:val="002A289F"/>
    <w:rsid w:val="002A2A76"/>
    <w:rsid w:val="002A2B58"/>
    <w:rsid w:val="002A2BB5"/>
    <w:rsid w:val="002A2BBE"/>
    <w:rsid w:val="002A2C30"/>
    <w:rsid w:val="002A2C69"/>
    <w:rsid w:val="002A2F47"/>
    <w:rsid w:val="002A2FA4"/>
    <w:rsid w:val="002A301F"/>
    <w:rsid w:val="002A313C"/>
    <w:rsid w:val="002A3362"/>
    <w:rsid w:val="002A33C3"/>
    <w:rsid w:val="002A34AA"/>
    <w:rsid w:val="002A3551"/>
    <w:rsid w:val="002A356D"/>
    <w:rsid w:val="002A3625"/>
    <w:rsid w:val="002A3743"/>
    <w:rsid w:val="002A3933"/>
    <w:rsid w:val="002A39C8"/>
    <w:rsid w:val="002A3B62"/>
    <w:rsid w:val="002A3FFD"/>
    <w:rsid w:val="002A424F"/>
    <w:rsid w:val="002A4257"/>
    <w:rsid w:val="002A44E6"/>
    <w:rsid w:val="002A4516"/>
    <w:rsid w:val="002A466A"/>
    <w:rsid w:val="002A46DF"/>
    <w:rsid w:val="002A48AF"/>
    <w:rsid w:val="002A4A5D"/>
    <w:rsid w:val="002A4ADE"/>
    <w:rsid w:val="002A4B88"/>
    <w:rsid w:val="002A4CB6"/>
    <w:rsid w:val="002A4D8C"/>
    <w:rsid w:val="002A50F9"/>
    <w:rsid w:val="002A522D"/>
    <w:rsid w:val="002A5412"/>
    <w:rsid w:val="002A5447"/>
    <w:rsid w:val="002A54CB"/>
    <w:rsid w:val="002A56E7"/>
    <w:rsid w:val="002A576A"/>
    <w:rsid w:val="002A586C"/>
    <w:rsid w:val="002A59CD"/>
    <w:rsid w:val="002A5B3F"/>
    <w:rsid w:val="002A5D07"/>
    <w:rsid w:val="002A5D5C"/>
    <w:rsid w:val="002A5DF8"/>
    <w:rsid w:val="002A5E94"/>
    <w:rsid w:val="002A5F50"/>
    <w:rsid w:val="002A6050"/>
    <w:rsid w:val="002A60E5"/>
    <w:rsid w:val="002A6241"/>
    <w:rsid w:val="002A6297"/>
    <w:rsid w:val="002A634A"/>
    <w:rsid w:val="002A665D"/>
    <w:rsid w:val="002A668C"/>
    <w:rsid w:val="002A6768"/>
    <w:rsid w:val="002A6775"/>
    <w:rsid w:val="002A6802"/>
    <w:rsid w:val="002A6A44"/>
    <w:rsid w:val="002A6B7D"/>
    <w:rsid w:val="002A6D71"/>
    <w:rsid w:val="002A6EBC"/>
    <w:rsid w:val="002A6ECF"/>
    <w:rsid w:val="002A6F7B"/>
    <w:rsid w:val="002A7337"/>
    <w:rsid w:val="002A73E0"/>
    <w:rsid w:val="002A7482"/>
    <w:rsid w:val="002A74BF"/>
    <w:rsid w:val="002A77AD"/>
    <w:rsid w:val="002A7A8A"/>
    <w:rsid w:val="002A7C00"/>
    <w:rsid w:val="002A7D63"/>
    <w:rsid w:val="002A7DB1"/>
    <w:rsid w:val="002A7DBC"/>
    <w:rsid w:val="002A7F24"/>
    <w:rsid w:val="002A7FDA"/>
    <w:rsid w:val="002B004B"/>
    <w:rsid w:val="002B0088"/>
    <w:rsid w:val="002B00DD"/>
    <w:rsid w:val="002B0103"/>
    <w:rsid w:val="002B0175"/>
    <w:rsid w:val="002B01A7"/>
    <w:rsid w:val="002B02D7"/>
    <w:rsid w:val="002B035B"/>
    <w:rsid w:val="002B0368"/>
    <w:rsid w:val="002B04D9"/>
    <w:rsid w:val="002B062D"/>
    <w:rsid w:val="002B06D0"/>
    <w:rsid w:val="002B07D7"/>
    <w:rsid w:val="002B0923"/>
    <w:rsid w:val="002B0963"/>
    <w:rsid w:val="002B0973"/>
    <w:rsid w:val="002B09D7"/>
    <w:rsid w:val="002B0B64"/>
    <w:rsid w:val="002B0B94"/>
    <w:rsid w:val="002B0C74"/>
    <w:rsid w:val="002B0C76"/>
    <w:rsid w:val="002B0CC2"/>
    <w:rsid w:val="002B0EC2"/>
    <w:rsid w:val="002B0FE6"/>
    <w:rsid w:val="002B1006"/>
    <w:rsid w:val="002B1073"/>
    <w:rsid w:val="002B109A"/>
    <w:rsid w:val="002B1112"/>
    <w:rsid w:val="002B11AD"/>
    <w:rsid w:val="002B11C3"/>
    <w:rsid w:val="002B136B"/>
    <w:rsid w:val="002B146E"/>
    <w:rsid w:val="002B1571"/>
    <w:rsid w:val="002B174C"/>
    <w:rsid w:val="002B18DF"/>
    <w:rsid w:val="002B193A"/>
    <w:rsid w:val="002B1A44"/>
    <w:rsid w:val="002B1AE3"/>
    <w:rsid w:val="002B1C37"/>
    <w:rsid w:val="002B1D98"/>
    <w:rsid w:val="002B1F8E"/>
    <w:rsid w:val="002B2352"/>
    <w:rsid w:val="002B241E"/>
    <w:rsid w:val="002B24E0"/>
    <w:rsid w:val="002B2501"/>
    <w:rsid w:val="002B2594"/>
    <w:rsid w:val="002B294B"/>
    <w:rsid w:val="002B29C9"/>
    <w:rsid w:val="002B29F3"/>
    <w:rsid w:val="002B2A56"/>
    <w:rsid w:val="002B2C3B"/>
    <w:rsid w:val="002B2C65"/>
    <w:rsid w:val="002B2CD7"/>
    <w:rsid w:val="002B2CF4"/>
    <w:rsid w:val="002B2DAA"/>
    <w:rsid w:val="002B2E06"/>
    <w:rsid w:val="002B2E25"/>
    <w:rsid w:val="002B2E45"/>
    <w:rsid w:val="002B2FC2"/>
    <w:rsid w:val="002B31AE"/>
    <w:rsid w:val="002B31E8"/>
    <w:rsid w:val="002B323F"/>
    <w:rsid w:val="002B3320"/>
    <w:rsid w:val="002B35B0"/>
    <w:rsid w:val="002B36C1"/>
    <w:rsid w:val="002B378C"/>
    <w:rsid w:val="002B3813"/>
    <w:rsid w:val="002B395F"/>
    <w:rsid w:val="002B3ABA"/>
    <w:rsid w:val="002B3C60"/>
    <w:rsid w:val="002B3C62"/>
    <w:rsid w:val="002B3CC7"/>
    <w:rsid w:val="002B3E17"/>
    <w:rsid w:val="002B3E4C"/>
    <w:rsid w:val="002B3F5C"/>
    <w:rsid w:val="002B3F92"/>
    <w:rsid w:val="002B40CC"/>
    <w:rsid w:val="002B4129"/>
    <w:rsid w:val="002B4150"/>
    <w:rsid w:val="002B41CE"/>
    <w:rsid w:val="002B424D"/>
    <w:rsid w:val="002B42A4"/>
    <w:rsid w:val="002B450B"/>
    <w:rsid w:val="002B458C"/>
    <w:rsid w:val="002B4606"/>
    <w:rsid w:val="002B4667"/>
    <w:rsid w:val="002B4994"/>
    <w:rsid w:val="002B4AE9"/>
    <w:rsid w:val="002B4B00"/>
    <w:rsid w:val="002B4B32"/>
    <w:rsid w:val="002B4B4B"/>
    <w:rsid w:val="002B4C25"/>
    <w:rsid w:val="002B4C40"/>
    <w:rsid w:val="002B4FBE"/>
    <w:rsid w:val="002B51C5"/>
    <w:rsid w:val="002B5218"/>
    <w:rsid w:val="002B53DF"/>
    <w:rsid w:val="002B550E"/>
    <w:rsid w:val="002B5574"/>
    <w:rsid w:val="002B55EC"/>
    <w:rsid w:val="002B5807"/>
    <w:rsid w:val="002B58A7"/>
    <w:rsid w:val="002B58DD"/>
    <w:rsid w:val="002B5BA9"/>
    <w:rsid w:val="002B5C1A"/>
    <w:rsid w:val="002B5D88"/>
    <w:rsid w:val="002B5F74"/>
    <w:rsid w:val="002B61A8"/>
    <w:rsid w:val="002B61EA"/>
    <w:rsid w:val="002B6321"/>
    <w:rsid w:val="002B641A"/>
    <w:rsid w:val="002B64F1"/>
    <w:rsid w:val="002B68C3"/>
    <w:rsid w:val="002B68FA"/>
    <w:rsid w:val="002B6969"/>
    <w:rsid w:val="002B6A14"/>
    <w:rsid w:val="002B6DA1"/>
    <w:rsid w:val="002B6F3D"/>
    <w:rsid w:val="002B716B"/>
    <w:rsid w:val="002B71B0"/>
    <w:rsid w:val="002B7207"/>
    <w:rsid w:val="002B72F2"/>
    <w:rsid w:val="002B782E"/>
    <w:rsid w:val="002B7956"/>
    <w:rsid w:val="002B7A6E"/>
    <w:rsid w:val="002B7AB6"/>
    <w:rsid w:val="002B7ABF"/>
    <w:rsid w:val="002B7B35"/>
    <w:rsid w:val="002B7C36"/>
    <w:rsid w:val="002B7D04"/>
    <w:rsid w:val="002C00A5"/>
    <w:rsid w:val="002C00B6"/>
    <w:rsid w:val="002C00F7"/>
    <w:rsid w:val="002C015E"/>
    <w:rsid w:val="002C0247"/>
    <w:rsid w:val="002C0282"/>
    <w:rsid w:val="002C049C"/>
    <w:rsid w:val="002C0559"/>
    <w:rsid w:val="002C08D2"/>
    <w:rsid w:val="002C0904"/>
    <w:rsid w:val="002C0942"/>
    <w:rsid w:val="002C0956"/>
    <w:rsid w:val="002C096E"/>
    <w:rsid w:val="002C0990"/>
    <w:rsid w:val="002C09E8"/>
    <w:rsid w:val="002C0A8D"/>
    <w:rsid w:val="002C0A9B"/>
    <w:rsid w:val="002C0B1D"/>
    <w:rsid w:val="002C0BBB"/>
    <w:rsid w:val="002C0BD3"/>
    <w:rsid w:val="002C0C93"/>
    <w:rsid w:val="002C0D57"/>
    <w:rsid w:val="002C0DD0"/>
    <w:rsid w:val="002C0E93"/>
    <w:rsid w:val="002C0E96"/>
    <w:rsid w:val="002C0EDC"/>
    <w:rsid w:val="002C0FCE"/>
    <w:rsid w:val="002C1005"/>
    <w:rsid w:val="002C1291"/>
    <w:rsid w:val="002C1358"/>
    <w:rsid w:val="002C13E8"/>
    <w:rsid w:val="002C1415"/>
    <w:rsid w:val="002C14B1"/>
    <w:rsid w:val="002C1671"/>
    <w:rsid w:val="002C1704"/>
    <w:rsid w:val="002C1B4C"/>
    <w:rsid w:val="002C1B83"/>
    <w:rsid w:val="002C1C48"/>
    <w:rsid w:val="002C1D08"/>
    <w:rsid w:val="002C1EAD"/>
    <w:rsid w:val="002C1F04"/>
    <w:rsid w:val="002C1F7B"/>
    <w:rsid w:val="002C222A"/>
    <w:rsid w:val="002C22AF"/>
    <w:rsid w:val="002C2342"/>
    <w:rsid w:val="002C24F5"/>
    <w:rsid w:val="002C2589"/>
    <w:rsid w:val="002C2716"/>
    <w:rsid w:val="002C27CE"/>
    <w:rsid w:val="002C293E"/>
    <w:rsid w:val="002C294A"/>
    <w:rsid w:val="002C294B"/>
    <w:rsid w:val="002C2AB0"/>
    <w:rsid w:val="002C2B99"/>
    <w:rsid w:val="002C2D29"/>
    <w:rsid w:val="002C2D32"/>
    <w:rsid w:val="002C2D38"/>
    <w:rsid w:val="002C2D67"/>
    <w:rsid w:val="002C2E47"/>
    <w:rsid w:val="002C2FCE"/>
    <w:rsid w:val="002C3056"/>
    <w:rsid w:val="002C3191"/>
    <w:rsid w:val="002C3261"/>
    <w:rsid w:val="002C350E"/>
    <w:rsid w:val="002C3570"/>
    <w:rsid w:val="002C359A"/>
    <w:rsid w:val="002C35DA"/>
    <w:rsid w:val="002C3621"/>
    <w:rsid w:val="002C36CC"/>
    <w:rsid w:val="002C36FD"/>
    <w:rsid w:val="002C3718"/>
    <w:rsid w:val="002C38A2"/>
    <w:rsid w:val="002C3ADC"/>
    <w:rsid w:val="002C3C1E"/>
    <w:rsid w:val="002C3D26"/>
    <w:rsid w:val="002C3D8D"/>
    <w:rsid w:val="002C3DE3"/>
    <w:rsid w:val="002C4017"/>
    <w:rsid w:val="002C4164"/>
    <w:rsid w:val="002C4351"/>
    <w:rsid w:val="002C4390"/>
    <w:rsid w:val="002C43C9"/>
    <w:rsid w:val="002C44D2"/>
    <w:rsid w:val="002C4573"/>
    <w:rsid w:val="002C46FD"/>
    <w:rsid w:val="002C47E4"/>
    <w:rsid w:val="002C48DA"/>
    <w:rsid w:val="002C4CDA"/>
    <w:rsid w:val="002C4D10"/>
    <w:rsid w:val="002C4ED4"/>
    <w:rsid w:val="002C4F31"/>
    <w:rsid w:val="002C50A9"/>
    <w:rsid w:val="002C518C"/>
    <w:rsid w:val="002C519B"/>
    <w:rsid w:val="002C51BF"/>
    <w:rsid w:val="002C5246"/>
    <w:rsid w:val="002C5474"/>
    <w:rsid w:val="002C5641"/>
    <w:rsid w:val="002C5705"/>
    <w:rsid w:val="002C582A"/>
    <w:rsid w:val="002C588F"/>
    <w:rsid w:val="002C58FF"/>
    <w:rsid w:val="002C592A"/>
    <w:rsid w:val="002C59AE"/>
    <w:rsid w:val="002C5A6F"/>
    <w:rsid w:val="002C5BC8"/>
    <w:rsid w:val="002C5BFF"/>
    <w:rsid w:val="002C5C10"/>
    <w:rsid w:val="002C5C1E"/>
    <w:rsid w:val="002C5C65"/>
    <w:rsid w:val="002C5D16"/>
    <w:rsid w:val="002C5D88"/>
    <w:rsid w:val="002C5FDE"/>
    <w:rsid w:val="002C6160"/>
    <w:rsid w:val="002C61C6"/>
    <w:rsid w:val="002C6351"/>
    <w:rsid w:val="002C673A"/>
    <w:rsid w:val="002C67C0"/>
    <w:rsid w:val="002C68B4"/>
    <w:rsid w:val="002C693D"/>
    <w:rsid w:val="002C69E1"/>
    <w:rsid w:val="002C6A20"/>
    <w:rsid w:val="002C6AC9"/>
    <w:rsid w:val="002C6AE2"/>
    <w:rsid w:val="002C6B0C"/>
    <w:rsid w:val="002C6B49"/>
    <w:rsid w:val="002C6C31"/>
    <w:rsid w:val="002C6DA1"/>
    <w:rsid w:val="002C6EE3"/>
    <w:rsid w:val="002C7026"/>
    <w:rsid w:val="002C708D"/>
    <w:rsid w:val="002C72F2"/>
    <w:rsid w:val="002C73A5"/>
    <w:rsid w:val="002C744F"/>
    <w:rsid w:val="002C74A1"/>
    <w:rsid w:val="002C74AE"/>
    <w:rsid w:val="002C758A"/>
    <w:rsid w:val="002C7612"/>
    <w:rsid w:val="002C78F0"/>
    <w:rsid w:val="002C79B4"/>
    <w:rsid w:val="002C7AA8"/>
    <w:rsid w:val="002C7C9E"/>
    <w:rsid w:val="002C7CC5"/>
    <w:rsid w:val="002C7F3B"/>
    <w:rsid w:val="002C7F49"/>
    <w:rsid w:val="002C7F82"/>
    <w:rsid w:val="002C7F8D"/>
    <w:rsid w:val="002D0047"/>
    <w:rsid w:val="002D00CD"/>
    <w:rsid w:val="002D01DB"/>
    <w:rsid w:val="002D0295"/>
    <w:rsid w:val="002D040C"/>
    <w:rsid w:val="002D0465"/>
    <w:rsid w:val="002D04B1"/>
    <w:rsid w:val="002D0658"/>
    <w:rsid w:val="002D0B20"/>
    <w:rsid w:val="002D0B3B"/>
    <w:rsid w:val="002D0C79"/>
    <w:rsid w:val="002D0EFF"/>
    <w:rsid w:val="002D0F65"/>
    <w:rsid w:val="002D11CD"/>
    <w:rsid w:val="002D1344"/>
    <w:rsid w:val="002D134A"/>
    <w:rsid w:val="002D1365"/>
    <w:rsid w:val="002D1503"/>
    <w:rsid w:val="002D1656"/>
    <w:rsid w:val="002D17FF"/>
    <w:rsid w:val="002D199D"/>
    <w:rsid w:val="002D19F3"/>
    <w:rsid w:val="002D1C1A"/>
    <w:rsid w:val="002D1C3E"/>
    <w:rsid w:val="002D1C7E"/>
    <w:rsid w:val="002D1ED5"/>
    <w:rsid w:val="002D1F5F"/>
    <w:rsid w:val="002D1FA3"/>
    <w:rsid w:val="002D20B3"/>
    <w:rsid w:val="002D20DF"/>
    <w:rsid w:val="002D20F4"/>
    <w:rsid w:val="002D2137"/>
    <w:rsid w:val="002D224B"/>
    <w:rsid w:val="002D2456"/>
    <w:rsid w:val="002D246E"/>
    <w:rsid w:val="002D2786"/>
    <w:rsid w:val="002D28C1"/>
    <w:rsid w:val="002D2A71"/>
    <w:rsid w:val="002D2C8B"/>
    <w:rsid w:val="002D2D27"/>
    <w:rsid w:val="002D2D4D"/>
    <w:rsid w:val="002D2DE6"/>
    <w:rsid w:val="002D2F68"/>
    <w:rsid w:val="002D2F6D"/>
    <w:rsid w:val="002D2FFE"/>
    <w:rsid w:val="002D31CF"/>
    <w:rsid w:val="002D3367"/>
    <w:rsid w:val="002D3427"/>
    <w:rsid w:val="002D34F1"/>
    <w:rsid w:val="002D34FB"/>
    <w:rsid w:val="002D351B"/>
    <w:rsid w:val="002D36BA"/>
    <w:rsid w:val="002D388C"/>
    <w:rsid w:val="002D38D2"/>
    <w:rsid w:val="002D38E0"/>
    <w:rsid w:val="002D396C"/>
    <w:rsid w:val="002D39CE"/>
    <w:rsid w:val="002D3A44"/>
    <w:rsid w:val="002D3C90"/>
    <w:rsid w:val="002D3CAB"/>
    <w:rsid w:val="002D3D8D"/>
    <w:rsid w:val="002D4052"/>
    <w:rsid w:val="002D40D7"/>
    <w:rsid w:val="002D4121"/>
    <w:rsid w:val="002D4253"/>
    <w:rsid w:val="002D4427"/>
    <w:rsid w:val="002D44EA"/>
    <w:rsid w:val="002D44F0"/>
    <w:rsid w:val="002D454F"/>
    <w:rsid w:val="002D45FA"/>
    <w:rsid w:val="002D460A"/>
    <w:rsid w:val="002D47C3"/>
    <w:rsid w:val="002D47F9"/>
    <w:rsid w:val="002D494C"/>
    <w:rsid w:val="002D4A54"/>
    <w:rsid w:val="002D4A62"/>
    <w:rsid w:val="002D4AC6"/>
    <w:rsid w:val="002D4B1E"/>
    <w:rsid w:val="002D4BDC"/>
    <w:rsid w:val="002D4C23"/>
    <w:rsid w:val="002D4DA3"/>
    <w:rsid w:val="002D4EDF"/>
    <w:rsid w:val="002D4F8C"/>
    <w:rsid w:val="002D500D"/>
    <w:rsid w:val="002D5024"/>
    <w:rsid w:val="002D50D3"/>
    <w:rsid w:val="002D5379"/>
    <w:rsid w:val="002D5497"/>
    <w:rsid w:val="002D54FB"/>
    <w:rsid w:val="002D551E"/>
    <w:rsid w:val="002D5574"/>
    <w:rsid w:val="002D56B8"/>
    <w:rsid w:val="002D579C"/>
    <w:rsid w:val="002D5899"/>
    <w:rsid w:val="002D591B"/>
    <w:rsid w:val="002D59A9"/>
    <w:rsid w:val="002D5A07"/>
    <w:rsid w:val="002D5D2D"/>
    <w:rsid w:val="002D5EE0"/>
    <w:rsid w:val="002D618C"/>
    <w:rsid w:val="002D6446"/>
    <w:rsid w:val="002D65AC"/>
    <w:rsid w:val="002D65EA"/>
    <w:rsid w:val="002D669E"/>
    <w:rsid w:val="002D66B5"/>
    <w:rsid w:val="002D66D7"/>
    <w:rsid w:val="002D66F6"/>
    <w:rsid w:val="002D6822"/>
    <w:rsid w:val="002D6919"/>
    <w:rsid w:val="002D6975"/>
    <w:rsid w:val="002D69B1"/>
    <w:rsid w:val="002D6A6F"/>
    <w:rsid w:val="002D6CCB"/>
    <w:rsid w:val="002D6CE0"/>
    <w:rsid w:val="002D7003"/>
    <w:rsid w:val="002D703A"/>
    <w:rsid w:val="002D70B6"/>
    <w:rsid w:val="002D7171"/>
    <w:rsid w:val="002D731E"/>
    <w:rsid w:val="002D73FE"/>
    <w:rsid w:val="002D74B7"/>
    <w:rsid w:val="002D74DA"/>
    <w:rsid w:val="002D759C"/>
    <w:rsid w:val="002D76AF"/>
    <w:rsid w:val="002D7748"/>
    <w:rsid w:val="002D7761"/>
    <w:rsid w:val="002D77A2"/>
    <w:rsid w:val="002D78D8"/>
    <w:rsid w:val="002D78F2"/>
    <w:rsid w:val="002D79C1"/>
    <w:rsid w:val="002D7D1D"/>
    <w:rsid w:val="002D7DC2"/>
    <w:rsid w:val="002D7DE5"/>
    <w:rsid w:val="002D7F89"/>
    <w:rsid w:val="002E0088"/>
    <w:rsid w:val="002E00ED"/>
    <w:rsid w:val="002E0114"/>
    <w:rsid w:val="002E0137"/>
    <w:rsid w:val="002E0253"/>
    <w:rsid w:val="002E0260"/>
    <w:rsid w:val="002E04E8"/>
    <w:rsid w:val="002E06C2"/>
    <w:rsid w:val="002E06D5"/>
    <w:rsid w:val="002E076D"/>
    <w:rsid w:val="002E0796"/>
    <w:rsid w:val="002E0866"/>
    <w:rsid w:val="002E08F1"/>
    <w:rsid w:val="002E09DB"/>
    <w:rsid w:val="002E0D40"/>
    <w:rsid w:val="002E0D8F"/>
    <w:rsid w:val="002E0DC0"/>
    <w:rsid w:val="002E0DCC"/>
    <w:rsid w:val="002E0E69"/>
    <w:rsid w:val="002E0ECE"/>
    <w:rsid w:val="002E101C"/>
    <w:rsid w:val="002E1027"/>
    <w:rsid w:val="002E10BB"/>
    <w:rsid w:val="002E141F"/>
    <w:rsid w:val="002E148A"/>
    <w:rsid w:val="002E181C"/>
    <w:rsid w:val="002E19A8"/>
    <w:rsid w:val="002E19E1"/>
    <w:rsid w:val="002E1AAF"/>
    <w:rsid w:val="002E1B9A"/>
    <w:rsid w:val="002E1BC5"/>
    <w:rsid w:val="002E1BFE"/>
    <w:rsid w:val="002E1C87"/>
    <w:rsid w:val="002E1C9A"/>
    <w:rsid w:val="002E2224"/>
    <w:rsid w:val="002E2558"/>
    <w:rsid w:val="002E2647"/>
    <w:rsid w:val="002E2792"/>
    <w:rsid w:val="002E2B1B"/>
    <w:rsid w:val="002E2B8A"/>
    <w:rsid w:val="002E2CBD"/>
    <w:rsid w:val="002E2D1B"/>
    <w:rsid w:val="002E301A"/>
    <w:rsid w:val="002E309A"/>
    <w:rsid w:val="002E315A"/>
    <w:rsid w:val="002E3310"/>
    <w:rsid w:val="002E3677"/>
    <w:rsid w:val="002E36B0"/>
    <w:rsid w:val="002E3714"/>
    <w:rsid w:val="002E38BB"/>
    <w:rsid w:val="002E38DA"/>
    <w:rsid w:val="002E3BFD"/>
    <w:rsid w:val="002E3CB1"/>
    <w:rsid w:val="002E3E1C"/>
    <w:rsid w:val="002E3EE6"/>
    <w:rsid w:val="002E3F77"/>
    <w:rsid w:val="002E41F3"/>
    <w:rsid w:val="002E41FB"/>
    <w:rsid w:val="002E431B"/>
    <w:rsid w:val="002E4486"/>
    <w:rsid w:val="002E44D0"/>
    <w:rsid w:val="002E45E9"/>
    <w:rsid w:val="002E46F0"/>
    <w:rsid w:val="002E4806"/>
    <w:rsid w:val="002E4863"/>
    <w:rsid w:val="002E487E"/>
    <w:rsid w:val="002E4B8A"/>
    <w:rsid w:val="002E4C4B"/>
    <w:rsid w:val="002E4ED5"/>
    <w:rsid w:val="002E4F93"/>
    <w:rsid w:val="002E5024"/>
    <w:rsid w:val="002E5055"/>
    <w:rsid w:val="002E5168"/>
    <w:rsid w:val="002E5275"/>
    <w:rsid w:val="002E52CF"/>
    <w:rsid w:val="002E54F8"/>
    <w:rsid w:val="002E5645"/>
    <w:rsid w:val="002E5767"/>
    <w:rsid w:val="002E58B1"/>
    <w:rsid w:val="002E58B6"/>
    <w:rsid w:val="002E5907"/>
    <w:rsid w:val="002E5944"/>
    <w:rsid w:val="002E5C9F"/>
    <w:rsid w:val="002E5CAA"/>
    <w:rsid w:val="002E5DDE"/>
    <w:rsid w:val="002E5E54"/>
    <w:rsid w:val="002E6042"/>
    <w:rsid w:val="002E615C"/>
    <w:rsid w:val="002E6258"/>
    <w:rsid w:val="002E62ED"/>
    <w:rsid w:val="002E6517"/>
    <w:rsid w:val="002E65A1"/>
    <w:rsid w:val="002E65ED"/>
    <w:rsid w:val="002E665E"/>
    <w:rsid w:val="002E684A"/>
    <w:rsid w:val="002E6959"/>
    <w:rsid w:val="002E696D"/>
    <w:rsid w:val="002E6A8A"/>
    <w:rsid w:val="002E6BDF"/>
    <w:rsid w:val="002E6C1B"/>
    <w:rsid w:val="002E6D0B"/>
    <w:rsid w:val="002E6E03"/>
    <w:rsid w:val="002E6EB9"/>
    <w:rsid w:val="002E6F20"/>
    <w:rsid w:val="002E6FE3"/>
    <w:rsid w:val="002E722C"/>
    <w:rsid w:val="002E7233"/>
    <w:rsid w:val="002E7472"/>
    <w:rsid w:val="002E74AE"/>
    <w:rsid w:val="002E74DC"/>
    <w:rsid w:val="002E76B3"/>
    <w:rsid w:val="002E76E0"/>
    <w:rsid w:val="002E77C5"/>
    <w:rsid w:val="002E77F3"/>
    <w:rsid w:val="002E780C"/>
    <w:rsid w:val="002E7940"/>
    <w:rsid w:val="002E79F2"/>
    <w:rsid w:val="002E7CD9"/>
    <w:rsid w:val="002E7DEA"/>
    <w:rsid w:val="002F01DD"/>
    <w:rsid w:val="002F0290"/>
    <w:rsid w:val="002F0327"/>
    <w:rsid w:val="002F03CF"/>
    <w:rsid w:val="002F0401"/>
    <w:rsid w:val="002F08D6"/>
    <w:rsid w:val="002F096F"/>
    <w:rsid w:val="002F0AD3"/>
    <w:rsid w:val="002F0D31"/>
    <w:rsid w:val="002F0DA3"/>
    <w:rsid w:val="002F0E13"/>
    <w:rsid w:val="002F0E88"/>
    <w:rsid w:val="002F0F73"/>
    <w:rsid w:val="002F0F76"/>
    <w:rsid w:val="002F1314"/>
    <w:rsid w:val="002F15FE"/>
    <w:rsid w:val="002F16B0"/>
    <w:rsid w:val="002F18DF"/>
    <w:rsid w:val="002F191B"/>
    <w:rsid w:val="002F1945"/>
    <w:rsid w:val="002F1A0B"/>
    <w:rsid w:val="002F1A41"/>
    <w:rsid w:val="002F1ADE"/>
    <w:rsid w:val="002F1B84"/>
    <w:rsid w:val="002F1D59"/>
    <w:rsid w:val="002F1DE6"/>
    <w:rsid w:val="002F1E6A"/>
    <w:rsid w:val="002F1E92"/>
    <w:rsid w:val="002F1EFA"/>
    <w:rsid w:val="002F214F"/>
    <w:rsid w:val="002F217F"/>
    <w:rsid w:val="002F2264"/>
    <w:rsid w:val="002F24EA"/>
    <w:rsid w:val="002F2848"/>
    <w:rsid w:val="002F28CD"/>
    <w:rsid w:val="002F2938"/>
    <w:rsid w:val="002F2A0F"/>
    <w:rsid w:val="002F2ACA"/>
    <w:rsid w:val="002F2B68"/>
    <w:rsid w:val="002F2B9B"/>
    <w:rsid w:val="002F2F08"/>
    <w:rsid w:val="002F2FE2"/>
    <w:rsid w:val="002F3195"/>
    <w:rsid w:val="002F31E0"/>
    <w:rsid w:val="002F333B"/>
    <w:rsid w:val="002F333E"/>
    <w:rsid w:val="002F3481"/>
    <w:rsid w:val="002F3654"/>
    <w:rsid w:val="002F3826"/>
    <w:rsid w:val="002F38A1"/>
    <w:rsid w:val="002F3B02"/>
    <w:rsid w:val="002F3EB4"/>
    <w:rsid w:val="002F405F"/>
    <w:rsid w:val="002F4072"/>
    <w:rsid w:val="002F4105"/>
    <w:rsid w:val="002F411C"/>
    <w:rsid w:val="002F448E"/>
    <w:rsid w:val="002F454C"/>
    <w:rsid w:val="002F45B2"/>
    <w:rsid w:val="002F465A"/>
    <w:rsid w:val="002F4812"/>
    <w:rsid w:val="002F4AB0"/>
    <w:rsid w:val="002F4B09"/>
    <w:rsid w:val="002F503E"/>
    <w:rsid w:val="002F50E5"/>
    <w:rsid w:val="002F52B9"/>
    <w:rsid w:val="002F5341"/>
    <w:rsid w:val="002F5406"/>
    <w:rsid w:val="002F5736"/>
    <w:rsid w:val="002F5741"/>
    <w:rsid w:val="002F595B"/>
    <w:rsid w:val="002F5C60"/>
    <w:rsid w:val="002F5D13"/>
    <w:rsid w:val="002F5E06"/>
    <w:rsid w:val="002F5EC5"/>
    <w:rsid w:val="002F5EEE"/>
    <w:rsid w:val="002F5F03"/>
    <w:rsid w:val="002F5F6D"/>
    <w:rsid w:val="002F5F91"/>
    <w:rsid w:val="002F5F98"/>
    <w:rsid w:val="002F5FDA"/>
    <w:rsid w:val="002F60D6"/>
    <w:rsid w:val="002F61D1"/>
    <w:rsid w:val="002F6340"/>
    <w:rsid w:val="002F6403"/>
    <w:rsid w:val="002F64B8"/>
    <w:rsid w:val="002F6611"/>
    <w:rsid w:val="002F66BE"/>
    <w:rsid w:val="002F67F9"/>
    <w:rsid w:val="002F695D"/>
    <w:rsid w:val="002F69AD"/>
    <w:rsid w:val="002F69D7"/>
    <w:rsid w:val="002F6AB8"/>
    <w:rsid w:val="002F6B7A"/>
    <w:rsid w:val="002F6C2B"/>
    <w:rsid w:val="002F6C33"/>
    <w:rsid w:val="002F6C58"/>
    <w:rsid w:val="002F6C9C"/>
    <w:rsid w:val="002F6D5D"/>
    <w:rsid w:val="002F6DA0"/>
    <w:rsid w:val="002F6EAE"/>
    <w:rsid w:val="002F6ED4"/>
    <w:rsid w:val="002F6FA2"/>
    <w:rsid w:val="002F71D9"/>
    <w:rsid w:val="002F7228"/>
    <w:rsid w:val="002F7250"/>
    <w:rsid w:val="002F7258"/>
    <w:rsid w:val="002F73ED"/>
    <w:rsid w:val="002F7465"/>
    <w:rsid w:val="002F7661"/>
    <w:rsid w:val="002F7744"/>
    <w:rsid w:val="002F781F"/>
    <w:rsid w:val="002F795A"/>
    <w:rsid w:val="002F797A"/>
    <w:rsid w:val="002F79C7"/>
    <w:rsid w:val="002F7A86"/>
    <w:rsid w:val="002F7AE8"/>
    <w:rsid w:val="002F7B4D"/>
    <w:rsid w:val="002F7D38"/>
    <w:rsid w:val="002F7D87"/>
    <w:rsid w:val="002F7E0E"/>
    <w:rsid w:val="002F7ED2"/>
    <w:rsid w:val="003000AC"/>
    <w:rsid w:val="0030010C"/>
    <w:rsid w:val="00300271"/>
    <w:rsid w:val="003003F4"/>
    <w:rsid w:val="0030069A"/>
    <w:rsid w:val="00300998"/>
    <w:rsid w:val="003009BC"/>
    <w:rsid w:val="00300F1C"/>
    <w:rsid w:val="00300F40"/>
    <w:rsid w:val="0030110B"/>
    <w:rsid w:val="0030123F"/>
    <w:rsid w:val="003013E6"/>
    <w:rsid w:val="003013EF"/>
    <w:rsid w:val="003013F2"/>
    <w:rsid w:val="003015A2"/>
    <w:rsid w:val="00301633"/>
    <w:rsid w:val="0030169B"/>
    <w:rsid w:val="00301848"/>
    <w:rsid w:val="00301863"/>
    <w:rsid w:val="00301CD3"/>
    <w:rsid w:val="00301ED4"/>
    <w:rsid w:val="003021E3"/>
    <w:rsid w:val="00302488"/>
    <w:rsid w:val="003025E8"/>
    <w:rsid w:val="00302921"/>
    <w:rsid w:val="00302A45"/>
    <w:rsid w:val="00302D87"/>
    <w:rsid w:val="00302DA5"/>
    <w:rsid w:val="00302EB4"/>
    <w:rsid w:val="00303199"/>
    <w:rsid w:val="00303255"/>
    <w:rsid w:val="0030351F"/>
    <w:rsid w:val="00303587"/>
    <w:rsid w:val="003035F3"/>
    <w:rsid w:val="00303636"/>
    <w:rsid w:val="00303A20"/>
    <w:rsid w:val="00303B4B"/>
    <w:rsid w:val="00303B70"/>
    <w:rsid w:val="00303BB8"/>
    <w:rsid w:val="00303C1E"/>
    <w:rsid w:val="00303CB1"/>
    <w:rsid w:val="00303CC1"/>
    <w:rsid w:val="00303E28"/>
    <w:rsid w:val="00303EB9"/>
    <w:rsid w:val="003041C8"/>
    <w:rsid w:val="00304282"/>
    <w:rsid w:val="00304313"/>
    <w:rsid w:val="0030440B"/>
    <w:rsid w:val="0030450E"/>
    <w:rsid w:val="00304578"/>
    <w:rsid w:val="00304600"/>
    <w:rsid w:val="00304708"/>
    <w:rsid w:val="003047ED"/>
    <w:rsid w:val="003048A7"/>
    <w:rsid w:val="0030490B"/>
    <w:rsid w:val="00304B19"/>
    <w:rsid w:val="00304B81"/>
    <w:rsid w:val="00304D1E"/>
    <w:rsid w:val="00304E0D"/>
    <w:rsid w:val="00304FB2"/>
    <w:rsid w:val="00304FC7"/>
    <w:rsid w:val="00304FD5"/>
    <w:rsid w:val="0030507E"/>
    <w:rsid w:val="00305231"/>
    <w:rsid w:val="003055EF"/>
    <w:rsid w:val="00305650"/>
    <w:rsid w:val="00305789"/>
    <w:rsid w:val="00305838"/>
    <w:rsid w:val="00305981"/>
    <w:rsid w:val="00305B6D"/>
    <w:rsid w:val="00305CD8"/>
    <w:rsid w:val="00305D41"/>
    <w:rsid w:val="003063F4"/>
    <w:rsid w:val="00306452"/>
    <w:rsid w:val="00306539"/>
    <w:rsid w:val="0030654D"/>
    <w:rsid w:val="003065D6"/>
    <w:rsid w:val="0030665E"/>
    <w:rsid w:val="00306BB7"/>
    <w:rsid w:val="00306CB7"/>
    <w:rsid w:val="00306CC1"/>
    <w:rsid w:val="00306D3A"/>
    <w:rsid w:val="00306E92"/>
    <w:rsid w:val="00306F2D"/>
    <w:rsid w:val="00306F52"/>
    <w:rsid w:val="003071AD"/>
    <w:rsid w:val="003071F2"/>
    <w:rsid w:val="00307261"/>
    <w:rsid w:val="0030752D"/>
    <w:rsid w:val="00307550"/>
    <w:rsid w:val="003076AF"/>
    <w:rsid w:val="0030794B"/>
    <w:rsid w:val="0030799D"/>
    <w:rsid w:val="00307AA1"/>
    <w:rsid w:val="00307C22"/>
    <w:rsid w:val="00307D2C"/>
    <w:rsid w:val="00307DC6"/>
    <w:rsid w:val="00307FAE"/>
    <w:rsid w:val="003100E9"/>
    <w:rsid w:val="00310390"/>
    <w:rsid w:val="003104ED"/>
    <w:rsid w:val="00310515"/>
    <w:rsid w:val="00310587"/>
    <w:rsid w:val="00310955"/>
    <w:rsid w:val="003109D3"/>
    <w:rsid w:val="00310C3C"/>
    <w:rsid w:val="00310CAF"/>
    <w:rsid w:val="00310CF6"/>
    <w:rsid w:val="00310DCA"/>
    <w:rsid w:val="00310F44"/>
    <w:rsid w:val="00310FC4"/>
    <w:rsid w:val="0031113C"/>
    <w:rsid w:val="003111BD"/>
    <w:rsid w:val="003113C8"/>
    <w:rsid w:val="0031140D"/>
    <w:rsid w:val="003114DB"/>
    <w:rsid w:val="0031155C"/>
    <w:rsid w:val="003115A3"/>
    <w:rsid w:val="003115F1"/>
    <w:rsid w:val="00311659"/>
    <w:rsid w:val="00311662"/>
    <w:rsid w:val="003118AD"/>
    <w:rsid w:val="003119D3"/>
    <w:rsid w:val="00311ADD"/>
    <w:rsid w:val="00311B03"/>
    <w:rsid w:val="00311C7F"/>
    <w:rsid w:val="00311F5A"/>
    <w:rsid w:val="00311F63"/>
    <w:rsid w:val="00312014"/>
    <w:rsid w:val="0031211B"/>
    <w:rsid w:val="00312327"/>
    <w:rsid w:val="0031243D"/>
    <w:rsid w:val="003125B3"/>
    <w:rsid w:val="003129A5"/>
    <w:rsid w:val="003129B0"/>
    <w:rsid w:val="00312B36"/>
    <w:rsid w:val="00312C78"/>
    <w:rsid w:val="00312CEC"/>
    <w:rsid w:val="00312DE1"/>
    <w:rsid w:val="00312FA4"/>
    <w:rsid w:val="00312FB7"/>
    <w:rsid w:val="003130B3"/>
    <w:rsid w:val="0031313B"/>
    <w:rsid w:val="00313156"/>
    <w:rsid w:val="00313191"/>
    <w:rsid w:val="003132DA"/>
    <w:rsid w:val="00313301"/>
    <w:rsid w:val="003133CF"/>
    <w:rsid w:val="00313547"/>
    <w:rsid w:val="003136DE"/>
    <w:rsid w:val="00313703"/>
    <w:rsid w:val="003137B8"/>
    <w:rsid w:val="003138DF"/>
    <w:rsid w:val="00313ABB"/>
    <w:rsid w:val="00313ADB"/>
    <w:rsid w:val="00313BB2"/>
    <w:rsid w:val="00313C91"/>
    <w:rsid w:val="00313CD1"/>
    <w:rsid w:val="00313DBB"/>
    <w:rsid w:val="00313E27"/>
    <w:rsid w:val="00313E80"/>
    <w:rsid w:val="00313FFB"/>
    <w:rsid w:val="003141C3"/>
    <w:rsid w:val="00314256"/>
    <w:rsid w:val="003143FE"/>
    <w:rsid w:val="003145E5"/>
    <w:rsid w:val="003146B9"/>
    <w:rsid w:val="00314759"/>
    <w:rsid w:val="0031486A"/>
    <w:rsid w:val="00314909"/>
    <w:rsid w:val="00314A0C"/>
    <w:rsid w:val="00314B24"/>
    <w:rsid w:val="00314B89"/>
    <w:rsid w:val="00314BBF"/>
    <w:rsid w:val="00314CF9"/>
    <w:rsid w:val="00314D26"/>
    <w:rsid w:val="00314D29"/>
    <w:rsid w:val="00314DDB"/>
    <w:rsid w:val="00314E37"/>
    <w:rsid w:val="00314E5F"/>
    <w:rsid w:val="00314FAE"/>
    <w:rsid w:val="00315044"/>
    <w:rsid w:val="0031519D"/>
    <w:rsid w:val="003152A0"/>
    <w:rsid w:val="003152DC"/>
    <w:rsid w:val="0031535A"/>
    <w:rsid w:val="00315389"/>
    <w:rsid w:val="00315419"/>
    <w:rsid w:val="00315423"/>
    <w:rsid w:val="00315490"/>
    <w:rsid w:val="003155AA"/>
    <w:rsid w:val="0031580E"/>
    <w:rsid w:val="0031583E"/>
    <w:rsid w:val="00315849"/>
    <w:rsid w:val="003159B5"/>
    <w:rsid w:val="003159C5"/>
    <w:rsid w:val="00315C6B"/>
    <w:rsid w:val="00315D70"/>
    <w:rsid w:val="00315DA1"/>
    <w:rsid w:val="00316077"/>
    <w:rsid w:val="0031610A"/>
    <w:rsid w:val="00316185"/>
    <w:rsid w:val="003162CE"/>
    <w:rsid w:val="0031636B"/>
    <w:rsid w:val="003163C6"/>
    <w:rsid w:val="00316493"/>
    <w:rsid w:val="0031655F"/>
    <w:rsid w:val="0031668E"/>
    <w:rsid w:val="00316A41"/>
    <w:rsid w:val="00316B2C"/>
    <w:rsid w:val="00316B45"/>
    <w:rsid w:val="00316C83"/>
    <w:rsid w:val="00316E93"/>
    <w:rsid w:val="00316EC6"/>
    <w:rsid w:val="00316F79"/>
    <w:rsid w:val="0031706F"/>
    <w:rsid w:val="00317171"/>
    <w:rsid w:val="0031718E"/>
    <w:rsid w:val="003171F7"/>
    <w:rsid w:val="0031722B"/>
    <w:rsid w:val="003172AB"/>
    <w:rsid w:val="0031732A"/>
    <w:rsid w:val="003175A0"/>
    <w:rsid w:val="003175B4"/>
    <w:rsid w:val="003176BE"/>
    <w:rsid w:val="00317772"/>
    <w:rsid w:val="00317816"/>
    <w:rsid w:val="0031783E"/>
    <w:rsid w:val="00317937"/>
    <w:rsid w:val="00317AB7"/>
    <w:rsid w:val="00317B0A"/>
    <w:rsid w:val="00317D33"/>
    <w:rsid w:val="00317D59"/>
    <w:rsid w:val="00317E58"/>
    <w:rsid w:val="00317EAD"/>
    <w:rsid w:val="00317FA6"/>
    <w:rsid w:val="0032006C"/>
    <w:rsid w:val="00320157"/>
    <w:rsid w:val="0032015B"/>
    <w:rsid w:val="00320169"/>
    <w:rsid w:val="00320193"/>
    <w:rsid w:val="003201AC"/>
    <w:rsid w:val="0032023B"/>
    <w:rsid w:val="003202F6"/>
    <w:rsid w:val="00320333"/>
    <w:rsid w:val="00320519"/>
    <w:rsid w:val="0032053F"/>
    <w:rsid w:val="00320898"/>
    <w:rsid w:val="00320943"/>
    <w:rsid w:val="00320BA2"/>
    <w:rsid w:val="00320D49"/>
    <w:rsid w:val="00320D61"/>
    <w:rsid w:val="00320EFF"/>
    <w:rsid w:val="0032100D"/>
    <w:rsid w:val="00321136"/>
    <w:rsid w:val="003211B1"/>
    <w:rsid w:val="003213A9"/>
    <w:rsid w:val="0032147F"/>
    <w:rsid w:val="003214B5"/>
    <w:rsid w:val="003215B4"/>
    <w:rsid w:val="00321647"/>
    <w:rsid w:val="00321720"/>
    <w:rsid w:val="00321829"/>
    <w:rsid w:val="00321937"/>
    <w:rsid w:val="003219F2"/>
    <w:rsid w:val="00321AF6"/>
    <w:rsid w:val="00321B0B"/>
    <w:rsid w:val="00321D88"/>
    <w:rsid w:val="00321E50"/>
    <w:rsid w:val="00321FA2"/>
    <w:rsid w:val="003220BC"/>
    <w:rsid w:val="003220FF"/>
    <w:rsid w:val="00322213"/>
    <w:rsid w:val="00322244"/>
    <w:rsid w:val="0032225B"/>
    <w:rsid w:val="00322290"/>
    <w:rsid w:val="003222D9"/>
    <w:rsid w:val="00322371"/>
    <w:rsid w:val="0032243F"/>
    <w:rsid w:val="00322520"/>
    <w:rsid w:val="003225D4"/>
    <w:rsid w:val="00322623"/>
    <w:rsid w:val="003226BB"/>
    <w:rsid w:val="003228E4"/>
    <w:rsid w:val="0032293E"/>
    <w:rsid w:val="00322B51"/>
    <w:rsid w:val="00322C0B"/>
    <w:rsid w:val="00322C94"/>
    <w:rsid w:val="00322D67"/>
    <w:rsid w:val="00322E28"/>
    <w:rsid w:val="00322E48"/>
    <w:rsid w:val="00322EDB"/>
    <w:rsid w:val="003230D0"/>
    <w:rsid w:val="003232BA"/>
    <w:rsid w:val="00323513"/>
    <w:rsid w:val="00323632"/>
    <w:rsid w:val="00323761"/>
    <w:rsid w:val="00323952"/>
    <w:rsid w:val="00323B26"/>
    <w:rsid w:val="00323C16"/>
    <w:rsid w:val="00323C68"/>
    <w:rsid w:val="00323CB3"/>
    <w:rsid w:val="00323DB0"/>
    <w:rsid w:val="00323F78"/>
    <w:rsid w:val="00324051"/>
    <w:rsid w:val="003240EE"/>
    <w:rsid w:val="00324394"/>
    <w:rsid w:val="0032441C"/>
    <w:rsid w:val="00324502"/>
    <w:rsid w:val="0032474E"/>
    <w:rsid w:val="0032480C"/>
    <w:rsid w:val="0032486F"/>
    <w:rsid w:val="00324972"/>
    <w:rsid w:val="00324977"/>
    <w:rsid w:val="00324A0D"/>
    <w:rsid w:val="00324CF5"/>
    <w:rsid w:val="00324D66"/>
    <w:rsid w:val="00324DB3"/>
    <w:rsid w:val="003250BA"/>
    <w:rsid w:val="003250D1"/>
    <w:rsid w:val="0032511B"/>
    <w:rsid w:val="0032516C"/>
    <w:rsid w:val="00325379"/>
    <w:rsid w:val="00325394"/>
    <w:rsid w:val="0032555C"/>
    <w:rsid w:val="003256E5"/>
    <w:rsid w:val="00325717"/>
    <w:rsid w:val="003258ED"/>
    <w:rsid w:val="00325A03"/>
    <w:rsid w:val="00325ACB"/>
    <w:rsid w:val="00325FC2"/>
    <w:rsid w:val="003260D9"/>
    <w:rsid w:val="0032639F"/>
    <w:rsid w:val="003263D7"/>
    <w:rsid w:val="003267EA"/>
    <w:rsid w:val="0032682F"/>
    <w:rsid w:val="003268D3"/>
    <w:rsid w:val="00326972"/>
    <w:rsid w:val="003269F1"/>
    <w:rsid w:val="00326A51"/>
    <w:rsid w:val="00326BE7"/>
    <w:rsid w:val="00326C12"/>
    <w:rsid w:val="00326D1B"/>
    <w:rsid w:val="00326F9D"/>
    <w:rsid w:val="00326FA4"/>
    <w:rsid w:val="00327118"/>
    <w:rsid w:val="00327163"/>
    <w:rsid w:val="00327188"/>
    <w:rsid w:val="0032720B"/>
    <w:rsid w:val="0032721A"/>
    <w:rsid w:val="00327248"/>
    <w:rsid w:val="00327447"/>
    <w:rsid w:val="003274E1"/>
    <w:rsid w:val="0032754B"/>
    <w:rsid w:val="00327BF2"/>
    <w:rsid w:val="00327C2D"/>
    <w:rsid w:val="00327C34"/>
    <w:rsid w:val="00327C78"/>
    <w:rsid w:val="00327D38"/>
    <w:rsid w:val="00327D43"/>
    <w:rsid w:val="00327F6A"/>
    <w:rsid w:val="003300A4"/>
    <w:rsid w:val="003300CE"/>
    <w:rsid w:val="003301AD"/>
    <w:rsid w:val="003301C1"/>
    <w:rsid w:val="0033027A"/>
    <w:rsid w:val="003302A1"/>
    <w:rsid w:val="0033035C"/>
    <w:rsid w:val="0033047D"/>
    <w:rsid w:val="0033064B"/>
    <w:rsid w:val="0033073C"/>
    <w:rsid w:val="00330940"/>
    <w:rsid w:val="00330A0C"/>
    <w:rsid w:val="00330A7C"/>
    <w:rsid w:val="00330DD6"/>
    <w:rsid w:val="00330E53"/>
    <w:rsid w:val="00330F4C"/>
    <w:rsid w:val="0033104E"/>
    <w:rsid w:val="00331125"/>
    <w:rsid w:val="003315CF"/>
    <w:rsid w:val="003316B3"/>
    <w:rsid w:val="003316B9"/>
    <w:rsid w:val="003316BC"/>
    <w:rsid w:val="00331815"/>
    <w:rsid w:val="00331CCE"/>
    <w:rsid w:val="00331CE1"/>
    <w:rsid w:val="0033224F"/>
    <w:rsid w:val="0033230F"/>
    <w:rsid w:val="00332523"/>
    <w:rsid w:val="0033256E"/>
    <w:rsid w:val="0033281A"/>
    <w:rsid w:val="00332839"/>
    <w:rsid w:val="003329C9"/>
    <w:rsid w:val="00332AF4"/>
    <w:rsid w:val="00332B99"/>
    <w:rsid w:val="00332C33"/>
    <w:rsid w:val="00332C62"/>
    <w:rsid w:val="00332DC4"/>
    <w:rsid w:val="00332ED8"/>
    <w:rsid w:val="0033305B"/>
    <w:rsid w:val="00333248"/>
    <w:rsid w:val="003332B2"/>
    <w:rsid w:val="003333F9"/>
    <w:rsid w:val="0033340F"/>
    <w:rsid w:val="00333511"/>
    <w:rsid w:val="003335B1"/>
    <w:rsid w:val="00333735"/>
    <w:rsid w:val="0033374E"/>
    <w:rsid w:val="0033375D"/>
    <w:rsid w:val="0033375F"/>
    <w:rsid w:val="0033377E"/>
    <w:rsid w:val="00333820"/>
    <w:rsid w:val="00333CD3"/>
    <w:rsid w:val="00333D1F"/>
    <w:rsid w:val="00333D22"/>
    <w:rsid w:val="00333D24"/>
    <w:rsid w:val="00333D7C"/>
    <w:rsid w:val="00333E4D"/>
    <w:rsid w:val="00333E65"/>
    <w:rsid w:val="00333FBA"/>
    <w:rsid w:val="00334038"/>
    <w:rsid w:val="003340BA"/>
    <w:rsid w:val="003340EC"/>
    <w:rsid w:val="00334156"/>
    <w:rsid w:val="00334380"/>
    <w:rsid w:val="003343B1"/>
    <w:rsid w:val="003343BA"/>
    <w:rsid w:val="003343C8"/>
    <w:rsid w:val="00334600"/>
    <w:rsid w:val="00334704"/>
    <w:rsid w:val="00334788"/>
    <w:rsid w:val="0033480B"/>
    <w:rsid w:val="00334968"/>
    <w:rsid w:val="00334A01"/>
    <w:rsid w:val="00334AE9"/>
    <w:rsid w:val="00334C45"/>
    <w:rsid w:val="00334D03"/>
    <w:rsid w:val="00335072"/>
    <w:rsid w:val="0033552C"/>
    <w:rsid w:val="00335604"/>
    <w:rsid w:val="0033574E"/>
    <w:rsid w:val="003357D7"/>
    <w:rsid w:val="00335849"/>
    <w:rsid w:val="00335915"/>
    <w:rsid w:val="00335A9E"/>
    <w:rsid w:val="00335BAD"/>
    <w:rsid w:val="00335BC3"/>
    <w:rsid w:val="00335D4F"/>
    <w:rsid w:val="00335E00"/>
    <w:rsid w:val="00335E8A"/>
    <w:rsid w:val="00336002"/>
    <w:rsid w:val="0033600A"/>
    <w:rsid w:val="0033600F"/>
    <w:rsid w:val="00336081"/>
    <w:rsid w:val="003360AB"/>
    <w:rsid w:val="0033611B"/>
    <w:rsid w:val="0033624B"/>
    <w:rsid w:val="003362A8"/>
    <w:rsid w:val="00336316"/>
    <w:rsid w:val="0033649C"/>
    <w:rsid w:val="00336608"/>
    <w:rsid w:val="00336634"/>
    <w:rsid w:val="00336773"/>
    <w:rsid w:val="0033686E"/>
    <w:rsid w:val="00336A2D"/>
    <w:rsid w:val="00336A45"/>
    <w:rsid w:val="00336A90"/>
    <w:rsid w:val="00336B43"/>
    <w:rsid w:val="00336B80"/>
    <w:rsid w:val="00336C30"/>
    <w:rsid w:val="00336C91"/>
    <w:rsid w:val="00336DDC"/>
    <w:rsid w:val="00336FF7"/>
    <w:rsid w:val="003372EF"/>
    <w:rsid w:val="0033748A"/>
    <w:rsid w:val="003374A4"/>
    <w:rsid w:val="00337554"/>
    <w:rsid w:val="0033756F"/>
    <w:rsid w:val="00337647"/>
    <w:rsid w:val="00337701"/>
    <w:rsid w:val="0033775D"/>
    <w:rsid w:val="0033785B"/>
    <w:rsid w:val="003378BB"/>
    <w:rsid w:val="003378C6"/>
    <w:rsid w:val="003378EF"/>
    <w:rsid w:val="00337A23"/>
    <w:rsid w:val="00337CD1"/>
    <w:rsid w:val="00337E4C"/>
    <w:rsid w:val="00337E74"/>
    <w:rsid w:val="00337F71"/>
    <w:rsid w:val="00337FAC"/>
    <w:rsid w:val="003400FA"/>
    <w:rsid w:val="00340365"/>
    <w:rsid w:val="00340465"/>
    <w:rsid w:val="003405D6"/>
    <w:rsid w:val="003405E7"/>
    <w:rsid w:val="0034095A"/>
    <w:rsid w:val="00340A92"/>
    <w:rsid w:val="00340E71"/>
    <w:rsid w:val="00341231"/>
    <w:rsid w:val="0034135F"/>
    <w:rsid w:val="003413D6"/>
    <w:rsid w:val="00341536"/>
    <w:rsid w:val="0034157A"/>
    <w:rsid w:val="00341607"/>
    <w:rsid w:val="00341699"/>
    <w:rsid w:val="003416E6"/>
    <w:rsid w:val="00341716"/>
    <w:rsid w:val="003417E6"/>
    <w:rsid w:val="0034180D"/>
    <w:rsid w:val="00341868"/>
    <w:rsid w:val="003419F9"/>
    <w:rsid w:val="00341D1E"/>
    <w:rsid w:val="0034207C"/>
    <w:rsid w:val="00342183"/>
    <w:rsid w:val="0034219C"/>
    <w:rsid w:val="003423DA"/>
    <w:rsid w:val="0034240A"/>
    <w:rsid w:val="0034249E"/>
    <w:rsid w:val="00342606"/>
    <w:rsid w:val="00342681"/>
    <w:rsid w:val="00342762"/>
    <w:rsid w:val="0034277E"/>
    <w:rsid w:val="0034288B"/>
    <w:rsid w:val="003429D9"/>
    <w:rsid w:val="00342A0E"/>
    <w:rsid w:val="00342B66"/>
    <w:rsid w:val="00342B74"/>
    <w:rsid w:val="00342C5B"/>
    <w:rsid w:val="00342C60"/>
    <w:rsid w:val="00342DE5"/>
    <w:rsid w:val="00342ED2"/>
    <w:rsid w:val="00342EEA"/>
    <w:rsid w:val="00342F85"/>
    <w:rsid w:val="003430DD"/>
    <w:rsid w:val="003431FE"/>
    <w:rsid w:val="00343342"/>
    <w:rsid w:val="00343373"/>
    <w:rsid w:val="003435B9"/>
    <w:rsid w:val="003437C7"/>
    <w:rsid w:val="003437CF"/>
    <w:rsid w:val="00343850"/>
    <w:rsid w:val="003438C0"/>
    <w:rsid w:val="003438E6"/>
    <w:rsid w:val="00343996"/>
    <w:rsid w:val="003439B0"/>
    <w:rsid w:val="00343A8A"/>
    <w:rsid w:val="00343BED"/>
    <w:rsid w:val="00343CE3"/>
    <w:rsid w:val="00343DD7"/>
    <w:rsid w:val="00343E6D"/>
    <w:rsid w:val="00343EC4"/>
    <w:rsid w:val="00344006"/>
    <w:rsid w:val="003440F1"/>
    <w:rsid w:val="00344196"/>
    <w:rsid w:val="0034455E"/>
    <w:rsid w:val="00344599"/>
    <w:rsid w:val="00344A99"/>
    <w:rsid w:val="00344ABB"/>
    <w:rsid w:val="00344B5B"/>
    <w:rsid w:val="00344E18"/>
    <w:rsid w:val="00344F77"/>
    <w:rsid w:val="00344FE5"/>
    <w:rsid w:val="0034509C"/>
    <w:rsid w:val="003450B7"/>
    <w:rsid w:val="003452C7"/>
    <w:rsid w:val="0034553F"/>
    <w:rsid w:val="00345618"/>
    <w:rsid w:val="003456E2"/>
    <w:rsid w:val="00345A6E"/>
    <w:rsid w:val="00345B35"/>
    <w:rsid w:val="00345E0D"/>
    <w:rsid w:val="00346091"/>
    <w:rsid w:val="003460B2"/>
    <w:rsid w:val="00346275"/>
    <w:rsid w:val="003462E6"/>
    <w:rsid w:val="00346319"/>
    <w:rsid w:val="0034658F"/>
    <w:rsid w:val="00346687"/>
    <w:rsid w:val="00346689"/>
    <w:rsid w:val="003466B3"/>
    <w:rsid w:val="003466B5"/>
    <w:rsid w:val="0034676E"/>
    <w:rsid w:val="00346821"/>
    <w:rsid w:val="0034697A"/>
    <w:rsid w:val="003469D1"/>
    <w:rsid w:val="00346A75"/>
    <w:rsid w:val="00346C24"/>
    <w:rsid w:val="00346CB5"/>
    <w:rsid w:val="00346E68"/>
    <w:rsid w:val="00346FA5"/>
    <w:rsid w:val="00346FBC"/>
    <w:rsid w:val="0034702A"/>
    <w:rsid w:val="00347137"/>
    <w:rsid w:val="0034716D"/>
    <w:rsid w:val="0034720E"/>
    <w:rsid w:val="0034752E"/>
    <w:rsid w:val="003475A9"/>
    <w:rsid w:val="00347698"/>
    <w:rsid w:val="0034780E"/>
    <w:rsid w:val="00347949"/>
    <w:rsid w:val="00347A04"/>
    <w:rsid w:val="00347AB7"/>
    <w:rsid w:val="00347BA2"/>
    <w:rsid w:val="00347C39"/>
    <w:rsid w:val="00347C60"/>
    <w:rsid w:val="00347CE8"/>
    <w:rsid w:val="00347D0A"/>
    <w:rsid w:val="00347D69"/>
    <w:rsid w:val="00350417"/>
    <w:rsid w:val="0035054E"/>
    <w:rsid w:val="0035055C"/>
    <w:rsid w:val="003505B5"/>
    <w:rsid w:val="00350990"/>
    <w:rsid w:val="00350AEB"/>
    <w:rsid w:val="00350DEC"/>
    <w:rsid w:val="00351002"/>
    <w:rsid w:val="00351044"/>
    <w:rsid w:val="00351208"/>
    <w:rsid w:val="0035123C"/>
    <w:rsid w:val="00351243"/>
    <w:rsid w:val="003514E4"/>
    <w:rsid w:val="003515C9"/>
    <w:rsid w:val="003515D4"/>
    <w:rsid w:val="00351607"/>
    <w:rsid w:val="003516B3"/>
    <w:rsid w:val="00351794"/>
    <w:rsid w:val="003517F4"/>
    <w:rsid w:val="00351CD9"/>
    <w:rsid w:val="00351D03"/>
    <w:rsid w:val="00351D72"/>
    <w:rsid w:val="00351E9D"/>
    <w:rsid w:val="00352176"/>
    <w:rsid w:val="003521BA"/>
    <w:rsid w:val="0035224E"/>
    <w:rsid w:val="00352398"/>
    <w:rsid w:val="003523A9"/>
    <w:rsid w:val="0035248D"/>
    <w:rsid w:val="00352616"/>
    <w:rsid w:val="003526A9"/>
    <w:rsid w:val="0035293D"/>
    <w:rsid w:val="00352977"/>
    <w:rsid w:val="003529F6"/>
    <w:rsid w:val="00352A57"/>
    <w:rsid w:val="00352A58"/>
    <w:rsid w:val="00352AE3"/>
    <w:rsid w:val="00352B56"/>
    <w:rsid w:val="00352BEC"/>
    <w:rsid w:val="00352D4D"/>
    <w:rsid w:val="00352F40"/>
    <w:rsid w:val="00352F50"/>
    <w:rsid w:val="00352FC7"/>
    <w:rsid w:val="003530F3"/>
    <w:rsid w:val="003532AB"/>
    <w:rsid w:val="00353369"/>
    <w:rsid w:val="0035343C"/>
    <w:rsid w:val="003534F4"/>
    <w:rsid w:val="00353539"/>
    <w:rsid w:val="0035355E"/>
    <w:rsid w:val="0035366B"/>
    <w:rsid w:val="0035376F"/>
    <w:rsid w:val="00353781"/>
    <w:rsid w:val="00353942"/>
    <w:rsid w:val="00353C8E"/>
    <w:rsid w:val="00353D01"/>
    <w:rsid w:val="00353E70"/>
    <w:rsid w:val="00353EC5"/>
    <w:rsid w:val="00353F26"/>
    <w:rsid w:val="00353F7F"/>
    <w:rsid w:val="00354012"/>
    <w:rsid w:val="00354156"/>
    <w:rsid w:val="00354186"/>
    <w:rsid w:val="003541CF"/>
    <w:rsid w:val="003542B0"/>
    <w:rsid w:val="003543C3"/>
    <w:rsid w:val="00354551"/>
    <w:rsid w:val="003545A3"/>
    <w:rsid w:val="003545D6"/>
    <w:rsid w:val="003548A1"/>
    <w:rsid w:val="0035491F"/>
    <w:rsid w:val="00354C7B"/>
    <w:rsid w:val="00354D46"/>
    <w:rsid w:val="00354D90"/>
    <w:rsid w:val="00354EAC"/>
    <w:rsid w:val="00354F30"/>
    <w:rsid w:val="0035501A"/>
    <w:rsid w:val="0035512A"/>
    <w:rsid w:val="003553AF"/>
    <w:rsid w:val="00355640"/>
    <w:rsid w:val="003556A8"/>
    <w:rsid w:val="0035588C"/>
    <w:rsid w:val="0035593D"/>
    <w:rsid w:val="00355AE5"/>
    <w:rsid w:val="00355BA5"/>
    <w:rsid w:val="00355BDF"/>
    <w:rsid w:val="0035602B"/>
    <w:rsid w:val="00356092"/>
    <w:rsid w:val="0035639C"/>
    <w:rsid w:val="003563D6"/>
    <w:rsid w:val="00356441"/>
    <w:rsid w:val="00356452"/>
    <w:rsid w:val="00356465"/>
    <w:rsid w:val="0035661F"/>
    <w:rsid w:val="003567CF"/>
    <w:rsid w:val="0035689D"/>
    <w:rsid w:val="00356A6A"/>
    <w:rsid w:val="00356B2D"/>
    <w:rsid w:val="00356D61"/>
    <w:rsid w:val="00356EC6"/>
    <w:rsid w:val="00356FFD"/>
    <w:rsid w:val="003570DA"/>
    <w:rsid w:val="003571DD"/>
    <w:rsid w:val="003572CF"/>
    <w:rsid w:val="00357361"/>
    <w:rsid w:val="003573CF"/>
    <w:rsid w:val="003573D5"/>
    <w:rsid w:val="0035755E"/>
    <w:rsid w:val="0035759B"/>
    <w:rsid w:val="00357678"/>
    <w:rsid w:val="0035779E"/>
    <w:rsid w:val="003577C9"/>
    <w:rsid w:val="00357843"/>
    <w:rsid w:val="00357869"/>
    <w:rsid w:val="00357995"/>
    <w:rsid w:val="00357A87"/>
    <w:rsid w:val="00357C3D"/>
    <w:rsid w:val="00357C6A"/>
    <w:rsid w:val="00357CA8"/>
    <w:rsid w:val="00357D24"/>
    <w:rsid w:val="00357EAA"/>
    <w:rsid w:val="00357F2E"/>
    <w:rsid w:val="00357FB6"/>
    <w:rsid w:val="00360103"/>
    <w:rsid w:val="0036011F"/>
    <w:rsid w:val="00360133"/>
    <w:rsid w:val="00360270"/>
    <w:rsid w:val="00360350"/>
    <w:rsid w:val="0036048B"/>
    <w:rsid w:val="003605AA"/>
    <w:rsid w:val="003606E6"/>
    <w:rsid w:val="003607CC"/>
    <w:rsid w:val="003608A6"/>
    <w:rsid w:val="00360936"/>
    <w:rsid w:val="00360991"/>
    <w:rsid w:val="00360BAE"/>
    <w:rsid w:val="00360BC2"/>
    <w:rsid w:val="00360BFD"/>
    <w:rsid w:val="00360D73"/>
    <w:rsid w:val="00360DCE"/>
    <w:rsid w:val="00360F49"/>
    <w:rsid w:val="00360FE0"/>
    <w:rsid w:val="00360FFD"/>
    <w:rsid w:val="003611B1"/>
    <w:rsid w:val="003614BA"/>
    <w:rsid w:val="003614FF"/>
    <w:rsid w:val="00361501"/>
    <w:rsid w:val="0036177C"/>
    <w:rsid w:val="00361820"/>
    <w:rsid w:val="00361A52"/>
    <w:rsid w:val="00361AE2"/>
    <w:rsid w:val="00361BE0"/>
    <w:rsid w:val="00361C3B"/>
    <w:rsid w:val="00361CBC"/>
    <w:rsid w:val="00361CC3"/>
    <w:rsid w:val="00361DC1"/>
    <w:rsid w:val="00362016"/>
    <w:rsid w:val="003620F1"/>
    <w:rsid w:val="003621C3"/>
    <w:rsid w:val="00362239"/>
    <w:rsid w:val="003623BC"/>
    <w:rsid w:val="00362471"/>
    <w:rsid w:val="003624C5"/>
    <w:rsid w:val="003624E7"/>
    <w:rsid w:val="0036264D"/>
    <w:rsid w:val="00362683"/>
    <w:rsid w:val="00362694"/>
    <w:rsid w:val="003626E7"/>
    <w:rsid w:val="00362823"/>
    <w:rsid w:val="00362BB9"/>
    <w:rsid w:val="00362C31"/>
    <w:rsid w:val="00362CFA"/>
    <w:rsid w:val="00362DEC"/>
    <w:rsid w:val="00362E27"/>
    <w:rsid w:val="00362F32"/>
    <w:rsid w:val="00362F5F"/>
    <w:rsid w:val="00362F81"/>
    <w:rsid w:val="00362FA8"/>
    <w:rsid w:val="00363147"/>
    <w:rsid w:val="003635BB"/>
    <w:rsid w:val="0036360B"/>
    <w:rsid w:val="00363626"/>
    <w:rsid w:val="0036378D"/>
    <w:rsid w:val="003637A2"/>
    <w:rsid w:val="00363827"/>
    <w:rsid w:val="00363833"/>
    <w:rsid w:val="00363905"/>
    <w:rsid w:val="00363996"/>
    <w:rsid w:val="00363B6A"/>
    <w:rsid w:val="00363C63"/>
    <w:rsid w:val="00363D1B"/>
    <w:rsid w:val="00363DC5"/>
    <w:rsid w:val="00363FA4"/>
    <w:rsid w:val="00364152"/>
    <w:rsid w:val="003641B3"/>
    <w:rsid w:val="0036429C"/>
    <w:rsid w:val="0036434B"/>
    <w:rsid w:val="003643A6"/>
    <w:rsid w:val="003643BC"/>
    <w:rsid w:val="003644DA"/>
    <w:rsid w:val="00364661"/>
    <w:rsid w:val="00364685"/>
    <w:rsid w:val="00364867"/>
    <w:rsid w:val="00364947"/>
    <w:rsid w:val="0036495C"/>
    <w:rsid w:val="00364A04"/>
    <w:rsid w:val="00364AE2"/>
    <w:rsid w:val="00364AEC"/>
    <w:rsid w:val="00364C6E"/>
    <w:rsid w:val="00364D5C"/>
    <w:rsid w:val="00364D62"/>
    <w:rsid w:val="00364FFD"/>
    <w:rsid w:val="00365063"/>
    <w:rsid w:val="00365064"/>
    <w:rsid w:val="0036513D"/>
    <w:rsid w:val="003651B0"/>
    <w:rsid w:val="0036526A"/>
    <w:rsid w:val="00365328"/>
    <w:rsid w:val="0036534E"/>
    <w:rsid w:val="003653D1"/>
    <w:rsid w:val="0036551D"/>
    <w:rsid w:val="0036552C"/>
    <w:rsid w:val="003655A7"/>
    <w:rsid w:val="00365693"/>
    <w:rsid w:val="003657A4"/>
    <w:rsid w:val="0036580A"/>
    <w:rsid w:val="003659B4"/>
    <w:rsid w:val="00365AEA"/>
    <w:rsid w:val="00365B1D"/>
    <w:rsid w:val="00365B57"/>
    <w:rsid w:val="00365C7A"/>
    <w:rsid w:val="00365D8F"/>
    <w:rsid w:val="00365E2D"/>
    <w:rsid w:val="0036600D"/>
    <w:rsid w:val="00366057"/>
    <w:rsid w:val="003660F0"/>
    <w:rsid w:val="0036630D"/>
    <w:rsid w:val="00366373"/>
    <w:rsid w:val="003668A4"/>
    <w:rsid w:val="00366AEB"/>
    <w:rsid w:val="00366AF5"/>
    <w:rsid w:val="00366EBB"/>
    <w:rsid w:val="0036703C"/>
    <w:rsid w:val="00367157"/>
    <w:rsid w:val="0036717F"/>
    <w:rsid w:val="003671B2"/>
    <w:rsid w:val="00367251"/>
    <w:rsid w:val="00367372"/>
    <w:rsid w:val="00367428"/>
    <w:rsid w:val="0036742B"/>
    <w:rsid w:val="0036755E"/>
    <w:rsid w:val="0036763B"/>
    <w:rsid w:val="00367685"/>
    <w:rsid w:val="003676F2"/>
    <w:rsid w:val="0036781D"/>
    <w:rsid w:val="00367BB7"/>
    <w:rsid w:val="00367BF3"/>
    <w:rsid w:val="00367CA8"/>
    <w:rsid w:val="00367CE9"/>
    <w:rsid w:val="00367F05"/>
    <w:rsid w:val="00367F33"/>
    <w:rsid w:val="00367F44"/>
    <w:rsid w:val="003700B3"/>
    <w:rsid w:val="00370124"/>
    <w:rsid w:val="00370146"/>
    <w:rsid w:val="0037015E"/>
    <w:rsid w:val="0037017E"/>
    <w:rsid w:val="00370190"/>
    <w:rsid w:val="003701D3"/>
    <w:rsid w:val="003701DF"/>
    <w:rsid w:val="003701EF"/>
    <w:rsid w:val="00370324"/>
    <w:rsid w:val="003704F8"/>
    <w:rsid w:val="003705DF"/>
    <w:rsid w:val="003705E6"/>
    <w:rsid w:val="00370619"/>
    <w:rsid w:val="00370803"/>
    <w:rsid w:val="0037089B"/>
    <w:rsid w:val="00370901"/>
    <w:rsid w:val="00370903"/>
    <w:rsid w:val="0037094A"/>
    <w:rsid w:val="00370BB1"/>
    <w:rsid w:val="00370C46"/>
    <w:rsid w:val="00370EA2"/>
    <w:rsid w:val="00370EDB"/>
    <w:rsid w:val="00370FD9"/>
    <w:rsid w:val="00371054"/>
    <w:rsid w:val="003710FA"/>
    <w:rsid w:val="00371119"/>
    <w:rsid w:val="003712F7"/>
    <w:rsid w:val="00371301"/>
    <w:rsid w:val="00371370"/>
    <w:rsid w:val="0037148D"/>
    <w:rsid w:val="00371517"/>
    <w:rsid w:val="00371634"/>
    <w:rsid w:val="003716B0"/>
    <w:rsid w:val="00371770"/>
    <w:rsid w:val="003718F4"/>
    <w:rsid w:val="00371943"/>
    <w:rsid w:val="00371AEB"/>
    <w:rsid w:val="00371CE0"/>
    <w:rsid w:val="00371DD3"/>
    <w:rsid w:val="00371E0D"/>
    <w:rsid w:val="00371E34"/>
    <w:rsid w:val="00371E91"/>
    <w:rsid w:val="00371E99"/>
    <w:rsid w:val="00371EF9"/>
    <w:rsid w:val="00371F49"/>
    <w:rsid w:val="00371FBB"/>
    <w:rsid w:val="0037229B"/>
    <w:rsid w:val="00372362"/>
    <w:rsid w:val="0037273A"/>
    <w:rsid w:val="003728B9"/>
    <w:rsid w:val="003728E2"/>
    <w:rsid w:val="0037290F"/>
    <w:rsid w:val="00373017"/>
    <w:rsid w:val="00373071"/>
    <w:rsid w:val="003730B5"/>
    <w:rsid w:val="0037314D"/>
    <w:rsid w:val="00373206"/>
    <w:rsid w:val="003732FC"/>
    <w:rsid w:val="003733EC"/>
    <w:rsid w:val="00373425"/>
    <w:rsid w:val="0037345C"/>
    <w:rsid w:val="00373499"/>
    <w:rsid w:val="0037352D"/>
    <w:rsid w:val="003737D3"/>
    <w:rsid w:val="00373905"/>
    <w:rsid w:val="00373912"/>
    <w:rsid w:val="00373AA4"/>
    <w:rsid w:val="00373B17"/>
    <w:rsid w:val="00373B34"/>
    <w:rsid w:val="00373B6F"/>
    <w:rsid w:val="00373B74"/>
    <w:rsid w:val="00373C0E"/>
    <w:rsid w:val="00373D62"/>
    <w:rsid w:val="00373DB1"/>
    <w:rsid w:val="00373DEB"/>
    <w:rsid w:val="00373FC3"/>
    <w:rsid w:val="00374012"/>
    <w:rsid w:val="003740AF"/>
    <w:rsid w:val="00374135"/>
    <w:rsid w:val="00374191"/>
    <w:rsid w:val="0037429F"/>
    <w:rsid w:val="003743CB"/>
    <w:rsid w:val="003744BF"/>
    <w:rsid w:val="003744FC"/>
    <w:rsid w:val="003745CB"/>
    <w:rsid w:val="00374755"/>
    <w:rsid w:val="00374805"/>
    <w:rsid w:val="0037491C"/>
    <w:rsid w:val="00374930"/>
    <w:rsid w:val="00374935"/>
    <w:rsid w:val="0037494A"/>
    <w:rsid w:val="00374A10"/>
    <w:rsid w:val="00374A8D"/>
    <w:rsid w:val="00374AA0"/>
    <w:rsid w:val="00374C71"/>
    <w:rsid w:val="00374CEB"/>
    <w:rsid w:val="00374EB6"/>
    <w:rsid w:val="00374F31"/>
    <w:rsid w:val="003755BB"/>
    <w:rsid w:val="00375704"/>
    <w:rsid w:val="00375725"/>
    <w:rsid w:val="0037586B"/>
    <w:rsid w:val="0037587C"/>
    <w:rsid w:val="003758EE"/>
    <w:rsid w:val="00375911"/>
    <w:rsid w:val="00375922"/>
    <w:rsid w:val="0037592D"/>
    <w:rsid w:val="00375950"/>
    <w:rsid w:val="00375952"/>
    <w:rsid w:val="00375A1E"/>
    <w:rsid w:val="00375AA5"/>
    <w:rsid w:val="00375B62"/>
    <w:rsid w:val="00375BC9"/>
    <w:rsid w:val="00375CBA"/>
    <w:rsid w:val="00375D4F"/>
    <w:rsid w:val="00375DB5"/>
    <w:rsid w:val="00375E71"/>
    <w:rsid w:val="00375F81"/>
    <w:rsid w:val="00376085"/>
    <w:rsid w:val="00376205"/>
    <w:rsid w:val="003762DB"/>
    <w:rsid w:val="003762DC"/>
    <w:rsid w:val="003764C1"/>
    <w:rsid w:val="003766A5"/>
    <w:rsid w:val="00376876"/>
    <w:rsid w:val="003768CC"/>
    <w:rsid w:val="00376961"/>
    <w:rsid w:val="00376991"/>
    <w:rsid w:val="00376BD7"/>
    <w:rsid w:val="00376C44"/>
    <w:rsid w:val="00376D54"/>
    <w:rsid w:val="00376E1C"/>
    <w:rsid w:val="00376E9A"/>
    <w:rsid w:val="00376EFB"/>
    <w:rsid w:val="00376FF9"/>
    <w:rsid w:val="0037702B"/>
    <w:rsid w:val="003770C7"/>
    <w:rsid w:val="00377195"/>
    <w:rsid w:val="003771D3"/>
    <w:rsid w:val="00377264"/>
    <w:rsid w:val="0037729A"/>
    <w:rsid w:val="00377532"/>
    <w:rsid w:val="003775A9"/>
    <w:rsid w:val="003776A5"/>
    <w:rsid w:val="00377702"/>
    <w:rsid w:val="00377842"/>
    <w:rsid w:val="00377973"/>
    <w:rsid w:val="003779AD"/>
    <w:rsid w:val="00377ADD"/>
    <w:rsid w:val="00377B7A"/>
    <w:rsid w:val="00377EB1"/>
    <w:rsid w:val="00377EC6"/>
    <w:rsid w:val="00377EE4"/>
    <w:rsid w:val="00377EF8"/>
    <w:rsid w:val="003800B5"/>
    <w:rsid w:val="003801D6"/>
    <w:rsid w:val="0038039B"/>
    <w:rsid w:val="003804E9"/>
    <w:rsid w:val="003806FB"/>
    <w:rsid w:val="0038089F"/>
    <w:rsid w:val="003808EE"/>
    <w:rsid w:val="00380B29"/>
    <w:rsid w:val="00380C0E"/>
    <w:rsid w:val="00380C86"/>
    <w:rsid w:val="00380C98"/>
    <w:rsid w:val="00380CFA"/>
    <w:rsid w:val="0038100E"/>
    <w:rsid w:val="003810D1"/>
    <w:rsid w:val="003811D4"/>
    <w:rsid w:val="00381259"/>
    <w:rsid w:val="0038128C"/>
    <w:rsid w:val="00381330"/>
    <w:rsid w:val="00381471"/>
    <w:rsid w:val="003816C1"/>
    <w:rsid w:val="00381702"/>
    <w:rsid w:val="00381746"/>
    <w:rsid w:val="003817A5"/>
    <w:rsid w:val="00381819"/>
    <w:rsid w:val="00381919"/>
    <w:rsid w:val="0038192C"/>
    <w:rsid w:val="00381ADE"/>
    <w:rsid w:val="00381B45"/>
    <w:rsid w:val="00381BF3"/>
    <w:rsid w:val="00381C3D"/>
    <w:rsid w:val="00381EA0"/>
    <w:rsid w:val="00382125"/>
    <w:rsid w:val="00382140"/>
    <w:rsid w:val="00382145"/>
    <w:rsid w:val="00382284"/>
    <w:rsid w:val="003822FC"/>
    <w:rsid w:val="003824C6"/>
    <w:rsid w:val="003825B5"/>
    <w:rsid w:val="003827A8"/>
    <w:rsid w:val="003827F7"/>
    <w:rsid w:val="0038283D"/>
    <w:rsid w:val="003828A1"/>
    <w:rsid w:val="00382A06"/>
    <w:rsid w:val="00382A1E"/>
    <w:rsid w:val="00382AD1"/>
    <w:rsid w:val="00382B2A"/>
    <w:rsid w:val="00382D9F"/>
    <w:rsid w:val="00382E2D"/>
    <w:rsid w:val="00382E34"/>
    <w:rsid w:val="00382ED0"/>
    <w:rsid w:val="00382F90"/>
    <w:rsid w:val="00382FC5"/>
    <w:rsid w:val="0038300C"/>
    <w:rsid w:val="003831B2"/>
    <w:rsid w:val="00383530"/>
    <w:rsid w:val="00383660"/>
    <w:rsid w:val="0038395C"/>
    <w:rsid w:val="003839B5"/>
    <w:rsid w:val="00383B4D"/>
    <w:rsid w:val="00383BD3"/>
    <w:rsid w:val="00383D7C"/>
    <w:rsid w:val="00383E97"/>
    <w:rsid w:val="00383EA0"/>
    <w:rsid w:val="00383F8A"/>
    <w:rsid w:val="003840CC"/>
    <w:rsid w:val="00384286"/>
    <w:rsid w:val="00384401"/>
    <w:rsid w:val="00384425"/>
    <w:rsid w:val="0038446D"/>
    <w:rsid w:val="00384479"/>
    <w:rsid w:val="003844C1"/>
    <w:rsid w:val="00384522"/>
    <w:rsid w:val="0038461B"/>
    <w:rsid w:val="00384736"/>
    <w:rsid w:val="0038483D"/>
    <w:rsid w:val="00384884"/>
    <w:rsid w:val="003849CB"/>
    <w:rsid w:val="00384A34"/>
    <w:rsid w:val="00384B10"/>
    <w:rsid w:val="00384BB7"/>
    <w:rsid w:val="00384EE6"/>
    <w:rsid w:val="00385065"/>
    <w:rsid w:val="0038508F"/>
    <w:rsid w:val="003851F0"/>
    <w:rsid w:val="00385337"/>
    <w:rsid w:val="0038548B"/>
    <w:rsid w:val="003854A7"/>
    <w:rsid w:val="003855AD"/>
    <w:rsid w:val="003856BD"/>
    <w:rsid w:val="0038573A"/>
    <w:rsid w:val="003858FA"/>
    <w:rsid w:val="003859E5"/>
    <w:rsid w:val="00385A28"/>
    <w:rsid w:val="00385D06"/>
    <w:rsid w:val="00385E78"/>
    <w:rsid w:val="00385FD2"/>
    <w:rsid w:val="00386110"/>
    <w:rsid w:val="0038625C"/>
    <w:rsid w:val="0038649A"/>
    <w:rsid w:val="0038659C"/>
    <w:rsid w:val="00386744"/>
    <w:rsid w:val="0038679C"/>
    <w:rsid w:val="003867D0"/>
    <w:rsid w:val="0038684A"/>
    <w:rsid w:val="00386968"/>
    <w:rsid w:val="00386AAA"/>
    <w:rsid w:val="00386B66"/>
    <w:rsid w:val="00386D22"/>
    <w:rsid w:val="00387081"/>
    <w:rsid w:val="003872A9"/>
    <w:rsid w:val="00387611"/>
    <w:rsid w:val="00387680"/>
    <w:rsid w:val="0038771A"/>
    <w:rsid w:val="0038776F"/>
    <w:rsid w:val="003878E8"/>
    <w:rsid w:val="00387B10"/>
    <w:rsid w:val="00387BFC"/>
    <w:rsid w:val="00387C5C"/>
    <w:rsid w:val="00387D0A"/>
    <w:rsid w:val="00387E97"/>
    <w:rsid w:val="00387EB6"/>
    <w:rsid w:val="00387ED3"/>
    <w:rsid w:val="00387EEE"/>
    <w:rsid w:val="00387FB9"/>
    <w:rsid w:val="003900A6"/>
    <w:rsid w:val="003900D9"/>
    <w:rsid w:val="003901CC"/>
    <w:rsid w:val="0039023B"/>
    <w:rsid w:val="0039029D"/>
    <w:rsid w:val="0039033A"/>
    <w:rsid w:val="00390354"/>
    <w:rsid w:val="003904AA"/>
    <w:rsid w:val="00390582"/>
    <w:rsid w:val="00390809"/>
    <w:rsid w:val="00390A2D"/>
    <w:rsid w:val="00390A83"/>
    <w:rsid w:val="00390B52"/>
    <w:rsid w:val="00390CF2"/>
    <w:rsid w:val="00391061"/>
    <w:rsid w:val="003910A6"/>
    <w:rsid w:val="00391179"/>
    <w:rsid w:val="00391587"/>
    <w:rsid w:val="0039170A"/>
    <w:rsid w:val="0039189B"/>
    <w:rsid w:val="003918D1"/>
    <w:rsid w:val="00391A11"/>
    <w:rsid w:val="00391A58"/>
    <w:rsid w:val="00392237"/>
    <w:rsid w:val="0039232B"/>
    <w:rsid w:val="003926AA"/>
    <w:rsid w:val="00392921"/>
    <w:rsid w:val="00392B6C"/>
    <w:rsid w:val="00392B95"/>
    <w:rsid w:val="00392CC3"/>
    <w:rsid w:val="00392D35"/>
    <w:rsid w:val="00392D80"/>
    <w:rsid w:val="00392F6D"/>
    <w:rsid w:val="00393045"/>
    <w:rsid w:val="0039331E"/>
    <w:rsid w:val="00393382"/>
    <w:rsid w:val="003933F9"/>
    <w:rsid w:val="003934C9"/>
    <w:rsid w:val="00393541"/>
    <w:rsid w:val="003936D7"/>
    <w:rsid w:val="00393813"/>
    <w:rsid w:val="00393AA1"/>
    <w:rsid w:val="00393AF8"/>
    <w:rsid w:val="00393CF0"/>
    <w:rsid w:val="00393F3D"/>
    <w:rsid w:val="00393F7C"/>
    <w:rsid w:val="00394390"/>
    <w:rsid w:val="00394734"/>
    <w:rsid w:val="0039475B"/>
    <w:rsid w:val="00394996"/>
    <w:rsid w:val="00394D4C"/>
    <w:rsid w:val="00394D56"/>
    <w:rsid w:val="00394E3F"/>
    <w:rsid w:val="00394F6F"/>
    <w:rsid w:val="003951A5"/>
    <w:rsid w:val="00395270"/>
    <w:rsid w:val="0039558E"/>
    <w:rsid w:val="003955DA"/>
    <w:rsid w:val="0039560C"/>
    <w:rsid w:val="003956AF"/>
    <w:rsid w:val="0039570A"/>
    <w:rsid w:val="00395AAE"/>
    <w:rsid w:val="00395C55"/>
    <w:rsid w:val="00395DF6"/>
    <w:rsid w:val="00395ED9"/>
    <w:rsid w:val="00395F14"/>
    <w:rsid w:val="00396032"/>
    <w:rsid w:val="003960C8"/>
    <w:rsid w:val="00396155"/>
    <w:rsid w:val="00396190"/>
    <w:rsid w:val="00396287"/>
    <w:rsid w:val="00396328"/>
    <w:rsid w:val="00396373"/>
    <w:rsid w:val="00396468"/>
    <w:rsid w:val="00396482"/>
    <w:rsid w:val="003965DD"/>
    <w:rsid w:val="0039667F"/>
    <w:rsid w:val="003967C8"/>
    <w:rsid w:val="003968B6"/>
    <w:rsid w:val="00396944"/>
    <w:rsid w:val="00396E56"/>
    <w:rsid w:val="0039706D"/>
    <w:rsid w:val="003971BF"/>
    <w:rsid w:val="003972A6"/>
    <w:rsid w:val="003972ED"/>
    <w:rsid w:val="0039753D"/>
    <w:rsid w:val="00397563"/>
    <w:rsid w:val="003977DF"/>
    <w:rsid w:val="00397800"/>
    <w:rsid w:val="00397962"/>
    <w:rsid w:val="003979AD"/>
    <w:rsid w:val="00397AFD"/>
    <w:rsid w:val="00397B18"/>
    <w:rsid w:val="00397D90"/>
    <w:rsid w:val="00397DB1"/>
    <w:rsid w:val="003A0007"/>
    <w:rsid w:val="003A0036"/>
    <w:rsid w:val="003A00C9"/>
    <w:rsid w:val="003A0111"/>
    <w:rsid w:val="003A0119"/>
    <w:rsid w:val="003A0165"/>
    <w:rsid w:val="003A01F2"/>
    <w:rsid w:val="003A0216"/>
    <w:rsid w:val="003A0344"/>
    <w:rsid w:val="003A0360"/>
    <w:rsid w:val="003A0375"/>
    <w:rsid w:val="003A039E"/>
    <w:rsid w:val="003A0558"/>
    <w:rsid w:val="003A067B"/>
    <w:rsid w:val="003A06AD"/>
    <w:rsid w:val="003A06B5"/>
    <w:rsid w:val="003A06E5"/>
    <w:rsid w:val="003A0A37"/>
    <w:rsid w:val="003A0B0F"/>
    <w:rsid w:val="003A0B3C"/>
    <w:rsid w:val="003A0B54"/>
    <w:rsid w:val="003A0CF9"/>
    <w:rsid w:val="003A0D81"/>
    <w:rsid w:val="003A0D95"/>
    <w:rsid w:val="003A0F1B"/>
    <w:rsid w:val="003A107B"/>
    <w:rsid w:val="003A1181"/>
    <w:rsid w:val="003A12C9"/>
    <w:rsid w:val="003A134B"/>
    <w:rsid w:val="003A175D"/>
    <w:rsid w:val="003A185D"/>
    <w:rsid w:val="003A1862"/>
    <w:rsid w:val="003A1C58"/>
    <w:rsid w:val="003A1C7C"/>
    <w:rsid w:val="003A1DB3"/>
    <w:rsid w:val="003A1E24"/>
    <w:rsid w:val="003A1E54"/>
    <w:rsid w:val="003A2099"/>
    <w:rsid w:val="003A20F2"/>
    <w:rsid w:val="003A2173"/>
    <w:rsid w:val="003A226A"/>
    <w:rsid w:val="003A22BD"/>
    <w:rsid w:val="003A2340"/>
    <w:rsid w:val="003A2342"/>
    <w:rsid w:val="003A2430"/>
    <w:rsid w:val="003A251D"/>
    <w:rsid w:val="003A2593"/>
    <w:rsid w:val="003A25D4"/>
    <w:rsid w:val="003A2700"/>
    <w:rsid w:val="003A2742"/>
    <w:rsid w:val="003A2850"/>
    <w:rsid w:val="003A2866"/>
    <w:rsid w:val="003A28BB"/>
    <w:rsid w:val="003A28DD"/>
    <w:rsid w:val="003A2958"/>
    <w:rsid w:val="003A2AA6"/>
    <w:rsid w:val="003A2AB3"/>
    <w:rsid w:val="003A2AD0"/>
    <w:rsid w:val="003A2AFA"/>
    <w:rsid w:val="003A2D2C"/>
    <w:rsid w:val="003A2D3B"/>
    <w:rsid w:val="003A2D57"/>
    <w:rsid w:val="003A2E5A"/>
    <w:rsid w:val="003A2ECE"/>
    <w:rsid w:val="003A2EDE"/>
    <w:rsid w:val="003A301D"/>
    <w:rsid w:val="003A3046"/>
    <w:rsid w:val="003A3091"/>
    <w:rsid w:val="003A30D2"/>
    <w:rsid w:val="003A3222"/>
    <w:rsid w:val="003A3394"/>
    <w:rsid w:val="003A3601"/>
    <w:rsid w:val="003A360B"/>
    <w:rsid w:val="003A3786"/>
    <w:rsid w:val="003A3836"/>
    <w:rsid w:val="003A3902"/>
    <w:rsid w:val="003A3A9F"/>
    <w:rsid w:val="003A3B11"/>
    <w:rsid w:val="003A3B4C"/>
    <w:rsid w:val="003A3BCE"/>
    <w:rsid w:val="003A4038"/>
    <w:rsid w:val="003A40AA"/>
    <w:rsid w:val="003A413B"/>
    <w:rsid w:val="003A41C4"/>
    <w:rsid w:val="003A42F8"/>
    <w:rsid w:val="003A437C"/>
    <w:rsid w:val="003A446E"/>
    <w:rsid w:val="003A473F"/>
    <w:rsid w:val="003A48ED"/>
    <w:rsid w:val="003A4967"/>
    <w:rsid w:val="003A4A37"/>
    <w:rsid w:val="003A4B6A"/>
    <w:rsid w:val="003A4EE2"/>
    <w:rsid w:val="003A4F10"/>
    <w:rsid w:val="003A4F46"/>
    <w:rsid w:val="003A5072"/>
    <w:rsid w:val="003A50AB"/>
    <w:rsid w:val="003A50F3"/>
    <w:rsid w:val="003A52E8"/>
    <w:rsid w:val="003A55CA"/>
    <w:rsid w:val="003A5688"/>
    <w:rsid w:val="003A56FA"/>
    <w:rsid w:val="003A573B"/>
    <w:rsid w:val="003A585B"/>
    <w:rsid w:val="003A58B7"/>
    <w:rsid w:val="003A5B3A"/>
    <w:rsid w:val="003A5EA9"/>
    <w:rsid w:val="003A5F7B"/>
    <w:rsid w:val="003A6055"/>
    <w:rsid w:val="003A60E5"/>
    <w:rsid w:val="003A63AE"/>
    <w:rsid w:val="003A63D1"/>
    <w:rsid w:val="003A63EE"/>
    <w:rsid w:val="003A64EA"/>
    <w:rsid w:val="003A6559"/>
    <w:rsid w:val="003A65A0"/>
    <w:rsid w:val="003A65B0"/>
    <w:rsid w:val="003A65C2"/>
    <w:rsid w:val="003A662E"/>
    <w:rsid w:val="003A6702"/>
    <w:rsid w:val="003A674D"/>
    <w:rsid w:val="003A67A8"/>
    <w:rsid w:val="003A6913"/>
    <w:rsid w:val="003A69CF"/>
    <w:rsid w:val="003A6A1C"/>
    <w:rsid w:val="003A6AAD"/>
    <w:rsid w:val="003A6BDB"/>
    <w:rsid w:val="003A6DF1"/>
    <w:rsid w:val="003A6E43"/>
    <w:rsid w:val="003A6F20"/>
    <w:rsid w:val="003A707B"/>
    <w:rsid w:val="003A70BD"/>
    <w:rsid w:val="003A725A"/>
    <w:rsid w:val="003A72D7"/>
    <w:rsid w:val="003A7462"/>
    <w:rsid w:val="003A7526"/>
    <w:rsid w:val="003A75AB"/>
    <w:rsid w:val="003A75BD"/>
    <w:rsid w:val="003A7813"/>
    <w:rsid w:val="003A789D"/>
    <w:rsid w:val="003A78F3"/>
    <w:rsid w:val="003A7A48"/>
    <w:rsid w:val="003A7B2F"/>
    <w:rsid w:val="003A7B55"/>
    <w:rsid w:val="003A7FEA"/>
    <w:rsid w:val="003B0011"/>
    <w:rsid w:val="003B0071"/>
    <w:rsid w:val="003B00FA"/>
    <w:rsid w:val="003B01A9"/>
    <w:rsid w:val="003B0236"/>
    <w:rsid w:val="003B0378"/>
    <w:rsid w:val="003B045B"/>
    <w:rsid w:val="003B0470"/>
    <w:rsid w:val="003B053D"/>
    <w:rsid w:val="003B05EB"/>
    <w:rsid w:val="003B0621"/>
    <w:rsid w:val="003B06E2"/>
    <w:rsid w:val="003B06ED"/>
    <w:rsid w:val="003B07F5"/>
    <w:rsid w:val="003B0803"/>
    <w:rsid w:val="003B088A"/>
    <w:rsid w:val="003B096F"/>
    <w:rsid w:val="003B09E5"/>
    <w:rsid w:val="003B0A60"/>
    <w:rsid w:val="003B0C68"/>
    <w:rsid w:val="003B0E36"/>
    <w:rsid w:val="003B10C4"/>
    <w:rsid w:val="003B11E5"/>
    <w:rsid w:val="003B1247"/>
    <w:rsid w:val="003B124C"/>
    <w:rsid w:val="003B1272"/>
    <w:rsid w:val="003B147C"/>
    <w:rsid w:val="003B1603"/>
    <w:rsid w:val="003B1775"/>
    <w:rsid w:val="003B17E6"/>
    <w:rsid w:val="003B18D5"/>
    <w:rsid w:val="003B1901"/>
    <w:rsid w:val="003B193F"/>
    <w:rsid w:val="003B1A90"/>
    <w:rsid w:val="003B1D97"/>
    <w:rsid w:val="003B1E2A"/>
    <w:rsid w:val="003B1E31"/>
    <w:rsid w:val="003B1E97"/>
    <w:rsid w:val="003B1ED0"/>
    <w:rsid w:val="003B2053"/>
    <w:rsid w:val="003B20CB"/>
    <w:rsid w:val="003B20D5"/>
    <w:rsid w:val="003B216F"/>
    <w:rsid w:val="003B2232"/>
    <w:rsid w:val="003B224B"/>
    <w:rsid w:val="003B227A"/>
    <w:rsid w:val="003B22B0"/>
    <w:rsid w:val="003B22E0"/>
    <w:rsid w:val="003B2398"/>
    <w:rsid w:val="003B2485"/>
    <w:rsid w:val="003B24BA"/>
    <w:rsid w:val="003B251C"/>
    <w:rsid w:val="003B2589"/>
    <w:rsid w:val="003B26E6"/>
    <w:rsid w:val="003B26F7"/>
    <w:rsid w:val="003B27AC"/>
    <w:rsid w:val="003B288B"/>
    <w:rsid w:val="003B2926"/>
    <w:rsid w:val="003B2A0F"/>
    <w:rsid w:val="003B2AEB"/>
    <w:rsid w:val="003B2B3D"/>
    <w:rsid w:val="003B2C9A"/>
    <w:rsid w:val="003B2CBB"/>
    <w:rsid w:val="003B2D6A"/>
    <w:rsid w:val="003B2E23"/>
    <w:rsid w:val="003B2E4F"/>
    <w:rsid w:val="003B310A"/>
    <w:rsid w:val="003B310E"/>
    <w:rsid w:val="003B319E"/>
    <w:rsid w:val="003B320A"/>
    <w:rsid w:val="003B322B"/>
    <w:rsid w:val="003B3426"/>
    <w:rsid w:val="003B376A"/>
    <w:rsid w:val="003B38EE"/>
    <w:rsid w:val="003B39FD"/>
    <w:rsid w:val="003B3B8D"/>
    <w:rsid w:val="003B3C2B"/>
    <w:rsid w:val="003B3E19"/>
    <w:rsid w:val="003B3E37"/>
    <w:rsid w:val="003B3F4C"/>
    <w:rsid w:val="003B3FB5"/>
    <w:rsid w:val="003B4058"/>
    <w:rsid w:val="003B41B2"/>
    <w:rsid w:val="003B41EE"/>
    <w:rsid w:val="003B430C"/>
    <w:rsid w:val="003B445C"/>
    <w:rsid w:val="003B4844"/>
    <w:rsid w:val="003B4890"/>
    <w:rsid w:val="003B4A2E"/>
    <w:rsid w:val="003B4AE8"/>
    <w:rsid w:val="003B4BC8"/>
    <w:rsid w:val="003B4D6C"/>
    <w:rsid w:val="003B4DFA"/>
    <w:rsid w:val="003B4FEE"/>
    <w:rsid w:val="003B50A7"/>
    <w:rsid w:val="003B5116"/>
    <w:rsid w:val="003B5524"/>
    <w:rsid w:val="003B5579"/>
    <w:rsid w:val="003B5623"/>
    <w:rsid w:val="003B5875"/>
    <w:rsid w:val="003B58ED"/>
    <w:rsid w:val="003B592D"/>
    <w:rsid w:val="003B59D7"/>
    <w:rsid w:val="003B5A0C"/>
    <w:rsid w:val="003B5B96"/>
    <w:rsid w:val="003B5BAD"/>
    <w:rsid w:val="003B5C5E"/>
    <w:rsid w:val="003B5DC3"/>
    <w:rsid w:val="003B5F0E"/>
    <w:rsid w:val="003B5F0F"/>
    <w:rsid w:val="003B5FC4"/>
    <w:rsid w:val="003B5FFB"/>
    <w:rsid w:val="003B6010"/>
    <w:rsid w:val="003B606C"/>
    <w:rsid w:val="003B6089"/>
    <w:rsid w:val="003B60DA"/>
    <w:rsid w:val="003B6331"/>
    <w:rsid w:val="003B644E"/>
    <w:rsid w:val="003B6472"/>
    <w:rsid w:val="003B64DB"/>
    <w:rsid w:val="003B6617"/>
    <w:rsid w:val="003B668B"/>
    <w:rsid w:val="003B66FA"/>
    <w:rsid w:val="003B691D"/>
    <w:rsid w:val="003B69FA"/>
    <w:rsid w:val="003B6A7E"/>
    <w:rsid w:val="003B6AFA"/>
    <w:rsid w:val="003B6DA9"/>
    <w:rsid w:val="003B6E09"/>
    <w:rsid w:val="003B6E4A"/>
    <w:rsid w:val="003B6FEA"/>
    <w:rsid w:val="003B701A"/>
    <w:rsid w:val="003B7058"/>
    <w:rsid w:val="003B72AE"/>
    <w:rsid w:val="003B7652"/>
    <w:rsid w:val="003B76AB"/>
    <w:rsid w:val="003B77B8"/>
    <w:rsid w:val="003B77C1"/>
    <w:rsid w:val="003B7880"/>
    <w:rsid w:val="003B78BB"/>
    <w:rsid w:val="003B78E8"/>
    <w:rsid w:val="003B7959"/>
    <w:rsid w:val="003B7BA9"/>
    <w:rsid w:val="003B7BE3"/>
    <w:rsid w:val="003B7EB3"/>
    <w:rsid w:val="003B7F52"/>
    <w:rsid w:val="003C01C5"/>
    <w:rsid w:val="003C028F"/>
    <w:rsid w:val="003C02B9"/>
    <w:rsid w:val="003C030F"/>
    <w:rsid w:val="003C0422"/>
    <w:rsid w:val="003C04BA"/>
    <w:rsid w:val="003C0652"/>
    <w:rsid w:val="003C0663"/>
    <w:rsid w:val="003C09F5"/>
    <w:rsid w:val="003C0B8C"/>
    <w:rsid w:val="003C0BB2"/>
    <w:rsid w:val="003C0BC0"/>
    <w:rsid w:val="003C0D9E"/>
    <w:rsid w:val="003C0F53"/>
    <w:rsid w:val="003C1051"/>
    <w:rsid w:val="003C10C0"/>
    <w:rsid w:val="003C10DF"/>
    <w:rsid w:val="003C11BE"/>
    <w:rsid w:val="003C1216"/>
    <w:rsid w:val="003C12A3"/>
    <w:rsid w:val="003C12CD"/>
    <w:rsid w:val="003C1358"/>
    <w:rsid w:val="003C14ED"/>
    <w:rsid w:val="003C150C"/>
    <w:rsid w:val="003C170A"/>
    <w:rsid w:val="003C1727"/>
    <w:rsid w:val="003C1884"/>
    <w:rsid w:val="003C19FC"/>
    <w:rsid w:val="003C1A54"/>
    <w:rsid w:val="003C1A7B"/>
    <w:rsid w:val="003C1B44"/>
    <w:rsid w:val="003C1BEE"/>
    <w:rsid w:val="003C1C12"/>
    <w:rsid w:val="003C1C54"/>
    <w:rsid w:val="003C1DC6"/>
    <w:rsid w:val="003C1E50"/>
    <w:rsid w:val="003C1F4E"/>
    <w:rsid w:val="003C1F77"/>
    <w:rsid w:val="003C1FB1"/>
    <w:rsid w:val="003C207A"/>
    <w:rsid w:val="003C21EE"/>
    <w:rsid w:val="003C229B"/>
    <w:rsid w:val="003C22CB"/>
    <w:rsid w:val="003C2352"/>
    <w:rsid w:val="003C2386"/>
    <w:rsid w:val="003C23B3"/>
    <w:rsid w:val="003C245F"/>
    <w:rsid w:val="003C2579"/>
    <w:rsid w:val="003C2608"/>
    <w:rsid w:val="003C2658"/>
    <w:rsid w:val="003C2890"/>
    <w:rsid w:val="003C2A38"/>
    <w:rsid w:val="003C2DE3"/>
    <w:rsid w:val="003C2F16"/>
    <w:rsid w:val="003C2F19"/>
    <w:rsid w:val="003C3149"/>
    <w:rsid w:val="003C323F"/>
    <w:rsid w:val="003C324E"/>
    <w:rsid w:val="003C32A3"/>
    <w:rsid w:val="003C335C"/>
    <w:rsid w:val="003C33B5"/>
    <w:rsid w:val="003C34F1"/>
    <w:rsid w:val="003C363C"/>
    <w:rsid w:val="003C365B"/>
    <w:rsid w:val="003C3727"/>
    <w:rsid w:val="003C38C0"/>
    <w:rsid w:val="003C3A66"/>
    <w:rsid w:val="003C3A9A"/>
    <w:rsid w:val="003C3B70"/>
    <w:rsid w:val="003C3F2F"/>
    <w:rsid w:val="003C44F6"/>
    <w:rsid w:val="003C4615"/>
    <w:rsid w:val="003C46A8"/>
    <w:rsid w:val="003C46E6"/>
    <w:rsid w:val="003C48D0"/>
    <w:rsid w:val="003C494C"/>
    <w:rsid w:val="003C49E3"/>
    <w:rsid w:val="003C4ADF"/>
    <w:rsid w:val="003C4B59"/>
    <w:rsid w:val="003C4C6B"/>
    <w:rsid w:val="003C4D20"/>
    <w:rsid w:val="003C4DB1"/>
    <w:rsid w:val="003C4E93"/>
    <w:rsid w:val="003C4F66"/>
    <w:rsid w:val="003C4FDA"/>
    <w:rsid w:val="003C5034"/>
    <w:rsid w:val="003C50F0"/>
    <w:rsid w:val="003C513C"/>
    <w:rsid w:val="003C51BB"/>
    <w:rsid w:val="003C522E"/>
    <w:rsid w:val="003C5364"/>
    <w:rsid w:val="003C53C1"/>
    <w:rsid w:val="003C53C5"/>
    <w:rsid w:val="003C53F3"/>
    <w:rsid w:val="003C55D4"/>
    <w:rsid w:val="003C560A"/>
    <w:rsid w:val="003C570A"/>
    <w:rsid w:val="003C577F"/>
    <w:rsid w:val="003C5850"/>
    <w:rsid w:val="003C596A"/>
    <w:rsid w:val="003C5AE0"/>
    <w:rsid w:val="003C5BE5"/>
    <w:rsid w:val="003C5C66"/>
    <w:rsid w:val="003C5DB3"/>
    <w:rsid w:val="003C5E5A"/>
    <w:rsid w:val="003C5E9C"/>
    <w:rsid w:val="003C5EFC"/>
    <w:rsid w:val="003C607D"/>
    <w:rsid w:val="003C6099"/>
    <w:rsid w:val="003C64EE"/>
    <w:rsid w:val="003C679C"/>
    <w:rsid w:val="003C67AE"/>
    <w:rsid w:val="003C680B"/>
    <w:rsid w:val="003C682D"/>
    <w:rsid w:val="003C683F"/>
    <w:rsid w:val="003C690C"/>
    <w:rsid w:val="003C691B"/>
    <w:rsid w:val="003C6D1F"/>
    <w:rsid w:val="003C6E1C"/>
    <w:rsid w:val="003C6E77"/>
    <w:rsid w:val="003C6F5A"/>
    <w:rsid w:val="003C6FB9"/>
    <w:rsid w:val="003C72B2"/>
    <w:rsid w:val="003C72D0"/>
    <w:rsid w:val="003C72F2"/>
    <w:rsid w:val="003C7303"/>
    <w:rsid w:val="003C73D5"/>
    <w:rsid w:val="003C75A2"/>
    <w:rsid w:val="003C7639"/>
    <w:rsid w:val="003C76B6"/>
    <w:rsid w:val="003C7741"/>
    <w:rsid w:val="003C775D"/>
    <w:rsid w:val="003C77BC"/>
    <w:rsid w:val="003C79B2"/>
    <w:rsid w:val="003C7A62"/>
    <w:rsid w:val="003C7ACC"/>
    <w:rsid w:val="003C7BB0"/>
    <w:rsid w:val="003C7D04"/>
    <w:rsid w:val="003C7D47"/>
    <w:rsid w:val="003C7E75"/>
    <w:rsid w:val="003C7FFB"/>
    <w:rsid w:val="003D012F"/>
    <w:rsid w:val="003D014D"/>
    <w:rsid w:val="003D0184"/>
    <w:rsid w:val="003D039F"/>
    <w:rsid w:val="003D0408"/>
    <w:rsid w:val="003D0455"/>
    <w:rsid w:val="003D04D1"/>
    <w:rsid w:val="003D054E"/>
    <w:rsid w:val="003D056B"/>
    <w:rsid w:val="003D06FC"/>
    <w:rsid w:val="003D0875"/>
    <w:rsid w:val="003D0918"/>
    <w:rsid w:val="003D099D"/>
    <w:rsid w:val="003D0A49"/>
    <w:rsid w:val="003D0AFC"/>
    <w:rsid w:val="003D0BE7"/>
    <w:rsid w:val="003D0CBD"/>
    <w:rsid w:val="003D0D1B"/>
    <w:rsid w:val="003D0E17"/>
    <w:rsid w:val="003D0E53"/>
    <w:rsid w:val="003D0E61"/>
    <w:rsid w:val="003D1041"/>
    <w:rsid w:val="003D11FF"/>
    <w:rsid w:val="003D14E6"/>
    <w:rsid w:val="003D190A"/>
    <w:rsid w:val="003D19A1"/>
    <w:rsid w:val="003D19A5"/>
    <w:rsid w:val="003D1B19"/>
    <w:rsid w:val="003D1B32"/>
    <w:rsid w:val="003D1DF0"/>
    <w:rsid w:val="003D1E20"/>
    <w:rsid w:val="003D1E3D"/>
    <w:rsid w:val="003D1FA6"/>
    <w:rsid w:val="003D2081"/>
    <w:rsid w:val="003D20E3"/>
    <w:rsid w:val="003D21E1"/>
    <w:rsid w:val="003D2300"/>
    <w:rsid w:val="003D2314"/>
    <w:rsid w:val="003D237E"/>
    <w:rsid w:val="003D23A9"/>
    <w:rsid w:val="003D2480"/>
    <w:rsid w:val="003D2487"/>
    <w:rsid w:val="003D24B2"/>
    <w:rsid w:val="003D25B0"/>
    <w:rsid w:val="003D25EB"/>
    <w:rsid w:val="003D2648"/>
    <w:rsid w:val="003D27DB"/>
    <w:rsid w:val="003D2864"/>
    <w:rsid w:val="003D2908"/>
    <w:rsid w:val="003D2BC4"/>
    <w:rsid w:val="003D2BEE"/>
    <w:rsid w:val="003D2D0C"/>
    <w:rsid w:val="003D2DA6"/>
    <w:rsid w:val="003D2E16"/>
    <w:rsid w:val="003D2FEA"/>
    <w:rsid w:val="003D3018"/>
    <w:rsid w:val="003D301B"/>
    <w:rsid w:val="003D317A"/>
    <w:rsid w:val="003D3252"/>
    <w:rsid w:val="003D328F"/>
    <w:rsid w:val="003D32DE"/>
    <w:rsid w:val="003D3354"/>
    <w:rsid w:val="003D33F5"/>
    <w:rsid w:val="003D3436"/>
    <w:rsid w:val="003D35F8"/>
    <w:rsid w:val="003D3655"/>
    <w:rsid w:val="003D369F"/>
    <w:rsid w:val="003D37A4"/>
    <w:rsid w:val="003D3944"/>
    <w:rsid w:val="003D3A20"/>
    <w:rsid w:val="003D3C03"/>
    <w:rsid w:val="003D3C7A"/>
    <w:rsid w:val="003D3D2E"/>
    <w:rsid w:val="003D3E35"/>
    <w:rsid w:val="003D40E2"/>
    <w:rsid w:val="003D4172"/>
    <w:rsid w:val="003D41DA"/>
    <w:rsid w:val="003D4206"/>
    <w:rsid w:val="003D4265"/>
    <w:rsid w:val="003D4290"/>
    <w:rsid w:val="003D4427"/>
    <w:rsid w:val="003D44F1"/>
    <w:rsid w:val="003D47DC"/>
    <w:rsid w:val="003D48BC"/>
    <w:rsid w:val="003D4953"/>
    <w:rsid w:val="003D4988"/>
    <w:rsid w:val="003D4A2E"/>
    <w:rsid w:val="003D4AA4"/>
    <w:rsid w:val="003D4BF2"/>
    <w:rsid w:val="003D4DD9"/>
    <w:rsid w:val="003D4E35"/>
    <w:rsid w:val="003D508E"/>
    <w:rsid w:val="003D50E9"/>
    <w:rsid w:val="003D520E"/>
    <w:rsid w:val="003D5220"/>
    <w:rsid w:val="003D52A9"/>
    <w:rsid w:val="003D531D"/>
    <w:rsid w:val="003D543A"/>
    <w:rsid w:val="003D548D"/>
    <w:rsid w:val="003D5583"/>
    <w:rsid w:val="003D5674"/>
    <w:rsid w:val="003D56D0"/>
    <w:rsid w:val="003D57B9"/>
    <w:rsid w:val="003D5AAD"/>
    <w:rsid w:val="003D5C0F"/>
    <w:rsid w:val="003D5D7B"/>
    <w:rsid w:val="003D614B"/>
    <w:rsid w:val="003D623C"/>
    <w:rsid w:val="003D6506"/>
    <w:rsid w:val="003D6558"/>
    <w:rsid w:val="003D65FC"/>
    <w:rsid w:val="003D6668"/>
    <w:rsid w:val="003D67DF"/>
    <w:rsid w:val="003D6805"/>
    <w:rsid w:val="003D6878"/>
    <w:rsid w:val="003D6A2F"/>
    <w:rsid w:val="003D6CB2"/>
    <w:rsid w:val="003D6E93"/>
    <w:rsid w:val="003D6F79"/>
    <w:rsid w:val="003D6FC1"/>
    <w:rsid w:val="003D7122"/>
    <w:rsid w:val="003D739F"/>
    <w:rsid w:val="003D73A3"/>
    <w:rsid w:val="003D7463"/>
    <w:rsid w:val="003D74DC"/>
    <w:rsid w:val="003D75E2"/>
    <w:rsid w:val="003D76D0"/>
    <w:rsid w:val="003D7712"/>
    <w:rsid w:val="003D7AF6"/>
    <w:rsid w:val="003D7BA4"/>
    <w:rsid w:val="003D7C1A"/>
    <w:rsid w:val="003D7CFC"/>
    <w:rsid w:val="003D7DE0"/>
    <w:rsid w:val="003D7E6F"/>
    <w:rsid w:val="003E0189"/>
    <w:rsid w:val="003E01E3"/>
    <w:rsid w:val="003E025D"/>
    <w:rsid w:val="003E0312"/>
    <w:rsid w:val="003E03A2"/>
    <w:rsid w:val="003E03D6"/>
    <w:rsid w:val="003E04A6"/>
    <w:rsid w:val="003E0656"/>
    <w:rsid w:val="003E0951"/>
    <w:rsid w:val="003E09A9"/>
    <w:rsid w:val="003E0A69"/>
    <w:rsid w:val="003E0D59"/>
    <w:rsid w:val="003E0E44"/>
    <w:rsid w:val="003E0E80"/>
    <w:rsid w:val="003E0FAE"/>
    <w:rsid w:val="003E1169"/>
    <w:rsid w:val="003E11A7"/>
    <w:rsid w:val="003E1265"/>
    <w:rsid w:val="003E135E"/>
    <w:rsid w:val="003E139D"/>
    <w:rsid w:val="003E160C"/>
    <w:rsid w:val="003E1642"/>
    <w:rsid w:val="003E16C1"/>
    <w:rsid w:val="003E17AA"/>
    <w:rsid w:val="003E1830"/>
    <w:rsid w:val="003E1907"/>
    <w:rsid w:val="003E19FA"/>
    <w:rsid w:val="003E1AEC"/>
    <w:rsid w:val="003E1BE9"/>
    <w:rsid w:val="003E1D1E"/>
    <w:rsid w:val="003E1DAA"/>
    <w:rsid w:val="003E1EEE"/>
    <w:rsid w:val="003E1F9F"/>
    <w:rsid w:val="003E1FDD"/>
    <w:rsid w:val="003E20E2"/>
    <w:rsid w:val="003E224F"/>
    <w:rsid w:val="003E25E5"/>
    <w:rsid w:val="003E2882"/>
    <w:rsid w:val="003E29DB"/>
    <w:rsid w:val="003E2AF2"/>
    <w:rsid w:val="003E2CA1"/>
    <w:rsid w:val="003E2EBC"/>
    <w:rsid w:val="003E3309"/>
    <w:rsid w:val="003E347C"/>
    <w:rsid w:val="003E3490"/>
    <w:rsid w:val="003E3537"/>
    <w:rsid w:val="003E3568"/>
    <w:rsid w:val="003E369C"/>
    <w:rsid w:val="003E3800"/>
    <w:rsid w:val="003E3869"/>
    <w:rsid w:val="003E391B"/>
    <w:rsid w:val="003E3960"/>
    <w:rsid w:val="003E3B0F"/>
    <w:rsid w:val="003E3B43"/>
    <w:rsid w:val="003E3B64"/>
    <w:rsid w:val="003E3C13"/>
    <w:rsid w:val="003E3C1C"/>
    <w:rsid w:val="003E3CEA"/>
    <w:rsid w:val="003E3D55"/>
    <w:rsid w:val="003E3E7A"/>
    <w:rsid w:val="003E3EF0"/>
    <w:rsid w:val="003E3FA0"/>
    <w:rsid w:val="003E4575"/>
    <w:rsid w:val="003E45FA"/>
    <w:rsid w:val="003E46E1"/>
    <w:rsid w:val="003E48DD"/>
    <w:rsid w:val="003E4A02"/>
    <w:rsid w:val="003E4A1B"/>
    <w:rsid w:val="003E4A40"/>
    <w:rsid w:val="003E4CFD"/>
    <w:rsid w:val="003E4F76"/>
    <w:rsid w:val="003E5236"/>
    <w:rsid w:val="003E52FD"/>
    <w:rsid w:val="003E5372"/>
    <w:rsid w:val="003E5514"/>
    <w:rsid w:val="003E55C6"/>
    <w:rsid w:val="003E5666"/>
    <w:rsid w:val="003E58BC"/>
    <w:rsid w:val="003E5A82"/>
    <w:rsid w:val="003E5A8A"/>
    <w:rsid w:val="003E5B32"/>
    <w:rsid w:val="003E5E52"/>
    <w:rsid w:val="003E5F61"/>
    <w:rsid w:val="003E609E"/>
    <w:rsid w:val="003E61B6"/>
    <w:rsid w:val="003E62E2"/>
    <w:rsid w:val="003E630F"/>
    <w:rsid w:val="003E637C"/>
    <w:rsid w:val="003E653C"/>
    <w:rsid w:val="003E6732"/>
    <w:rsid w:val="003E6773"/>
    <w:rsid w:val="003E6846"/>
    <w:rsid w:val="003E6876"/>
    <w:rsid w:val="003E6938"/>
    <w:rsid w:val="003E6B1D"/>
    <w:rsid w:val="003E6BBB"/>
    <w:rsid w:val="003E6CD7"/>
    <w:rsid w:val="003E6CE0"/>
    <w:rsid w:val="003E6DC4"/>
    <w:rsid w:val="003E709F"/>
    <w:rsid w:val="003E70E1"/>
    <w:rsid w:val="003E7100"/>
    <w:rsid w:val="003E71C2"/>
    <w:rsid w:val="003E71CE"/>
    <w:rsid w:val="003E72A7"/>
    <w:rsid w:val="003E7318"/>
    <w:rsid w:val="003E7368"/>
    <w:rsid w:val="003E75AB"/>
    <w:rsid w:val="003E7A77"/>
    <w:rsid w:val="003E7B29"/>
    <w:rsid w:val="003E7B44"/>
    <w:rsid w:val="003E7C49"/>
    <w:rsid w:val="003E7D7D"/>
    <w:rsid w:val="003F0018"/>
    <w:rsid w:val="003F0105"/>
    <w:rsid w:val="003F0255"/>
    <w:rsid w:val="003F0345"/>
    <w:rsid w:val="003F03B9"/>
    <w:rsid w:val="003F0554"/>
    <w:rsid w:val="003F06BE"/>
    <w:rsid w:val="003F070A"/>
    <w:rsid w:val="003F0724"/>
    <w:rsid w:val="003F072B"/>
    <w:rsid w:val="003F08D2"/>
    <w:rsid w:val="003F08F6"/>
    <w:rsid w:val="003F0902"/>
    <w:rsid w:val="003F0981"/>
    <w:rsid w:val="003F0A47"/>
    <w:rsid w:val="003F0A69"/>
    <w:rsid w:val="003F0C80"/>
    <w:rsid w:val="003F0D08"/>
    <w:rsid w:val="003F0D2E"/>
    <w:rsid w:val="003F0DA6"/>
    <w:rsid w:val="003F0E5A"/>
    <w:rsid w:val="003F0EAF"/>
    <w:rsid w:val="003F0F73"/>
    <w:rsid w:val="003F113E"/>
    <w:rsid w:val="003F114C"/>
    <w:rsid w:val="003F1199"/>
    <w:rsid w:val="003F1268"/>
    <w:rsid w:val="003F129F"/>
    <w:rsid w:val="003F1A71"/>
    <w:rsid w:val="003F1AF6"/>
    <w:rsid w:val="003F2196"/>
    <w:rsid w:val="003F2452"/>
    <w:rsid w:val="003F2572"/>
    <w:rsid w:val="003F2711"/>
    <w:rsid w:val="003F2751"/>
    <w:rsid w:val="003F285E"/>
    <w:rsid w:val="003F2870"/>
    <w:rsid w:val="003F2938"/>
    <w:rsid w:val="003F299E"/>
    <w:rsid w:val="003F29E3"/>
    <w:rsid w:val="003F2AB1"/>
    <w:rsid w:val="003F2ADF"/>
    <w:rsid w:val="003F2B3C"/>
    <w:rsid w:val="003F2B61"/>
    <w:rsid w:val="003F2BDF"/>
    <w:rsid w:val="003F2D0A"/>
    <w:rsid w:val="003F2D93"/>
    <w:rsid w:val="003F2ED4"/>
    <w:rsid w:val="003F2EF5"/>
    <w:rsid w:val="003F2FCD"/>
    <w:rsid w:val="003F31FA"/>
    <w:rsid w:val="003F3239"/>
    <w:rsid w:val="003F3326"/>
    <w:rsid w:val="003F3364"/>
    <w:rsid w:val="003F338A"/>
    <w:rsid w:val="003F33C8"/>
    <w:rsid w:val="003F3442"/>
    <w:rsid w:val="003F3444"/>
    <w:rsid w:val="003F3803"/>
    <w:rsid w:val="003F39A2"/>
    <w:rsid w:val="003F3A34"/>
    <w:rsid w:val="003F3ABC"/>
    <w:rsid w:val="003F3BB3"/>
    <w:rsid w:val="003F3D84"/>
    <w:rsid w:val="003F3DB2"/>
    <w:rsid w:val="003F3E32"/>
    <w:rsid w:val="003F3E7D"/>
    <w:rsid w:val="003F3F42"/>
    <w:rsid w:val="003F3F62"/>
    <w:rsid w:val="003F3F99"/>
    <w:rsid w:val="003F402B"/>
    <w:rsid w:val="003F409A"/>
    <w:rsid w:val="003F40BD"/>
    <w:rsid w:val="003F423F"/>
    <w:rsid w:val="003F4416"/>
    <w:rsid w:val="003F470E"/>
    <w:rsid w:val="003F482D"/>
    <w:rsid w:val="003F48F6"/>
    <w:rsid w:val="003F4937"/>
    <w:rsid w:val="003F49AE"/>
    <w:rsid w:val="003F4A4A"/>
    <w:rsid w:val="003F4F30"/>
    <w:rsid w:val="003F52A3"/>
    <w:rsid w:val="003F5493"/>
    <w:rsid w:val="003F551D"/>
    <w:rsid w:val="003F55DB"/>
    <w:rsid w:val="003F5655"/>
    <w:rsid w:val="003F5742"/>
    <w:rsid w:val="003F5B1B"/>
    <w:rsid w:val="003F5C27"/>
    <w:rsid w:val="003F5CBF"/>
    <w:rsid w:val="003F5CC7"/>
    <w:rsid w:val="003F5DCD"/>
    <w:rsid w:val="003F5F2E"/>
    <w:rsid w:val="003F5F77"/>
    <w:rsid w:val="003F64BA"/>
    <w:rsid w:val="003F66F9"/>
    <w:rsid w:val="003F6755"/>
    <w:rsid w:val="003F685D"/>
    <w:rsid w:val="003F6868"/>
    <w:rsid w:val="003F68F5"/>
    <w:rsid w:val="003F695E"/>
    <w:rsid w:val="003F6A10"/>
    <w:rsid w:val="003F6DD8"/>
    <w:rsid w:val="003F6FC7"/>
    <w:rsid w:val="003F7062"/>
    <w:rsid w:val="003F72F7"/>
    <w:rsid w:val="003F7368"/>
    <w:rsid w:val="003F7469"/>
    <w:rsid w:val="003F74AF"/>
    <w:rsid w:val="003F7599"/>
    <w:rsid w:val="003F76F6"/>
    <w:rsid w:val="003F770A"/>
    <w:rsid w:val="003F775D"/>
    <w:rsid w:val="003F7A1E"/>
    <w:rsid w:val="003F7C32"/>
    <w:rsid w:val="003F7E5F"/>
    <w:rsid w:val="003F7EDF"/>
    <w:rsid w:val="003F7F72"/>
    <w:rsid w:val="003F7F7E"/>
    <w:rsid w:val="004000BC"/>
    <w:rsid w:val="0040010E"/>
    <w:rsid w:val="00400178"/>
    <w:rsid w:val="004001C2"/>
    <w:rsid w:val="0040022E"/>
    <w:rsid w:val="004003A3"/>
    <w:rsid w:val="0040044C"/>
    <w:rsid w:val="00400475"/>
    <w:rsid w:val="004004FE"/>
    <w:rsid w:val="0040056C"/>
    <w:rsid w:val="00400631"/>
    <w:rsid w:val="0040085B"/>
    <w:rsid w:val="004008B8"/>
    <w:rsid w:val="00400B42"/>
    <w:rsid w:val="00400B5E"/>
    <w:rsid w:val="00400BDF"/>
    <w:rsid w:val="00400D29"/>
    <w:rsid w:val="00400F3E"/>
    <w:rsid w:val="00401116"/>
    <w:rsid w:val="00401181"/>
    <w:rsid w:val="00401197"/>
    <w:rsid w:val="004012E6"/>
    <w:rsid w:val="00401699"/>
    <w:rsid w:val="004018F7"/>
    <w:rsid w:val="00401941"/>
    <w:rsid w:val="00401984"/>
    <w:rsid w:val="00401BA0"/>
    <w:rsid w:val="00401C5F"/>
    <w:rsid w:val="00401D04"/>
    <w:rsid w:val="00401D93"/>
    <w:rsid w:val="00401DB3"/>
    <w:rsid w:val="00401EE3"/>
    <w:rsid w:val="00401F75"/>
    <w:rsid w:val="00401FD6"/>
    <w:rsid w:val="00402072"/>
    <w:rsid w:val="0040225C"/>
    <w:rsid w:val="0040235D"/>
    <w:rsid w:val="004023C0"/>
    <w:rsid w:val="004023DB"/>
    <w:rsid w:val="0040240E"/>
    <w:rsid w:val="00402594"/>
    <w:rsid w:val="00402882"/>
    <w:rsid w:val="00402955"/>
    <w:rsid w:val="00402C2E"/>
    <w:rsid w:val="00402C52"/>
    <w:rsid w:val="00402FB4"/>
    <w:rsid w:val="00403033"/>
    <w:rsid w:val="00403185"/>
    <w:rsid w:val="004032A7"/>
    <w:rsid w:val="004034F1"/>
    <w:rsid w:val="00403586"/>
    <w:rsid w:val="0040361A"/>
    <w:rsid w:val="00403646"/>
    <w:rsid w:val="004037AA"/>
    <w:rsid w:val="00403B1B"/>
    <w:rsid w:val="00403D00"/>
    <w:rsid w:val="00403D2E"/>
    <w:rsid w:val="00403E4E"/>
    <w:rsid w:val="00403E91"/>
    <w:rsid w:val="00403EB2"/>
    <w:rsid w:val="00403FE5"/>
    <w:rsid w:val="00404052"/>
    <w:rsid w:val="004041E7"/>
    <w:rsid w:val="004042A6"/>
    <w:rsid w:val="00404378"/>
    <w:rsid w:val="0040451C"/>
    <w:rsid w:val="00404700"/>
    <w:rsid w:val="004047B7"/>
    <w:rsid w:val="004047E4"/>
    <w:rsid w:val="00404D55"/>
    <w:rsid w:val="0040523B"/>
    <w:rsid w:val="00405242"/>
    <w:rsid w:val="0040556E"/>
    <w:rsid w:val="004055BF"/>
    <w:rsid w:val="004057BF"/>
    <w:rsid w:val="004057E7"/>
    <w:rsid w:val="004057E9"/>
    <w:rsid w:val="004058B6"/>
    <w:rsid w:val="004059A6"/>
    <w:rsid w:val="00405A6B"/>
    <w:rsid w:val="00405B32"/>
    <w:rsid w:val="00405D34"/>
    <w:rsid w:val="00405E36"/>
    <w:rsid w:val="0040619C"/>
    <w:rsid w:val="004061B6"/>
    <w:rsid w:val="0040630C"/>
    <w:rsid w:val="00406324"/>
    <w:rsid w:val="00406393"/>
    <w:rsid w:val="0040646E"/>
    <w:rsid w:val="0040659D"/>
    <w:rsid w:val="004066F8"/>
    <w:rsid w:val="00406754"/>
    <w:rsid w:val="0040684C"/>
    <w:rsid w:val="0040685A"/>
    <w:rsid w:val="0040686A"/>
    <w:rsid w:val="004068C1"/>
    <w:rsid w:val="0040697D"/>
    <w:rsid w:val="00406994"/>
    <w:rsid w:val="004069FD"/>
    <w:rsid w:val="00406A63"/>
    <w:rsid w:val="00406C59"/>
    <w:rsid w:val="00406C60"/>
    <w:rsid w:val="00406DD9"/>
    <w:rsid w:val="00406FC6"/>
    <w:rsid w:val="0040704C"/>
    <w:rsid w:val="004070CA"/>
    <w:rsid w:val="0040711D"/>
    <w:rsid w:val="004072AB"/>
    <w:rsid w:val="004073AA"/>
    <w:rsid w:val="004073F2"/>
    <w:rsid w:val="00407473"/>
    <w:rsid w:val="004075E5"/>
    <w:rsid w:val="00407637"/>
    <w:rsid w:val="0040774B"/>
    <w:rsid w:val="004078A9"/>
    <w:rsid w:val="004078D8"/>
    <w:rsid w:val="00407981"/>
    <w:rsid w:val="00407BFB"/>
    <w:rsid w:val="00407C12"/>
    <w:rsid w:val="00407C25"/>
    <w:rsid w:val="00407D9F"/>
    <w:rsid w:val="00407EA4"/>
    <w:rsid w:val="0041009B"/>
    <w:rsid w:val="00410211"/>
    <w:rsid w:val="00410394"/>
    <w:rsid w:val="004104F9"/>
    <w:rsid w:val="00410510"/>
    <w:rsid w:val="004105BB"/>
    <w:rsid w:val="00410ADA"/>
    <w:rsid w:val="00410B39"/>
    <w:rsid w:val="00410DD0"/>
    <w:rsid w:val="00410E12"/>
    <w:rsid w:val="00410EB1"/>
    <w:rsid w:val="00411107"/>
    <w:rsid w:val="00411328"/>
    <w:rsid w:val="00411503"/>
    <w:rsid w:val="004116A5"/>
    <w:rsid w:val="004116B3"/>
    <w:rsid w:val="00411A6B"/>
    <w:rsid w:val="00411AF6"/>
    <w:rsid w:val="00411CDD"/>
    <w:rsid w:val="00411F52"/>
    <w:rsid w:val="00411FDA"/>
    <w:rsid w:val="00412312"/>
    <w:rsid w:val="00412381"/>
    <w:rsid w:val="004123E4"/>
    <w:rsid w:val="00412527"/>
    <w:rsid w:val="00412554"/>
    <w:rsid w:val="00412848"/>
    <w:rsid w:val="0041284C"/>
    <w:rsid w:val="00412902"/>
    <w:rsid w:val="00412A59"/>
    <w:rsid w:val="00412ACC"/>
    <w:rsid w:val="00412AD0"/>
    <w:rsid w:val="00412CD8"/>
    <w:rsid w:val="00412DCE"/>
    <w:rsid w:val="00412FBE"/>
    <w:rsid w:val="00413024"/>
    <w:rsid w:val="00413063"/>
    <w:rsid w:val="0041311E"/>
    <w:rsid w:val="00413385"/>
    <w:rsid w:val="004133B5"/>
    <w:rsid w:val="00413459"/>
    <w:rsid w:val="0041348E"/>
    <w:rsid w:val="004134CC"/>
    <w:rsid w:val="00413503"/>
    <w:rsid w:val="00413771"/>
    <w:rsid w:val="00413827"/>
    <w:rsid w:val="0041398E"/>
    <w:rsid w:val="00413B33"/>
    <w:rsid w:val="00413C93"/>
    <w:rsid w:val="00413CAF"/>
    <w:rsid w:val="00413D11"/>
    <w:rsid w:val="00413D28"/>
    <w:rsid w:val="00413E5C"/>
    <w:rsid w:val="00413E63"/>
    <w:rsid w:val="00413EA9"/>
    <w:rsid w:val="00413F49"/>
    <w:rsid w:val="00413F5F"/>
    <w:rsid w:val="00413FA4"/>
    <w:rsid w:val="00414054"/>
    <w:rsid w:val="0041419D"/>
    <w:rsid w:val="004142FA"/>
    <w:rsid w:val="00414378"/>
    <w:rsid w:val="00414496"/>
    <w:rsid w:val="0041472E"/>
    <w:rsid w:val="004147D0"/>
    <w:rsid w:val="0041481D"/>
    <w:rsid w:val="00414895"/>
    <w:rsid w:val="00414AAF"/>
    <w:rsid w:val="00414BDE"/>
    <w:rsid w:val="00414E00"/>
    <w:rsid w:val="00414EFE"/>
    <w:rsid w:val="00414F71"/>
    <w:rsid w:val="00414FB6"/>
    <w:rsid w:val="0041521F"/>
    <w:rsid w:val="0041527F"/>
    <w:rsid w:val="00415336"/>
    <w:rsid w:val="0041550A"/>
    <w:rsid w:val="0041565C"/>
    <w:rsid w:val="004157EC"/>
    <w:rsid w:val="00415841"/>
    <w:rsid w:val="004158FD"/>
    <w:rsid w:val="00415A32"/>
    <w:rsid w:val="00415B10"/>
    <w:rsid w:val="00415B3E"/>
    <w:rsid w:val="00415C96"/>
    <w:rsid w:val="00415D1C"/>
    <w:rsid w:val="00415D99"/>
    <w:rsid w:val="00415D9B"/>
    <w:rsid w:val="00415E99"/>
    <w:rsid w:val="00415F0D"/>
    <w:rsid w:val="004160F7"/>
    <w:rsid w:val="004161B6"/>
    <w:rsid w:val="00416292"/>
    <w:rsid w:val="004164CE"/>
    <w:rsid w:val="00416535"/>
    <w:rsid w:val="004165F6"/>
    <w:rsid w:val="00416970"/>
    <w:rsid w:val="00416D67"/>
    <w:rsid w:val="00416E92"/>
    <w:rsid w:val="00417148"/>
    <w:rsid w:val="00417186"/>
    <w:rsid w:val="0041720D"/>
    <w:rsid w:val="00417630"/>
    <w:rsid w:val="004178CA"/>
    <w:rsid w:val="004178F2"/>
    <w:rsid w:val="00417907"/>
    <w:rsid w:val="00417946"/>
    <w:rsid w:val="00417A75"/>
    <w:rsid w:val="00417B3D"/>
    <w:rsid w:val="00417CD4"/>
    <w:rsid w:val="00417EB3"/>
    <w:rsid w:val="00417EE9"/>
    <w:rsid w:val="00417F1D"/>
    <w:rsid w:val="00417FCC"/>
    <w:rsid w:val="004200A0"/>
    <w:rsid w:val="004201FC"/>
    <w:rsid w:val="00420258"/>
    <w:rsid w:val="004204C2"/>
    <w:rsid w:val="00420775"/>
    <w:rsid w:val="00420885"/>
    <w:rsid w:val="00420CA8"/>
    <w:rsid w:val="00420E1F"/>
    <w:rsid w:val="00420E3A"/>
    <w:rsid w:val="00420E92"/>
    <w:rsid w:val="00420EFF"/>
    <w:rsid w:val="00421041"/>
    <w:rsid w:val="00421082"/>
    <w:rsid w:val="004210DD"/>
    <w:rsid w:val="004211FE"/>
    <w:rsid w:val="00421343"/>
    <w:rsid w:val="0042171B"/>
    <w:rsid w:val="00421742"/>
    <w:rsid w:val="004218A7"/>
    <w:rsid w:val="004218C2"/>
    <w:rsid w:val="00421AB9"/>
    <w:rsid w:val="00421D6F"/>
    <w:rsid w:val="00421E8B"/>
    <w:rsid w:val="00422111"/>
    <w:rsid w:val="0042220A"/>
    <w:rsid w:val="00422212"/>
    <w:rsid w:val="004222D6"/>
    <w:rsid w:val="0042249B"/>
    <w:rsid w:val="00422587"/>
    <w:rsid w:val="00422620"/>
    <w:rsid w:val="00422A35"/>
    <w:rsid w:val="00422B02"/>
    <w:rsid w:val="00422C0C"/>
    <w:rsid w:val="00422D96"/>
    <w:rsid w:val="00422E6B"/>
    <w:rsid w:val="00422EFC"/>
    <w:rsid w:val="00422F10"/>
    <w:rsid w:val="004230C1"/>
    <w:rsid w:val="004230FA"/>
    <w:rsid w:val="0042310D"/>
    <w:rsid w:val="0042330E"/>
    <w:rsid w:val="00423348"/>
    <w:rsid w:val="0042336F"/>
    <w:rsid w:val="004234DE"/>
    <w:rsid w:val="00423529"/>
    <w:rsid w:val="00423560"/>
    <w:rsid w:val="00423562"/>
    <w:rsid w:val="00423807"/>
    <w:rsid w:val="00423936"/>
    <w:rsid w:val="004239B2"/>
    <w:rsid w:val="00423A8C"/>
    <w:rsid w:val="00423C52"/>
    <w:rsid w:val="00423C60"/>
    <w:rsid w:val="00423E1C"/>
    <w:rsid w:val="004242D7"/>
    <w:rsid w:val="00424359"/>
    <w:rsid w:val="004243B2"/>
    <w:rsid w:val="004244F7"/>
    <w:rsid w:val="004245D3"/>
    <w:rsid w:val="0042476A"/>
    <w:rsid w:val="004247BF"/>
    <w:rsid w:val="004248CD"/>
    <w:rsid w:val="00424B08"/>
    <w:rsid w:val="00424B11"/>
    <w:rsid w:val="00424B9B"/>
    <w:rsid w:val="00424B9F"/>
    <w:rsid w:val="00424BC0"/>
    <w:rsid w:val="00424C08"/>
    <w:rsid w:val="00424D15"/>
    <w:rsid w:val="00424DC1"/>
    <w:rsid w:val="00424F37"/>
    <w:rsid w:val="0042521C"/>
    <w:rsid w:val="00425366"/>
    <w:rsid w:val="0042544F"/>
    <w:rsid w:val="0042550A"/>
    <w:rsid w:val="00425527"/>
    <w:rsid w:val="0042558F"/>
    <w:rsid w:val="00425599"/>
    <w:rsid w:val="00425773"/>
    <w:rsid w:val="004257A6"/>
    <w:rsid w:val="00425803"/>
    <w:rsid w:val="00425883"/>
    <w:rsid w:val="004259D0"/>
    <w:rsid w:val="00425C22"/>
    <w:rsid w:val="00425FB1"/>
    <w:rsid w:val="00426222"/>
    <w:rsid w:val="004263FB"/>
    <w:rsid w:val="0042646F"/>
    <w:rsid w:val="004265F8"/>
    <w:rsid w:val="0042677D"/>
    <w:rsid w:val="004267F3"/>
    <w:rsid w:val="004269A1"/>
    <w:rsid w:val="004269DA"/>
    <w:rsid w:val="004269E1"/>
    <w:rsid w:val="00426A65"/>
    <w:rsid w:val="00426B33"/>
    <w:rsid w:val="00426B55"/>
    <w:rsid w:val="00426C07"/>
    <w:rsid w:val="00426C6D"/>
    <w:rsid w:val="00426D18"/>
    <w:rsid w:val="00426D48"/>
    <w:rsid w:val="00426D78"/>
    <w:rsid w:val="00426DD8"/>
    <w:rsid w:val="004270A5"/>
    <w:rsid w:val="004271F0"/>
    <w:rsid w:val="004273A9"/>
    <w:rsid w:val="004273AE"/>
    <w:rsid w:val="0042747B"/>
    <w:rsid w:val="0042749B"/>
    <w:rsid w:val="0042758C"/>
    <w:rsid w:val="004275F7"/>
    <w:rsid w:val="00427784"/>
    <w:rsid w:val="00427797"/>
    <w:rsid w:val="004278ED"/>
    <w:rsid w:val="0042795C"/>
    <w:rsid w:val="00427B35"/>
    <w:rsid w:val="00427B87"/>
    <w:rsid w:val="00427C79"/>
    <w:rsid w:val="00427C8A"/>
    <w:rsid w:val="00427D34"/>
    <w:rsid w:val="00427D35"/>
    <w:rsid w:val="00427DD5"/>
    <w:rsid w:val="0043047A"/>
    <w:rsid w:val="004305A5"/>
    <w:rsid w:val="00430692"/>
    <w:rsid w:val="0043090C"/>
    <w:rsid w:val="00430A12"/>
    <w:rsid w:val="00430A23"/>
    <w:rsid w:val="00430A34"/>
    <w:rsid w:val="00430AF2"/>
    <w:rsid w:val="00430B01"/>
    <w:rsid w:val="00430B21"/>
    <w:rsid w:val="00430C1D"/>
    <w:rsid w:val="00430CEC"/>
    <w:rsid w:val="00430D05"/>
    <w:rsid w:val="004310B4"/>
    <w:rsid w:val="004310DA"/>
    <w:rsid w:val="004311C3"/>
    <w:rsid w:val="004311CE"/>
    <w:rsid w:val="0043125E"/>
    <w:rsid w:val="004312C4"/>
    <w:rsid w:val="00431350"/>
    <w:rsid w:val="004313CA"/>
    <w:rsid w:val="004313F0"/>
    <w:rsid w:val="00431407"/>
    <w:rsid w:val="004314A4"/>
    <w:rsid w:val="0043163B"/>
    <w:rsid w:val="0043166D"/>
    <w:rsid w:val="00431B80"/>
    <w:rsid w:val="00431C64"/>
    <w:rsid w:val="00431F11"/>
    <w:rsid w:val="00432058"/>
    <w:rsid w:val="004320A7"/>
    <w:rsid w:val="0043219D"/>
    <w:rsid w:val="004322AB"/>
    <w:rsid w:val="00432507"/>
    <w:rsid w:val="004326C2"/>
    <w:rsid w:val="00432746"/>
    <w:rsid w:val="00432923"/>
    <w:rsid w:val="00432B0F"/>
    <w:rsid w:val="00432B84"/>
    <w:rsid w:val="00432BF0"/>
    <w:rsid w:val="00432DBF"/>
    <w:rsid w:val="00432E2F"/>
    <w:rsid w:val="00432E7C"/>
    <w:rsid w:val="00432F86"/>
    <w:rsid w:val="00432FFB"/>
    <w:rsid w:val="00433066"/>
    <w:rsid w:val="00433257"/>
    <w:rsid w:val="00433348"/>
    <w:rsid w:val="004333DD"/>
    <w:rsid w:val="00433690"/>
    <w:rsid w:val="00433877"/>
    <w:rsid w:val="004338F4"/>
    <w:rsid w:val="00433907"/>
    <w:rsid w:val="00433A15"/>
    <w:rsid w:val="00433A76"/>
    <w:rsid w:val="00433A8F"/>
    <w:rsid w:val="00433AB4"/>
    <w:rsid w:val="00433BDF"/>
    <w:rsid w:val="00433D59"/>
    <w:rsid w:val="00433E1D"/>
    <w:rsid w:val="00433EF9"/>
    <w:rsid w:val="004340E2"/>
    <w:rsid w:val="0043430F"/>
    <w:rsid w:val="00434335"/>
    <w:rsid w:val="00434385"/>
    <w:rsid w:val="00434452"/>
    <w:rsid w:val="00434481"/>
    <w:rsid w:val="004346D0"/>
    <w:rsid w:val="00434741"/>
    <w:rsid w:val="0043483D"/>
    <w:rsid w:val="00434974"/>
    <w:rsid w:val="00434A99"/>
    <w:rsid w:val="00434BE2"/>
    <w:rsid w:val="00434BF7"/>
    <w:rsid w:val="00434C49"/>
    <w:rsid w:val="00434D5B"/>
    <w:rsid w:val="00434D66"/>
    <w:rsid w:val="00434E9C"/>
    <w:rsid w:val="004351D3"/>
    <w:rsid w:val="00435466"/>
    <w:rsid w:val="00435545"/>
    <w:rsid w:val="004355B4"/>
    <w:rsid w:val="0043562B"/>
    <w:rsid w:val="004356CB"/>
    <w:rsid w:val="004356E4"/>
    <w:rsid w:val="004357D9"/>
    <w:rsid w:val="0043586B"/>
    <w:rsid w:val="004358C0"/>
    <w:rsid w:val="00435989"/>
    <w:rsid w:val="00435A08"/>
    <w:rsid w:val="00435B8E"/>
    <w:rsid w:val="00435C21"/>
    <w:rsid w:val="004360EE"/>
    <w:rsid w:val="0043613C"/>
    <w:rsid w:val="0043623D"/>
    <w:rsid w:val="00436458"/>
    <w:rsid w:val="00436488"/>
    <w:rsid w:val="004366BB"/>
    <w:rsid w:val="00436739"/>
    <w:rsid w:val="00436869"/>
    <w:rsid w:val="00436A83"/>
    <w:rsid w:val="00436AA5"/>
    <w:rsid w:val="00436B56"/>
    <w:rsid w:val="00436CA3"/>
    <w:rsid w:val="00436CD5"/>
    <w:rsid w:val="00436D76"/>
    <w:rsid w:val="00436EA6"/>
    <w:rsid w:val="004371FF"/>
    <w:rsid w:val="004372D5"/>
    <w:rsid w:val="00437424"/>
    <w:rsid w:val="00437643"/>
    <w:rsid w:val="004377AF"/>
    <w:rsid w:val="0043780B"/>
    <w:rsid w:val="00437957"/>
    <w:rsid w:val="0043795D"/>
    <w:rsid w:val="00437B9E"/>
    <w:rsid w:val="00437DC6"/>
    <w:rsid w:val="00437FE2"/>
    <w:rsid w:val="004400EF"/>
    <w:rsid w:val="00440139"/>
    <w:rsid w:val="0044014D"/>
    <w:rsid w:val="004401AA"/>
    <w:rsid w:val="00440206"/>
    <w:rsid w:val="0044023E"/>
    <w:rsid w:val="0044035C"/>
    <w:rsid w:val="0044043D"/>
    <w:rsid w:val="00440445"/>
    <w:rsid w:val="00440485"/>
    <w:rsid w:val="0044050B"/>
    <w:rsid w:val="004405A3"/>
    <w:rsid w:val="00440874"/>
    <w:rsid w:val="0044095A"/>
    <w:rsid w:val="00440E0C"/>
    <w:rsid w:val="00440F37"/>
    <w:rsid w:val="004410F4"/>
    <w:rsid w:val="00441233"/>
    <w:rsid w:val="0044126B"/>
    <w:rsid w:val="0044135D"/>
    <w:rsid w:val="00441430"/>
    <w:rsid w:val="0044169A"/>
    <w:rsid w:val="00441704"/>
    <w:rsid w:val="00441A53"/>
    <w:rsid w:val="00441ABF"/>
    <w:rsid w:val="00441B30"/>
    <w:rsid w:val="00441B49"/>
    <w:rsid w:val="00441D0A"/>
    <w:rsid w:val="00441FE9"/>
    <w:rsid w:val="00442221"/>
    <w:rsid w:val="004422FC"/>
    <w:rsid w:val="004423E9"/>
    <w:rsid w:val="004423FC"/>
    <w:rsid w:val="0044248F"/>
    <w:rsid w:val="00442566"/>
    <w:rsid w:val="0044261A"/>
    <w:rsid w:val="00442756"/>
    <w:rsid w:val="004427D1"/>
    <w:rsid w:val="00442808"/>
    <w:rsid w:val="004428E1"/>
    <w:rsid w:val="0044299C"/>
    <w:rsid w:val="004429CB"/>
    <w:rsid w:val="00442D09"/>
    <w:rsid w:val="00442E5B"/>
    <w:rsid w:val="00442E5D"/>
    <w:rsid w:val="00442E81"/>
    <w:rsid w:val="0044303F"/>
    <w:rsid w:val="0044309B"/>
    <w:rsid w:val="0044322F"/>
    <w:rsid w:val="00443325"/>
    <w:rsid w:val="00443480"/>
    <w:rsid w:val="00443481"/>
    <w:rsid w:val="004434A3"/>
    <w:rsid w:val="00443646"/>
    <w:rsid w:val="00443680"/>
    <w:rsid w:val="00443732"/>
    <w:rsid w:val="00443831"/>
    <w:rsid w:val="0044385E"/>
    <w:rsid w:val="00443867"/>
    <w:rsid w:val="004438A5"/>
    <w:rsid w:val="004438D5"/>
    <w:rsid w:val="00443994"/>
    <w:rsid w:val="004439BA"/>
    <w:rsid w:val="00443A40"/>
    <w:rsid w:val="00443A52"/>
    <w:rsid w:val="00443A94"/>
    <w:rsid w:val="00443BB6"/>
    <w:rsid w:val="00443BDB"/>
    <w:rsid w:val="00443C61"/>
    <w:rsid w:val="00443D07"/>
    <w:rsid w:val="00443EC8"/>
    <w:rsid w:val="00443F2C"/>
    <w:rsid w:val="0044402F"/>
    <w:rsid w:val="00444086"/>
    <w:rsid w:val="004440AA"/>
    <w:rsid w:val="0044411C"/>
    <w:rsid w:val="00444245"/>
    <w:rsid w:val="00444326"/>
    <w:rsid w:val="004443A2"/>
    <w:rsid w:val="00444488"/>
    <w:rsid w:val="004444EF"/>
    <w:rsid w:val="00444593"/>
    <w:rsid w:val="00444771"/>
    <w:rsid w:val="00444B35"/>
    <w:rsid w:val="00444DAB"/>
    <w:rsid w:val="00444E1E"/>
    <w:rsid w:val="00444E44"/>
    <w:rsid w:val="00444EAF"/>
    <w:rsid w:val="00445000"/>
    <w:rsid w:val="004451BD"/>
    <w:rsid w:val="00445278"/>
    <w:rsid w:val="0044551B"/>
    <w:rsid w:val="00445560"/>
    <w:rsid w:val="004455F3"/>
    <w:rsid w:val="0044569B"/>
    <w:rsid w:val="004456B6"/>
    <w:rsid w:val="004457FD"/>
    <w:rsid w:val="00445892"/>
    <w:rsid w:val="0044591D"/>
    <w:rsid w:val="00445A40"/>
    <w:rsid w:val="00445AB6"/>
    <w:rsid w:val="00445BD8"/>
    <w:rsid w:val="00445CC9"/>
    <w:rsid w:val="00445DB7"/>
    <w:rsid w:val="00445EAE"/>
    <w:rsid w:val="00445F4F"/>
    <w:rsid w:val="00445F80"/>
    <w:rsid w:val="00446001"/>
    <w:rsid w:val="00446087"/>
    <w:rsid w:val="0044621B"/>
    <w:rsid w:val="0044624D"/>
    <w:rsid w:val="004462F8"/>
    <w:rsid w:val="00446365"/>
    <w:rsid w:val="0044639E"/>
    <w:rsid w:val="00446457"/>
    <w:rsid w:val="00446494"/>
    <w:rsid w:val="00446497"/>
    <w:rsid w:val="00446568"/>
    <w:rsid w:val="004465BF"/>
    <w:rsid w:val="0044682D"/>
    <w:rsid w:val="0044686F"/>
    <w:rsid w:val="00446C85"/>
    <w:rsid w:val="00446C8D"/>
    <w:rsid w:val="00447040"/>
    <w:rsid w:val="00447096"/>
    <w:rsid w:val="004471AC"/>
    <w:rsid w:val="004471FE"/>
    <w:rsid w:val="00447275"/>
    <w:rsid w:val="004472CF"/>
    <w:rsid w:val="00447370"/>
    <w:rsid w:val="004473C7"/>
    <w:rsid w:val="004473E2"/>
    <w:rsid w:val="00447573"/>
    <w:rsid w:val="0044777E"/>
    <w:rsid w:val="00447895"/>
    <w:rsid w:val="0044790D"/>
    <w:rsid w:val="00447977"/>
    <w:rsid w:val="00447A09"/>
    <w:rsid w:val="00447AA3"/>
    <w:rsid w:val="00447B1C"/>
    <w:rsid w:val="00447B24"/>
    <w:rsid w:val="00447BE7"/>
    <w:rsid w:val="00447D7D"/>
    <w:rsid w:val="00447D83"/>
    <w:rsid w:val="00447DC5"/>
    <w:rsid w:val="00447DFC"/>
    <w:rsid w:val="00447F34"/>
    <w:rsid w:val="00450019"/>
    <w:rsid w:val="00450026"/>
    <w:rsid w:val="004503B3"/>
    <w:rsid w:val="00450597"/>
    <w:rsid w:val="004505D3"/>
    <w:rsid w:val="004505E7"/>
    <w:rsid w:val="004506F8"/>
    <w:rsid w:val="004507A3"/>
    <w:rsid w:val="00450812"/>
    <w:rsid w:val="00450846"/>
    <w:rsid w:val="0045087F"/>
    <w:rsid w:val="0045099D"/>
    <w:rsid w:val="00450C45"/>
    <w:rsid w:val="00450D23"/>
    <w:rsid w:val="00450D95"/>
    <w:rsid w:val="00450DFD"/>
    <w:rsid w:val="00451613"/>
    <w:rsid w:val="004516FB"/>
    <w:rsid w:val="0045170B"/>
    <w:rsid w:val="00451895"/>
    <w:rsid w:val="00451AD4"/>
    <w:rsid w:val="00451AE4"/>
    <w:rsid w:val="00451B44"/>
    <w:rsid w:val="00451B95"/>
    <w:rsid w:val="00451C4B"/>
    <w:rsid w:val="00451D6C"/>
    <w:rsid w:val="00451DCF"/>
    <w:rsid w:val="00451DEC"/>
    <w:rsid w:val="00451E2B"/>
    <w:rsid w:val="00451EFA"/>
    <w:rsid w:val="0045207B"/>
    <w:rsid w:val="004520A6"/>
    <w:rsid w:val="00452139"/>
    <w:rsid w:val="004522B0"/>
    <w:rsid w:val="00452313"/>
    <w:rsid w:val="00452320"/>
    <w:rsid w:val="0045234F"/>
    <w:rsid w:val="00452363"/>
    <w:rsid w:val="004527AC"/>
    <w:rsid w:val="004529BE"/>
    <w:rsid w:val="00452E2F"/>
    <w:rsid w:val="00452EAA"/>
    <w:rsid w:val="00453183"/>
    <w:rsid w:val="00453487"/>
    <w:rsid w:val="004535E1"/>
    <w:rsid w:val="004536E2"/>
    <w:rsid w:val="00453703"/>
    <w:rsid w:val="004537B3"/>
    <w:rsid w:val="00453833"/>
    <w:rsid w:val="00453838"/>
    <w:rsid w:val="0045386C"/>
    <w:rsid w:val="00453963"/>
    <w:rsid w:val="004539C8"/>
    <w:rsid w:val="00453ABA"/>
    <w:rsid w:val="00453B0A"/>
    <w:rsid w:val="00453CCB"/>
    <w:rsid w:val="00453D93"/>
    <w:rsid w:val="0045410E"/>
    <w:rsid w:val="00454213"/>
    <w:rsid w:val="00454218"/>
    <w:rsid w:val="00454248"/>
    <w:rsid w:val="00454312"/>
    <w:rsid w:val="0045439B"/>
    <w:rsid w:val="004544CD"/>
    <w:rsid w:val="004544DD"/>
    <w:rsid w:val="004545EB"/>
    <w:rsid w:val="004545FC"/>
    <w:rsid w:val="00454865"/>
    <w:rsid w:val="004548C6"/>
    <w:rsid w:val="004548FC"/>
    <w:rsid w:val="00454910"/>
    <w:rsid w:val="0045495F"/>
    <w:rsid w:val="00454BAE"/>
    <w:rsid w:val="00454F18"/>
    <w:rsid w:val="00454F95"/>
    <w:rsid w:val="00454FB0"/>
    <w:rsid w:val="004550E2"/>
    <w:rsid w:val="00455278"/>
    <w:rsid w:val="004552B6"/>
    <w:rsid w:val="00455337"/>
    <w:rsid w:val="00455388"/>
    <w:rsid w:val="004553D5"/>
    <w:rsid w:val="00455412"/>
    <w:rsid w:val="00455587"/>
    <w:rsid w:val="00455589"/>
    <w:rsid w:val="00455645"/>
    <w:rsid w:val="00455685"/>
    <w:rsid w:val="00455715"/>
    <w:rsid w:val="00455721"/>
    <w:rsid w:val="00455941"/>
    <w:rsid w:val="0045596E"/>
    <w:rsid w:val="0045597B"/>
    <w:rsid w:val="00455AC2"/>
    <w:rsid w:val="00455AEB"/>
    <w:rsid w:val="00455C92"/>
    <w:rsid w:val="00455D35"/>
    <w:rsid w:val="00455DC3"/>
    <w:rsid w:val="00455F7F"/>
    <w:rsid w:val="00455F8A"/>
    <w:rsid w:val="00456319"/>
    <w:rsid w:val="0045633A"/>
    <w:rsid w:val="004563BD"/>
    <w:rsid w:val="004564A4"/>
    <w:rsid w:val="004564BF"/>
    <w:rsid w:val="004564DF"/>
    <w:rsid w:val="00456556"/>
    <w:rsid w:val="00456838"/>
    <w:rsid w:val="00456896"/>
    <w:rsid w:val="0045699C"/>
    <w:rsid w:val="00456A22"/>
    <w:rsid w:val="00456BEF"/>
    <w:rsid w:val="00456CDD"/>
    <w:rsid w:val="00456D45"/>
    <w:rsid w:val="004570F9"/>
    <w:rsid w:val="004570FA"/>
    <w:rsid w:val="00457135"/>
    <w:rsid w:val="004572F2"/>
    <w:rsid w:val="00457366"/>
    <w:rsid w:val="00457403"/>
    <w:rsid w:val="0045742E"/>
    <w:rsid w:val="00457472"/>
    <w:rsid w:val="00457781"/>
    <w:rsid w:val="00457AC8"/>
    <w:rsid w:val="00457DD3"/>
    <w:rsid w:val="00457E3C"/>
    <w:rsid w:val="00457FFD"/>
    <w:rsid w:val="00460020"/>
    <w:rsid w:val="004600B1"/>
    <w:rsid w:val="0046014D"/>
    <w:rsid w:val="00460183"/>
    <w:rsid w:val="004602B5"/>
    <w:rsid w:val="004602C8"/>
    <w:rsid w:val="00460441"/>
    <w:rsid w:val="00460523"/>
    <w:rsid w:val="0046088E"/>
    <w:rsid w:val="00460A56"/>
    <w:rsid w:val="00460AA6"/>
    <w:rsid w:val="00460AE7"/>
    <w:rsid w:val="00460B0F"/>
    <w:rsid w:val="00460C13"/>
    <w:rsid w:val="00460C88"/>
    <w:rsid w:val="00460CC7"/>
    <w:rsid w:val="00460DC4"/>
    <w:rsid w:val="00460DF4"/>
    <w:rsid w:val="00460E1F"/>
    <w:rsid w:val="00460F14"/>
    <w:rsid w:val="00460F3B"/>
    <w:rsid w:val="00461141"/>
    <w:rsid w:val="00461166"/>
    <w:rsid w:val="00461242"/>
    <w:rsid w:val="00461331"/>
    <w:rsid w:val="0046135B"/>
    <w:rsid w:val="004613DC"/>
    <w:rsid w:val="004614F7"/>
    <w:rsid w:val="00461553"/>
    <w:rsid w:val="00461687"/>
    <w:rsid w:val="004616C5"/>
    <w:rsid w:val="00461802"/>
    <w:rsid w:val="00461997"/>
    <w:rsid w:val="00461A1C"/>
    <w:rsid w:val="00461A50"/>
    <w:rsid w:val="00461A68"/>
    <w:rsid w:val="00461BA0"/>
    <w:rsid w:val="00461C20"/>
    <w:rsid w:val="00461D18"/>
    <w:rsid w:val="00461D5B"/>
    <w:rsid w:val="00461E47"/>
    <w:rsid w:val="00461E5C"/>
    <w:rsid w:val="00461FE7"/>
    <w:rsid w:val="0046217D"/>
    <w:rsid w:val="004621C0"/>
    <w:rsid w:val="00462204"/>
    <w:rsid w:val="0046223D"/>
    <w:rsid w:val="00462458"/>
    <w:rsid w:val="00462768"/>
    <w:rsid w:val="00462781"/>
    <w:rsid w:val="004628C7"/>
    <w:rsid w:val="004628C8"/>
    <w:rsid w:val="004628EF"/>
    <w:rsid w:val="00462A7C"/>
    <w:rsid w:val="00462AF7"/>
    <w:rsid w:val="00462BED"/>
    <w:rsid w:val="00462C28"/>
    <w:rsid w:val="00462C43"/>
    <w:rsid w:val="00462CC9"/>
    <w:rsid w:val="00462FCE"/>
    <w:rsid w:val="004632FE"/>
    <w:rsid w:val="0046337E"/>
    <w:rsid w:val="004633B2"/>
    <w:rsid w:val="004634DE"/>
    <w:rsid w:val="004634DF"/>
    <w:rsid w:val="004635D8"/>
    <w:rsid w:val="00463644"/>
    <w:rsid w:val="00463685"/>
    <w:rsid w:val="00463988"/>
    <w:rsid w:val="004639A9"/>
    <w:rsid w:val="004639AE"/>
    <w:rsid w:val="00463ADE"/>
    <w:rsid w:val="00463B24"/>
    <w:rsid w:val="00463BB7"/>
    <w:rsid w:val="00463DC0"/>
    <w:rsid w:val="00463EAD"/>
    <w:rsid w:val="00463EFE"/>
    <w:rsid w:val="00463FC0"/>
    <w:rsid w:val="00464088"/>
    <w:rsid w:val="00464130"/>
    <w:rsid w:val="00464367"/>
    <w:rsid w:val="00464388"/>
    <w:rsid w:val="004643C9"/>
    <w:rsid w:val="00464481"/>
    <w:rsid w:val="004644C5"/>
    <w:rsid w:val="00464513"/>
    <w:rsid w:val="00464515"/>
    <w:rsid w:val="004645DD"/>
    <w:rsid w:val="0046465C"/>
    <w:rsid w:val="004646E6"/>
    <w:rsid w:val="004647D5"/>
    <w:rsid w:val="004649C1"/>
    <w:rsid w:val="004649D7"/>
    <w:rsid w:val="00464A4F"/>
    <w:rsid w:val="00464AA2"/>
    <w:rsid w:val="00464B9C"/>
    <w:rsid w:val="00464C68"/>
    <w:rsid w:val="00464D10"/>
    <w:rsid w:val="00464D1E"/>
    <w:rsid w:val="00464D4D"/>
    <w:rsid w:val="00464D5F"/>
    <w:rsid w:val="00464DAF"/>
    <w:rsid w:val="00464DC5"/>
    <w:rsid w:val="0046503B"/>
    <w:rsid w:val="00465120"/>
    <w:rsid w:val="0046541D"/>
    <w:rsid w:val="00465767"/>
    <w:rsid w:val="00465778"/>
    <w:rsid w:val="00465A11"/>
    <w:rsid w:val="00465BB3"/>
    <w:rsid w:val="00465D67"/>
    <w:rsid w:val="00465D94"/>
    <w:rsid w:val="00465F88"/>
    <w:rsid w:val="00465FC4"/>
    <w:rsid w:val="0046608E"/>
    <w:rsid w:val="004660D3"/>
    <w:rsid w:val="00466132"/>
    <w:rsid w:val="004662E5"/>
    <w:rsid w:val="0046637A"/>
    <w:rsid w:val="00466546"/>
    <w:rsid w:val="0046656F"/>
    <w:rsid w:val="00466579"/>
    <w:rsid w:val="004665D8"/>
    <w:rsid w:val="004667AB"/>
    <w:rsid w:val="0046684D"/>
    <w:rsid w:val="0046689A"/>
    <w:rsid w:val="00466929"/>
    <w:rsid w:val="00466C0A"/>
    <w:rsid w:val="00466D7D"/>
    <w:rsid w:val="00466DA7"/>
    <w:rsid w:val="00466E10"/>
    <w:rsid w:val="00466EAF"/>
    <w:rsid w:val="00467010"/>
    <w:rsid w:val="00467094"/>
    <w:rsid w:val="0046712D"/>
    <w:rsid w:val="004671A5"/>
    <w:rsid w:val="004671B1"/>
    <w:rsid w:val="00467282"/>
    <w:rsid w:val="004673CB"/>
    <w:rsid w:val="0046744A"/>
    <w:rsid w:val="004676AD"/>
    <w:rsid w:val="004677AF"/>
    <w:rsid w:val="004677B8"/>
    <w:rsid w:val="004678D1"/>
    <w:rsid w:val="00467AF6"/>
    <w:rsid w:val="00467B06"/>
    <w:rsid w:val="00467C4A"/>
    <w:rsid w:val="00467E1D"/>
    <w:rsid w:val="00467E43"/>
    <w:rsid w:val="00467E95"/>
    <w:rsid w:val="00467ED9"/>
    <w:rsid w:val="00467FF9"/>
    <w:rsid w:val="004700F6"/>
    <w:rsid w:val="004702E2"/>
    <w:rsid w:val="00470399"/>
    <w:rsid w:val="004703B3"/>
    <w:rsid w:val="0047068F"/>
    <w:rsid w:val="00470793"/>
    <w:rsid w:val="004709D8"/>
    <w:rsid w:val="00470CCA"/>
    <w:rsid w:val="00470CFE"/>
    <w:rsid w:val="00470D2E"/>
    <w:rsid w:val="00470D56"/>
    <w:rsid w:val="00470F1C"/>
    <w:rsid w:val="00470F41"/>
    <w:rsid w:val="00470F73"/>
    <w:rsid w:val="00470F87"/>
    <w:rsid w:val="00471369"/>
    <w:rsid w:val="00471456"/>
    <w:rsid w:val="00471471"/>
    <w:rsid w:val="004714AC"/>
    <w:rsid w:val="004714FE"/>
    <w:rsid w:val="0047156C"/>
    <w:rsid w:val="00471595"/>
    <w:rsid w:val="0047161C"/>
    <w:rsid w:val="004716C6"/>
    <w:rsid w:val="004719C8"/>
    <w:rsid w:val="00471CBA"/>
    <w:rsid w:val="00471E2D"/>
    <w:rsid w:val="00471F2A"/>
    <w:rsid w:val="00471FB4"/>
    <w:rsid w:val="0047201E"/>
    <w:rsid w:val="0047213D"/>
    <w:rsid w:val="00472234"/>
    <w:rsid w:val="0047263C"/>
    <w:rsid w:val="0047289B"/>
    <w:rsid w:val="004728C6"/>
    <w:rsid w:val="00472AEE"/>
    <w:rsid w:val="00472D7B"/>
    <w:rsid w:val="00472E4E"/>
    <w:rsid w:val="00472F4F"/>
    <w:rsid w:val="004730DD"/>
    <w:rsid w:val="004732B2"/>
    <w:rsid w:val="004732E5"/>
    <w:rsid w:val="00473390"/>
    <w:rsid w:val="00473419"/>
    <w:rsid w:val="0047348C"/>
    <w:rsid w:val="004734FD"/>
    <w:rsid w:val="00473676"/>
    <w:rsid w:val="0047368D"/>
    <w:rsid w:val="00473740"/>
    <w:rsid w:val="0047376E"/>
    <w:rsid w:val="004737A5"/>
    <w:rsid w:val="00473826"/>
    <w:rsid w:val="00473926"/>
    <w:rsid w:val="00473972"/>
    <w:rsid w:val="00473989"/>
    <w:rsid w:val="00473AA4"/>
    <w:rsid w:val="00473AD9"/>
    <w:rsid w:val="00473B36"/>
    <w:rsid w:val="00473C93"/>
    <w:rsid w:val="00473D11"/>
    <w:rsid w:val="00473D53"/>
    <w:rsid w:val="00473D60"/>
    <w:rsid w:val="00473DB5"/>
    <w:rsid w:val="00473EAE"/>
    <w:rsid w:val="00474071"/>
    <w:rsid w:val="004740F4"/>
    <w:rsid w:val="0047411E"/>
    <w:rsid w:val="00474436"/>
    <w:rsid w:val="004744B3"/>
    <w:rsid w:val="0047460F"/>
    <w:rsid w:val="00474660"/>
    <w:rsid w:val="00474681"/>
    <w:rsid w:val="004746A0"/>
    <w:rsid w:val="004747E0"/>
    <w:rsid w:val="004749A5"/>
    <w:rsid w:val="00474A71"/>
    <w:rsid w:val="00474A80"/>
    <w:rsid w:val="00474B02"/>
    <w:rsid w:val="00474B6A"/>
    <w:rsid w:val="00474C5E"/>
    <w:rsid w:val="00474DF8"/>
    <w:rsid w:val="004753D4"/>
    <w:rsid w:val="0047549B"/>
    <w:rsid w:val="00475609"/>
    <w:rsid w:val="0047568B"/>
    <w:rsid w:val="004756E7"/>
    <w:rsid w:val="00475777"/>
    <w:rsid w:val="0047582E"/>
    <w:rsid w:val="0047583F"/>
    <w:rsid w:val="004759DC"/>
    <w:rsid w:val="00475A05"/>
    <w:rsid w:val="00475A3E"/>
    <w:rsid w:val="00475B11"/>
    <w:rsid w:val="00475CE5"/>
    <w:rsid w:val="00475EEA"/>
    <w:rsid w:val="00475F22"/>
    <w:rsid w:val="00476103"/>
    <w:rsid w:val="0047620F"/>
    <w:rsid w:val="00476253"/>
    <w:rsid w:val="004764FC"/>
    <w:rsid w:val="004767B2"/>
    <w:rsid w:val="0047698F"/>
    <w:rsid w:val="00476A99"/>
    <w:rsid w:val="00476BFC"/>
    <w:rsid w:val="00476DBD"/>
    <w:rsid w:val="00476E8D"/>
    <w:rsid w:val="00476FC3"/>
    <w:rsid w:val="00477137"/>
    <w:rsid w:val="00477252"/>
    <w:rsid w:val="00477A7D"/>
    <w:rsid w:val="00477AF6"/>
    <w:rsid w:val="00477B7F"/>
    <w:rsid w:val="0048025B"/>
    <w:rsid w:val="0048029B"/>
    <w:rsid w:val="004802AF"/>
    <w:rsid w:val="00480396"/>
    <w:rsid w:val="00480546"/>
    <w:rsid w:val="00480641"/>
    <w:rsid w:val="004808E8"/>
    <w:rsid w:val="0048090F"/>
    <w:rsid w:val="004809AC"/>
    <w:rsid w:val="00480CF9"/>
    <w:rsid w:val="0048104C"/>
    <w:rsid w:val="0048115E"/>
    <w:rsid w:val="0048120B"/>
    <w:rsid w:val="00481272"/>
    <w:rsid w:val="00481600"/>
    <w:rsid w:val="00481699"/>
    <w:rsid w:val="00481840"/>
    <w:rsid w:val="004818F0"/>
    <w:rsid w:val="00481CA8"/>
    <w:rsid w:val="00481D11"/>
    <w:rsid w:val="00481D9B"/>
    <w:rsid w:val="00481EBC"/>
    <w:rsid w:val="00482015"/>
    <w:rsid w:val="004822E4"/>
    <w:rsid w:val="00482517"/>
    <w:rsid w:val="0048251E"/>
    <w:rsid w:val="00482534"/>
    <w:rsid w:val="00482726"/>
    <w:rsid w:val="00482755"/>
    <w:rsid w:val="0048275E"/>
    <w:rsid w:val="00482873"/>
    <w:rsid w:val="0048294E"/>
    <w:rsid w:val="00482957"/>
    <w:rsid w:val="004829EA"/>
    <w:rsid w:val="00482B28"/>
    <w:rsid w:val="00482BD1"/>
    <w:rsid w:val="00482CE0"/>
    <w:rsid w:val="00482CF5"/>
    <w:rsid w:val="00482D19"/>
    <w:rsid w:val="00482D96"/>
    <w:rsid w:val="00482FEC"/>
    <w:rsid w:val="004831C5"/>
    <w:rsid w:val="00483368"/>
    <w:rsid w:val="00483662"/>
    <w:rsid w:val="0048376B"/>
    <w:rsid w:val="00483820"/>
    <w:rsid w:val="004838F4"/>
    <w:rsid w:val="004839E6"/>
    <w:rsid w:val="00483A71"/>
    <w:rsid w:val="00483B02"/>
    <w:rsid w:val="00483B0B"/>
    <w:rsid w:val="00483B47"/>
    <w:rsid w:val="00483C7C"/>
    <w:rsid w:val="00483DC5"/>
    <w:rsid w:val="0048402A"/>
    <w:rsid w:val="004841A5"/>
    <w:rsid w:val="004841F0"/>
    <w:rsid w:val="004842EB"/>
    <w:rsid w:val="00484361"/>
    <w:rsid w:val="004843F0"/>
    <w:rsid w:val="00484461"/>
    <w:rsid w:val="004844C1"/>
    <w:rsid w:val="004844EF"/>
    <w:rsid w:val="00484574"/>
    <w:rsid w:val="004847AC"/>
    <w:rsid w:val="00484870"/>
    <w:rsid w:val="004848A1"/>
    <w:rsid w:val="004849FD"/>
    <w:rsid w:val="00484A1C"/>
    <w:rsid w:val="00484ABC"/>
    <w:rsid w:val="00484C21"/>
    <w:rsid w:val="00484C26"/>
    <w:rsid w:val="00484D3C"/>
    <w:rsid w:val="00484DDE"/>
    <w:rsid w:val="00484E7D"/>
    <w:rsid w:val="00485094"/>
    <w:rsid w:val="00485297"/>
    <w:rsid w:val="004852EB"/>
    <w:rsid w:val="00485330"/>
    <w:rsid w:val="00485412"/>
    <w:rsid w:val="0048548F"/>
    <w:rsid w:val="00485625"/>
    <w:rsid w:val="00485718"/>
    <w:rsid w:val="0048577E"/>
    <w:rsid w:val="00485843"/>
    <w:rsid w:val="004858D2"/>
    <w:rsid w:val="004858E0"/>
    <w:rsid w:val="0048590E"/>
    <w:rsid w:val="00485A67"/>
    <w:rsid w:val="00485C23"/>
    <w:rsid w:val="00485CFD"/>
    <w:rsid w:val="00485E1A"/>
    <w:rsid w:val="00485E26"/>
    <w:rsid w:val="00485E80"/>
    <w:rsid w:val="00485F55"/>
    <w:rsid w:val="00486022"/>
    <w:rsid w:val="004861EA"/>
    <w:rsid w:val="0048664D"/>
    <w:rsid w:val="00486787"/>
    <w:rsid w:val="004867B3"/>
    <w:rsid w:val="0048682B"/>
    <w:rsid w:val="00486866"/>
    <w:rsid w:val="00486A76"/>
    <w:rsid w:val="00486A88"/>
    <w:rsid w:val="00486A9C"/>
    <w:rsid w:val="00486BD2"/>
    <w:rsid w:val="00486BEA"/>
    <w:rsid w:val="00486C38"/>
    <w:rsid w:val="00486F01"/>
    <w:rsid w:val="00487128"/>
    <w:rsid w:val="0048721D"/>
    <w:rsid w:val="00487223"/>
    <w:rsid w:val="00487276"/>
    <w:rsid w:val="0048728D"/>
    <w:rsid w:val="004872F6"/>
    <w:rsid w:val="00487329"/>
    <w:rsid w:val="00487348"/>
    <w:rsid w:val="0048741C"/>
    <w:rsid w:val="00487474"/>
    <w:rsid w:val="004874AD"/>
    <w:rsid w:val="0048755F"/>
    <w:rsid w:val="004875B4"/>
    <w:rsid w:val="0048774E"/>
    <w:rsid w:val="00487775"/>
    <w:rsid w:val="00487799"/>
    <w:rsid w:val="00487814"/>
    <w:rsid w:val="0048783C"/>
    <w:rsid w:val="00487854"/>
    <w:rsid w:val="004878C7"/>
    <w:rsid w:val="00487A64"/>
    <w:rsid w:val="00487A66"/>
    <w:rsid w:val="00487B7E"/>
    <w:rsid w:val="00487C11"/>
    <w:rsid w:val="00487D92"/>
    <w:rsid w:val="004903D8"/>
    <w:rsid w:val="00490455"/>
    <w:rsid w:val="0049046F"/>
    <w:rsid w:val="0049055A"/>
    <w:rsid w:val="004905F7"/>
    <w:rsid w:val="004906FB"/>
    <w:rsid w:val="004909B0"/>
    <w:rsid w:val="00490AC5"/>
    <w:rsid w:val="00490CF1"/>
    <w:rsid w:val="00490DF1"/>
    <w:rsid w:val="00490E32"/>
    <w:rsid w:val="00491367"/>
    <w:rsid w:val="004914AF"/>
    <w:rsid w:val="004916AB"/>
    <w:rsid w:val="00491713"/>
    <w:rsid w:val="00491797"/>
    <w:rsid w:val="0049186C"/>
    <w:rsid w:val="00491ADF"/>
    <w:rsid w:val="00491BFC"/>
    <w:rsid w:val="00491C48"/>
    <w:rsid w:val="00491CC1"/>
    <w:rsid w:val="00491D06"/>
    <w:rsid w:val="00491D79"/>
    <w:rsid w:val="00491FB2"/>
    <w:rsid w:val="00491FED"/>
    <w:rsid w:val="00492020"/>
    <w:rsid w:val="0049245D"/>
    <w:rsid w:val="004925F9"/>
    <w:rsid w:val="00492688"/>
    <w:rsid w:val="0049268B"/>
    <w:rsid w:val="00492768"/>
    <w:rsid w:val="0049279F"/>
    <w:rsid w:val="00492861"/>
    <w:rsid w:val="00492903"/>
    <w:rsid w:val="00492ABF"/>
    <w:rsid w:val="00492BE2"/>
    <w:rsid w:val="00492F48"/>
    <w:rsid w:val="00492FDF"/>
    <w:rsid w:val="004930E6"/>
    <w:rsid w:val="0049318E"/>
    <w:rsid w:val="00493255"/>
    <w:rsid w:val="00493324"/>
    <w:rsid w:val="0049332F"/>
    <w:rsid w:val="0049334F"/>
    <w:rsid w:val="00493405"/>
    <w:rsid w:val="004934C8"/>
    <w:rsid w:val="00493746"/>
    <w:rsid w:val="00493875"/>
    <w:rsid w:val="004938E2"/>
    <w:rsid w:val="00493959"/>
    <w:rsid w:val="00493A07"/>
    <w:rsid w:val="00493AD5"/>
    <w:rsid w:val="00493AEA"/>
    <w:rsid w:val="00493B33"/>
    <w:rsid w:val="00493B39"/>
    <w:rsid w:val="00493CE5"/>
    <w:rsid w:val="00493D07"/>
    <w:rsid w:val="00493D4E"/>
    <w:rsid w:val="00493E6C"/>
    <w:rsid w:val="00493F18"/>
    <w:rsid w:val="00493F9C"/>
    <w:rsid w:val="004940B3"/>
    <w:rsid w:val="00494353"/>
    <w:rsid w:val="004943B3"/>
    <w:rsid w:val="00494414"/>
    <w:rsid w:val="00494464"/>
    <w:rsid w:val="00494502"/>
    <w:rsid w:val="0049462F"/>
    <w:rsid w:val="004946C4"/>
    <w:rsid w:val="004947C5"/>
    <w:rsid w:val="0049480D"/>
    <w:rsid w:val="004949AD"/>
    <w:rsid w:val="00494A6F"/>
    <w:rsid w:val="00494BF6"/>
    <w:rsid w:val="00494E01"/>
    <w:rsid w:val="00494E64"/>
    <w:rsid w:val="00494EB1"/>
    <w:rsid w:val="00494F5E"/>
    <w:rsid w:val="00495148"/>
    <w:rsid w:val="00495242"/>
    <w:rsid w:val="00495329"/>
    <w:rsid w:val="004954D7"/>
    <w:rsid w:val="00495551"/>
    <w:rsid w:val="00495553"/>
    <w:rsid w:val="004956AD"/>
    <w:rsid w:val="0049572B"/>
    <w:rsid w:val="00495817"/>
    <w:rsid w:val="0049582E"/>
    <w:rsid w:val="004959A8"/>
    <w:rsid w:val="00495BEB"/>
    <w:rsid w:val="00495C0D"/>
    <w:rsid w:val="00495EF6"/>
    <w:rsid w:val="00495F63"/>
    <w:rsid w:val="00496094"/>
    <w:rsid w:val="004962D6"/>
    <w:rsid w:val="00496365"/>
    <w:rsid w:val="00496552"/>
    <w:rsid w:val="004965C1"/>
    <w:rsid w:val="004965F6"/>
    <w:rsid w:val="00496650"/>
    <w:rsid w:val="00496875"/>
    <w:rsid w:val="00496918"/>
    <w:rsid w:val="00496A4C"/>
    <w:rsid w:val="00496B1A"/>
    <w:rsid w:val="00496B5F"/>
    <w:rsid w:val="00496B7E"/>
    <w:rsid w:val="00496C2A"/>
    <w:rsid w:val="00496D62"/>
    <w:rsid w:val="00496F14"/>
    <w:rsid w:val="004970F1"/>
    <w:rsid w:val="0049711B"/>
    <w:rsid w:val="00497258"/>
    <w:rsid w:val="004972C9"/>
    <w:rsid w:val="004974CE"/>
    <w:rsid w:val="00497545"/>
    <w:rsid w:val="0049759E"/>
    <w:rsid w:val="00497628"/>
    <w:rsid w:val="0049763F"/>
    <w:rsid w:val="004976E2"/>
    <w:rsid w:val="004976F3"/>
    <w:rsid w:val="00497746"/>
    <w:rsid w:val="004977AE"/>
    <w:rsid w:val="00497B4E"/>
    <w:rsid w:val="00497BC1"/>
    <w:rsid w:val="00497BF2"/>
    <w:rsid w:val="00497C2D"/>
    <w:rsid w:val="00497C92"/>
    <w:rsid w:val="00497F12"/>
    <w:rsid w:val="00497FD6"/>
    <w:rsid w:val="004A04FB"/>
    <w:rsid w:val="004A05E8"/>
    <w:rsid w:val="004A0670"/>
    <w:rsid w:val="004A0801"/>
    <w:rsid w:val="004A08E3"/>
    <w:rsid w:val="004A0969"/>
    <w:rsid w:val="004A0CB8"/>
    <w:rsid w:val="004A0CC7"/>
    <w:rsid w:val="004A1047"/>
    <w:rsid w:val="004A1327"/>
    <w:rsid w:val="004A1575"/>
    <w:rsid w:val="004A1579"/>
    <w:rsid w:val="004A15A9"/>
    <w:rsid w:val="004A16AB"/>
    <w:rsid w:val="004A170B"/>
    <w:rsid w:val="004A17C4"/>
    <w:rsid w:val="004A182A"/>
    <w:rsid w:val="004A1989"/>
    <w:rsid w:val="004A1A93"/>
    <w:rsid w:val="004A1BB6"/>
    <w:rsid w:val="004A1C8A"/>
    <w:rsid w:val="004A1D31"/>
    <w:rsid w:val="004A1E3C"/>
    <w:rsid w:val="004A1E55"/>
    <w:rsid w:val="004A1EA6"/>
    <w:rsid w:val="004A1EB6"/>
    <w:rsid w:val="004A1EC6"/>
    <w:rsid w:val="004A1F97"/>
    <w:rsid w:val="004A2175"/>
    <w:rsid w:val="004A227E"/>
    <w:rsid w:val="004A2463"/>
    <w:rsid w:val="004A24B5"/>
    <w:rsid w:val="004A26BB"/>
    <w:rsid w:val="004A26D6"/>
    <w:rsid w:val="004A2896"/>
    <w:rsid w:val="004A28DD"/>
    <w:rsid w:val="004A2917"/>
    <w:rsid w:val="004A291A"/>
    <w:rsid w:val="004A2A7B"/>
    <w:rsid w:val="004A2B7D"/>
    <w:rsid w:val="004A2CF3"/>
    <w:rsid w:val="004A2E55"/>
    <w:rsid w:val="004A2F34"/>
    <w:rsid w:val="004A3044"/>
    <w:rsid w:val="004A30A0"/>
    <w:rsid w:val="004A327F"/>
    <w:rsid w:val="004A33D4"/>
    <w:rsid w:val="004A3422"/>
    <w:rsid w:val="004A348F"/>
    <w:rsid w:val="004A34AB"/>
    <w:rsid w:val="004A362F"/>
    <w:rsid w:val="004A3785"/>
    <w:rsid w:val="004A3826"/>
    <w:rsid w:val="004A383A"/>
    <w:rsid w:val="004A39E1"/>
    <w:rsid w:val="004A3ADD"/>
    <w:rsid w:val="004A3B05"/>
    <w:rsid w:val="004A3B88"/>
    <w:rsid w:val="004A3EE8"/>
    <w:rsid w:val="004A3FD4"/>
    <w:rsid w:val="004A4108"/>
    <w:rsid w:val="004A4200"/>
    <w:rsid w:val="004A422B"/>
    <w:rsid w:val="004A42E8"/>
    <w:rsid w:val="004A43B6"/>
    <w:rsid w:val="004A4407"/>
    <w:rsid w:val="004A442C"/>
    <w:rsid w:val="004A4433"/>
    <w:rsid w:val="004A4449"/>
    <w:rsid w:val="004A44CE"/>
    <w:rsid w:val="004A46BD"/>
    <w:rsid w:val="004A46D3"/>
    <w:rsid w:val="004A46E9"/>
    <w:rsid w:val="004A4960"/>
    <w:rsid w:val="004A49CA"/>
    <w:rsid w:val="004A49FC"/>
    <w:rsid w:val="004A4B74"/>
    <w:rsid w:val="004A4B79"/>
    <w:rsid w:val="004A4BA8"/>
    <w:rsid w:val="004A4CC7"/>
    <w:rsid w:val="004A4CF9"/>
    <w:rsid w:val="004A4D47"/>
    <w:rsid w:val="004A4DEE"/>
    <w:rsid w:val="004A4E69"/>
    <w:rsid w:val="004A4F30"/>
    <w:rsid w:val="004A539C"/>
    <w:rsid w:val="004A5582"/>
    <w:rsid w:val="004A57C1"/>
    <w:rsid w:val="004A58B3"/>
    <w:rsid w:val="004A5E2C"/>
    <w:rsid w:val="004A5FB3"/>
    <w:rsid w:val="004A5FD0"/>
    <w:rsid w:val="004A6219"/>
    <w:rsid w:val="004A62E1"/>
    <w:rsid w:val="004A6344"/>
    <w:rsid w:val="004A63AB"/>
    <w:rsid w:val="004A65E7"/>
    <w:rsid w:val="004A6649"/>
    <w:rsid w:val="004A68FD"/>
    <w:rsid w:val="004A699E"/>
    <w:rsid w:val="004A69BA"/>
    <w:rsid w:val="004A6A80"/>
    <w:rsid w:val="004A6B74"/>
    <w:rsid w:val="004A6C1F"/>
    <w:rsid w:val="004A6C4B"/>
    <w:rsid w:val="004A6CB0"/>
    <w:rsid w:val="004A6D3C"/>
    <w:rsid w:val="004A6E96"/>
    <w:rsid w:val="004A6FA8"/>
    <w:rsid w:val="004A71F8"/>
    <w:rsid w:val="004A72A4"/>
    <w:rsid w:val="004A72C5"/>
    <w:rsid w:val="004A7315"/>
    <w:rsid w:val="004A73AF"/>
    <w:rsid w:val="004A74BB"/>
    <w:rsid w:val="004A7520"/>
    <w:rsid w:val="004A78E4"/>
    <w:rsid w:val="004A7AEB"/>
    <w:rsid w:val="004A7B15"/>
    <w:rsid w:val="004A7B94"/>
    <w:rsid w:val="004A7D64"/>
    <w:rsid w:val="004A7DB5"/>
    <w:rsid w:val="004B0218"/>
    <w:rsid w:val="004B02E2"/>
    <w:rsid w:val="004B0534"/>
    <w:rsid w:val="004B064C"/>
    <w:rsid w:val="004B0A05"/>
    <w:rsid w:val="004B0A16"/>
    <w:rsid w:val="004B0A27"/>
    <w:rsid w:val="004B0ADB"/>
    <w:rsid w:val="004B0D93"/>
    <w:rsid w:val="004B0F1B"/>
    <w:rsid w:val="004B10A8"/>
    <w:rsid w:val="004B10E4"/>
    <w:rsid w:val="004B111F"/>
    <w:rsid w:val="004B11AD"/>
    <w:rsid w:val="004B11D4"/>
    <w:rsid w:val="004B12C8"/>
    <w:rsid w:val="004B12E4"/>
    <w:rsid w:val="004B1312"/>
    <w:rsid w:val="004B13DC"/>
    <w:rsid w:val="004B1503"/>
    <w:rsid w:val="004B15F8"/>
    <w:rsid w:val="004B17CF"/>
    <w:rsid w:val="004B187D"/>
    <w:rsid w:val="004B18FC"/>
    <w:rsid w:val="004B19D9"/>
    <w:rsid w:val="004B1C7D"/>
    <w:rsid w:val="004B1D8B"/>
    <w:rsid w:val="004B1E1B"/>
    <w:rsid w:val="004B1F32"/>
    <w:rsid w:val="004B206E"/>
    <w:rsid w:val="004B20AC"/>
    <w:rsid w:val="004B214A"/>
    <w:rsid w:val="004B2276"/>
    <w:rsid w:val="004B24C1"/>
    <w:rsid w:val="004B2591"/>
    <w:rsid w:val="004B276B"/>
    <w:rsid w:val="004B297D"/>
    <w:rsid w:val="004B2991"/>
    <w:rsid w:val="004B2B74"/>
    <w:rsid w:val="004B2C22"/>
    <w:rsid w:val="004B2EC1"/>
    <w:rsid w:val="004B2F5D"/>
    <w:rsid w:val="004B3015"/>
    <w:rsid w:val="004B317E"/>
    <w:rsid w:val="004B321F"/>
    <w:rsid w:val="004B32A3"/>
    <w:rsid w:val="004B351D"/>
    <w:rsid w:val="004B369D"/>
    <w:rsid w:val="004B3796"/>
    <w:rsid w:val="004B37D7"/>
    <w:rsid w:val="004B3856"/>
    <w:rsid w:val="004B3861"/>
    <w:rsid w:val="004B39BE"/>
    <w:rsid w:val="004B39C4"/>
    <w:rsid w:val="004B39C5"/>
    <w:rsid w:val="004B3AD0"/>
    <w:rsid w:val="004B3AE7"/>
    <w:rsid w:val="004B3CAD"/>
    <w:rsid w:val="004B3CF2"/>
    <w:rsid w:val="004B410A"/>
    <w:rsid w:val="004B41D5"/>
    <w:rsid w:val="004B4268"/>
    <w:rsid w:val="004B428B"/>
    <w:rsid w:val="004B4313"/>
    <w:rsid w:val="004B4450"/>
    <w:rsid w:val="004B4489"/>
    <w:rsid w:val="004B47DC"/>
    <w:rsid w:val="004B4831"/>
    <w:rsid w:val="004B4B30"/>
    <w:rsid w:val="004B4B38"/>
    <w:rsid w:val="004B4C89"/>
    <w:rsid w:val="004B4EAA"/>
    <w:rsid w:val="004B4F35"/>
    <w:rsid w:val="004B4F85"/>
    <w:rsid w:val="004B5039"/>
    <w:rsid w:val="004B5104"/>
    <w:rsid w:val="004B5159"/>
    <w:rsid w:val="004B51D2"/>
    <w:rsid w:val="004B52D3"/>
    <w:rsid w:val="004B5412"/>
    <w:rsid w:val="004B54B3"/>
    <w:rsid w:val="004B5810"/>
    <w:rsid w:val="004B5A0A"/>
    <w:rsid w:val="004B5A4E"/>
    <w:rsid w:val="004B5D4C"/>
    <w:rsid w:val="004B5DB9"/>
    <w:rsid w:val="004B5E0C"/>
    <w:rsid w:val="004B5EBF"/>
    <w:rsid w:val="004B61CB"/>
    <w:rsid w:val="004B632C"/>
    <w:rsid w:val="004B636F"/>
    <w:rsid w:val="004B63F0"/>
    <w:rsid w:val="004B6525"/>
    <w:rsid w:val="004B6976"/>
    <w:rsid w:val="004B69CF"/>
    <w:rsid w:val="004B6A06"/>
    <w:rsid w:val="004B6AC8"/>
    <w:rsid w:val="004B6DD7"/>
    <w:rsid w:val="004B6E44"/>
    <w:rsid w:val="004B6EBB"/>
    <w:rsid w:val="004B70A3"/>
    <w:rsid w:val="004B70D5"/>
    <w:rsid w:val="004B714E"/>
    <w:rsid w:val="004B71E6"/>
    <w:rsid w:val="004B7322"/>
    <w:rsid w:val="004B7326"/>
    <w:rsid w:val="004B7398"/>
    <w:rsid w:val="004B73B7"/>
    <w:rsid w:val="004B74E1"/>
    <w:rsid w:val="004B75A2"/>
    <w:rsid w:val="004B7618"/>
    <w:rsid w:val="004B7705"/>
    <w:rsid w:val="004B7891"/>
    <w:rsid w:val="004B78FC"/>
    <w:rsid w:val="004B7A2B"/>
    <w:rsid w:val="004B7A41"/>
    <w:rsid w:val="004B7A86"/>
    <w:rsid w:val="004B7B2B"/>
    <w:rsid w:val="004B7B96"/>
    <w:rsid w:val="004B7BAC"/>
    <w:rsid w:val="004B7C02"/>
    <w:rsid w:val="004B7D54"/>
    <w:rsid w:val="004B7F10"/>
    <w:rsid w:val="004C0098"/>
    <w:rsid w:val="004C018B"/>
    <w:rsid w:val="004C02A1"/>
    <w:rsid w:val="004C0512"/>
    <w:rsid w:val="004C05F4"/>
    <w:rsid w:val="004C0687"/>
    <w:rsid w:val="004C08B5"/>
    <w:rsid w:val="004C08F2"/>
    <w:rsid w:val="004C0932"/>
    <w:rsid w:val="004C0938"/>
    <w:rsid w:val="004C0D42"/>
    <w:rsid w:val="004C0E02"/>
    <w:rsid w:val="004C0F25"/>
    <w:rsid w:val="004C0FB0"/>
    <w:rsid w:val="004C1077"/>
    <w:rsid w:val="004C1159"/>
    <w:rsid w:val="004C1194"/>
    <w:rsid w:val="004C12DD"/>
    <w:rsid w:val="004C162E"/>
    <w:rsid w:val="004C16BB"/>
    <w:rsid w:val="004C16C3"/>
    <w:rsid w:val="004C17D8"/>
    <w:rsid w:val="004C18E6"/>
    <w:rsid w:val="004C1908"/>
    <w:rsid w:val="004C1A3E"/>
    <w:rsid w:val="004C1AA5"/>
    <w:rsid w:val="004C1B1B"/>
    <w:rsid w:val="004C1C57"/>
    <w:rsid w:val="004C1C95"/>
    <w:rsid w:val="004C1D5B"/>
    <w:rsid w:val="004C1F9C"/>
    <w:rsid w:val="004C2043"/>
    <w:rsid w:val="004C2095"/>
    <w:rsid w:val="004C2110"/>
    <w:rsid w:val="004C2171"/>
    <w:rsid w:val="004C21C8"/>
    <w:rsid w:val="004C2319"/>
    <w:rsid w:val="004C241C"/>
    <w:rsid w:val="004C2435"/>
    <w:rsid w:val="004C2473"/>
    <w:rsid w:val="004C2580"/>
    <w:rsid w:val="004C2587"/>
    <w:rsid w:val="004C27A9"/>
    <w:rsid w:val="004C2B19"/>
    <w:rsid w:val="004C2B8C"/>
    <w:rsid w:val="004C2D4A"/>
    <w:rsid w:val="004C2D62"/>
    <w:rsid w:val="004C2E52"/>
    <w:rsid w:val="004C30CF"/>
    <w:rsid w:val="004C31BC"/>
    <w:rsid w:val="004C3288"/>
    <w:rsid w:val="004C334A"/>
    <w:rsid w:val="004C34EB"/>
    <w:rsid w:val="004C3599"/>
    <w:rsid w:val="004C36A3"/>
    <w:rsid w:val="004C38AC"/>
    <w:rsid w:val="004C38B0"/>
    <w:rsid w:val="004C395B"/>
    <w:rsid w:val="004C3A89"/>
    <w:rsid w:val="004C3B4C"/>
    <w:rsid w:val="004C3B83"/>
    <w:rsid w:val="004C3BC3"/>
    <w:rsid w:val="004C3BD3"/>
    <w:rsid w:val="004C3C2F"/>
    <w:rsid w:val="004C3C5A"/>
    <w:rsid w:val="004C3CC0"/>
    <w:rsid w:val="004C3CCA"/>
    <w:rsid w:val="004C3CF1"/>
    <w:rsid w:val="004C3D87"/>
    <w:rsid w:val="004C3D9F"/>
    <w:rsid w:val="004C4078"/>
    <w:rsid w:val="004C40C7"/>
    <w:rsid w:val="004C4423"/>
    <w:rsid w:val="004C4600"/>
    <w:rsid w:val="004C495B"/>
    <w:rsid w:val="004C49AC"/>
    <w:rsid w:val="004C4A9B"/>
    <w:rsid w:val="004C4AE2"/>
    <w:rsid w:val="004C4BFE"/>
    <w:rsid w:val="004C4C01"/>
    <w:rsid w:val="004C4C3A"/>
    <w:rsid w:val="004C4C5B"/>
    <w:rsid w:val="004C4C76"/>
    <w:rsid w:val="004C51A8"/>
    <w:rsid w:val="004C53C4"/>
    <w:rsid w:val="004C557C"/>
    <w:rsid w:val="004C5644"/>
    <w:rsid w:val="004C5662"/>
    <w:rsid w:val="004C5804"/>
    <w:rsid w:val="004C5902"/>
    <w:rsid w:val="004C5A98"/>
    <w:rsid w:val="004C5DD2"/>
    <w:rsid w:val="004C5E75"/>
    <w:rsid w:val="004C5E8F"/>
    <w:rsid w:val="004C609F"/>
    <w:rsid w:val="004C62D4"/>
    <w:rsid w:val="004C638D"/>
    <w:rsid w:val="004C64BF"/>
    <w:rsid w:val="004C64EE"/>
    <w:rsid w:val="004C650D"/>
    <w:rsid w:val="004C66AE"/>
    <w:rsid w:val="004C66F9"/>
    <w:rsid w:val="004C6781"/>
    <w:rsid w:val="004C6BEC"/>
    <w:rsid w:val="004C6CB2"/>
    <w:rsid w:val="004C6CDE"/>
    <w:rsid w:val="004C6EC4"/>
    <w:rsid w:val="004C70A9"/>
    <w:rsid w:val="004C70D6"/>
    <w:rsid w:val="004C7107"/>
    <w:rsid w:val="004C7117"/>
    <w:rsid w:val="004C71B0"/>
    <w:rsid w:val="004C737C"/>
    <w:rsid w:val="004C7417"/>
    <w:rsid w:val="004C7461"/>
    <w:rsid w:val="004C76B8"/>
    <w:rsid w:val="004C773E"/>
    <w:rsid w:val="004C774A"/>
    <w:rsid w:val="004C78F0"/>
    <w:rsid w:val="004C7A59"/>
    <w:rsid w:val="004C7A8D"/>
    <w:rsid w:val="004C7B6A"/>
    <w:rsid w:val="004C7BAB"/>
    <w:rsid w:val="004C7BAE"/>
    <w:rsid w:val="004C7CF6"/>
    <w:rsid w:val="004C7D62"/>
    <w:rsid w:val="004C7DBD"/>
    <w:rsid w:val="004C7E43"/>
    <w:rsid w:val="004C7E57"/>
    <w:rsid w:val="004C7F31"/>
    <w:rsid w:val="004C7F72"/>
    <w:rsid w:val="004D003F"/>
    <w:rsid w:val="004D009F"/>
    <w:rsid w:val="004D0146"/>
    <w:rsid w:val="004D019D"/>
    <w:rsid w:val="004D054D"/>
    <w:rsid w:val="004D0587"/>
    <w:rsid w:val="004D0721"/>
    <w:rsid w:val="004D07EC"/>
    <w:rsid w:val="004D08E0"/>
    <w:rsid w:val="004D0A1D"/>
    <w:rsid w:val="004D0AB5"/>
    <w:rsid w:val="004D0E26"/>
    <w:rsid w:val="004D0FA3"/>
    <w:rsid w:val="004D0FDA"/>
    <w:rsid w:val="004D0FE3"/>
    <w:rsid w:val="004D107F"/>
    <w:rsid w:val="004D10CA"/>
    <w:rsid w:val="004D1158"/>
    <w:rsid w:val="004D11E1"/>
    <w:rsid w:val="004D1237"/>
    <w:rsid w:val="004D126F"/>
    <w:rsid w:val="004D12F4"/>
    <w:rsid w:val="004D150E"/>
    <w:rsid w:val="004D161E"/>
    <w:rsid w:val="004D17F0"/>
    <w:rsid w:val="004D1825"/>
    <w:rsid w:val="004D1B37"/>
    <w:rsid w:val="004D1BF7"/>
    <w:rsid w:val="004D2019"/>
    <w:rsid w:val="004D206B"/>
    <w:rsid w:val="004D2273"/>
    <w:rsid w:val="004D22DF"/>
    <w:rsid w:val="004D23E3"/>
    <w:rsid w:val="004D252E"/>
    <w:rsid w:val="004D2927"/>
    <w:rsid w:val="004D2B6A"/>
    <w:rsid w:val="004D2CD6"/>
    <w:rsid w:val="004D2E07"/>
    <w:rsid w:val="004D2E34"/>
    <w:rsid w:val="004D2E39"/>
    <w:rsid w:val="004D2F2B"/>
    <w:rsid w:val="004D303C"/>
    <w:rsid w:val="004D303F"/>
    <w:rsid w:val="004D31D2"/>
    <w:rsid w:val="004D333C"/>
    <w:rsid w:val="004D33B8"/>
    <w:rsid w:val="004D3548"/>
    <w:rsid w:val="004D35F6"/>
    <w:rsid w:val="004D364E"/>
    <w:rsid w:val="004D3A1A"/>
    <w:rsid w:val="004D3A36"/>
    <w:rsid w:val="004D3B5F"/>
    <w:rsid w:val="004D3B94"/>
    <w:rsid w:val="004D3BFF"/>
    <w:rsid w:val="004D3C6E"/>
    <w:rsid w:val="004D3D75"/>
    <w:rsid w:val="004D3DFC"/>
    <w:rsid w:val="004D3E56"/>
    <w:rsid w:val="004D3E9A"/>
    <w:rsid w:val="004D3F07"/>
    <w:rsid w:val="004D3FBF"/>
    <w:rsid w:val="004D40CB"/>
    <w:rsid w:val="004D418F"/>
    <w:rsid w:val="004D4246"/>
    <w:rsid w:val="004D4556"/>
    <w:rsid w:val="004D4583"/>
    <w:rsid w:val="004D4588"/>
    <w:rsid w:val="004D45E6"/>
    <w:rsid w:val="004D4671"/>
    <w:rsid w:val="004D467A"/>
    <w:rsid w:val="004D4A4F"/>
    <w:rsid w:val="004D4AD6"/>
    <w:rsid w:val="004D4B14"/>
    <w:rsid w:val="004D4B6D"/>
    <w:rsid w:val="004D4CC8"/>
    <w:rsid w:val="004D4E24"/>
    <w:rsid w:val="004D4E83"/>
    <w:rsid w:val="004D50AC"/>
    <w:rsid w:val="004D5486"/>
    <w:rsid w:val="004D54AF"/>
    <w:rsid w:val="004D55F7"/>
    <w:rsid w:val="004D57CA"/>
    <w:rsid w:val="004D57FF"/>
    <w:rsid w:val="004D594D"/>
    <w:rsid w:val="004D59EF"/>
    <w:rsid w:val="004D5A57"/>
    <w:rsid w:val="004D5C0A"/>
    <w:rsid w:val="004D5F48"/>
    <w:rsid w:val="004D6083"/>
    <w:rsid w:val="004D60FA"/>
    <w:rsid w:val="004D6183"/>
    <w:rsid w:val="004D6289"/>
    <w:rsid w:val="004D62C5"/>
    <w:rsid w:val="004D647F"/>
    <w:rsid w:val="004D65E7"/>
    <w:rsid w:val="004D67FE"/>
    <w:rsid w:val="004D683B"/>
    <w:rsid w:val="004D6EF9"/>
    <w:rsid w:val="004D6F0A"/>
    <w:rsid w:val="004D703D"/>
    <w:rsid w:val="004D7047"/>
    <w:rsid w:val="004D7178"/>
    <w:rsid w:val="004D72A1"/>
    <w:rsid w:val="004D7657"/>
    <w:rsid w:val="004D7781"/>
    <w:rsid w:val="004D77F3"/>
    <w:rsid w:val="004D7835"/>
    <w:rsid w:val="004D787E"/>
    <w:rsid w:val="004D7A13"/>
    <w:rsid w:val="004D7A71"/>
    <w:rsid w:val="004D7A95"/>
    <w:rsid w:val="004D7ABF"/>
    <w:rsid w:val="004D7B4B"/>
    <w:rsid w:val="004D7C30"/>
    <w:rsid w:val="004D7CA9"/>
    <w:rsid w:val="004D7D4F"/>
    <w:rsid w:val="004D7DE3"/>
    <w:rsid w:val="004D7EFA"/>
    <w:rsid w:val="004D7F0D"/>
    <w:rsid w:val="004E001A"/>
    <w:rsid w:val="004E0082"/>
    <w:rsid w:val="004E0144"/>
    <w:rsid w:val="004E01B5"/>
    <w:rsid w:val="004E0265"/>
    <w:rsid w:val="004E03FC"/>
    <w:rsid w:val="004E0539"/>
    <w:rsid w:val="004E0639"/>
    <w:rsid w:val="004E069F"/>
    <w:rsid w:val="004E0785"/>
    <w:rsid w:val="004E0846"/>
    <w:rsid w:val="004E0864"/>
    <w:rsid w:val="004E0B0D"/>
    <w:rsid w:val="004E0BFC"/>
    <w:rsid w:val="004E0C31"/>
    <w:rsid w:val="004E0E33"/>
    <w:rsid w:val="004E0E39"/>
    <w:rsid w:val="004E0E73"/>
    <w:rsid w:val="004E0F2D"/>
    <w:rsid w:val="004E0F89"/>
    <w:rsid w:val="004E0FE9"/>
    <w:rsid w:val="004E10C7"/>
    <w:rsid w:val="004E1167"/>
    <w:rsid w:val="004E11A4"/>
    <w:rsid w:val="004E11BD"/>
    <w:rsid w:val="004E1241"/>
    <w:rsid w:val="004E1252"/>
    <w:rsid w:val="004E13DC"/>
    <w:rsid w:val="004E1474"/>
    <w:rsid w:val="004E14C0"/>
    <w:rsid w:val="004E14C2"/>
    <w:rsid w:val="004E14DC"/>
    <w:rsid w:val="004E1625"/>
    <w:rsid w:val="004E174F"/>
    <w:rsid w:val="004E19EC"/>
    <w:rsid w:val="004E1A05"/>
    <w:rsid w:val="004E1CFD"/>
    <w:rsid w:val="004E1D2F"/>
    <w:rsid w:val="004E1EDE"/>
    <w:rsid w:val="004E1FEC"/>
    <w:rsid w:val="004E2036"/>
    <w:rsid w:val="004E2042"/>
    <w:rsid w:val="004E210A"/>
    <w:rsid w:val="004E230D"/>
    <w:rsid w:val="004E24CE"/>
    <w:rsid w:val="004E255F"/>
    <w:rsid w:val="004E2589"/>
    <w:rsid w:val="004E265F"/>
    <w:rsid w:val="004E289D"/>
    <w:rsid w:val="004E29BD"/>
    <w:rsid w:val="004E2A31"/>
    <w:rsid w:val="004E2AAE"/>
    <w:rsid w:val="004E2AC2"/>
    <w:rsid w:val="004E2BF7"/>
    <w:rsid w:val="004E2C27"/>
    <w:rsid w:val="004E2D15"/>
    <w:rsid w:val="004E2E7F"/>
    <w:rsid w:val="004E2E8D"/>
    <w:rsid w:val="004E3088"/>
    <w:rsid w:val="004E30DF"/>
    <w:rsid w:val="004E315D"/>
    <w:rsid w:val="004E31DD"/>
    <w:rsid w:val="004E329E"/>
    <w:rsid w:val="004E3456"/>
    <w:rsid w:val="004E346A"/>
    <w:rsid w:val="004E350F"/>
    <w:rsid w:val="004E362C"/>
    <w:rsid w:val="004E3701"/>
    <w:rsid w:val="004E39D5"/>
    <w:rsid w:val="004E3A45"/>
    <w:rsid w:val="004E3AAE"/>
    <w:rsid w:val="004E3B12"/>
    <w:rsid w:val="004E3CA8"/>
    <w:rsid w:val="004E3CE4"/>
    <w:rsid w:val="004E3D06"/>
    <w:rsid w:val="004E3DCA"/>
    <w:rsid w:val="004E3E88"/>
    <w:rsid w:val="004E3EBD"/>
    <w:rsid w:val="004E4111"/>
    <w:rsid w:val="004E426A"/>
    <w:rsid w:val="004E4553"/>
    <w:rsid w:val="004E468D"/>
    <w:rsid w:val="004E46E0"/>
    <w:rsid w:val="004E4729"/>
    <w:rsid w:val="004E4861"/>
    <w:rsid w:val="004E4B67"/>
    <w:rsid w:val="004E4B98"/>
    <w:rsid w:val="004E4BC0"/>
    <w:rsid w:val="004E4BE5"/>
    <w:rsid w:val="004E4C02"/>
    <w:rsid w:val="004E4C77"/>
    <w:rsid w:val="004E4DDA"/>
    <w:rsid w:val="004E4F3D"/>
    <w:rsid w:val="004E4F84"/>
    <w:rsid w:val="004E513F"/>
    <w:rsid w:val="004E52CE"/>
    <w:rsid w:val="004E5373"/>
    <w:rsid w:val="004E5542"/>
    <w:rsid w:val="004E56BB"/>
    <w:rsid w:val="004E56F6"/>
    <w:rsid w:val="004E576B"/>
    <w:rsid w:val="004E57B5"/>
    <w:rsid w:val="004E5806"/>
    <w:rsid w:val="004E58D5"/>
    <w:rsid w:val="004E5916"/>
    <w:rsid w:val="004E5AA2"/>
    <w:rsid w:val="004E5BDC"/>
    <w:rsid w:val="004E5C9F"/>
    <w:rsid w:val="004E5CCB"/>
    <w:rsid w:val="004E5E3A"/>
    <w:rsid w:val="004E5E41"/>
    <w:rsid w:val="004E6083"/>
    <w:rsid w:val="004E6099"/>
    <w:rsid w:val="004E60FD"/>
    <w:rsid w:val="004E62E3"/>
    <w:rsid w:val="004E64A0"/>
    <w:rsid w:val="004E64AC"/>
    <w:rsid w:val="004E654D"/>
    <w:rsid w:val="004E6584"/>
    <w:rsid w:val="004E668D"/>
    <w:rsid w:val="004E673B"/>
    <w:rsid w:val="004E680F"/>
    <w:rsid w:val="004E6957"/>
    <w:rsid w:val="004E6963"/>
    <w:rsid w:val="004E69D1"/>
    <w:rsid w:val="004E6BEF"/>
    <w:rsid w:val="004E6C30"/>
    <w:rsid w:val="004E6DD5"/>
    <w:rsid w:val="004E6EFC"/>
    <w:rsid w:val="004E6F4F"/>
    <w:rsid w:val="004E6FAA"/>
    <w:rsid w:val="004E7008"/>
    <w:rsid w:val="004E705B"/>
    <w:rsid w:val="004E706B"/>
    <w:rsid w:val="004E721A"/>
    <w:rsid w:val="004E735D"/>
    <w:rsid w:val="004E735F"/>
    <w:rsid w:val="004E73FB"/>
    <w:rsid w:val="004E75CC"/>
    <w:rsid w:val="004E75D8"/>
    <w:rsid w:val="004E77D5"/>
    <w:rsid w:val="004E78C6"/>
    <w:rsid w:val="004E79A9"/>
    <w:rsid w:val="004E7A23"/>
    <w:rsid w:val="004E7A78"/>
    <w:rsid w:val="004E7B84"/>
    <w:rsid w:val="004E7C62"/>
    <w:rsid w:val="004E7CD9"/>
    <w:rsid w:val="004E7D17"/>
    <w:rsid w:val="004E7DC4"/>
    <w:rsid w:val="004E7E70"/>
    <w:rsid w:val="004E7EAD"/>
    <w:rsid w:val="004E7EE6"/>
    <w:rsid w:val="004E7EFE"/>
    <w:rsid w:val="004E7FCF"/>
    <w:rsid w:val="004E7FDA"/>
    <w:rsid w:val="004F0051"/>
    <w:rsid w:val="004F0192"/>
    <w:rsid w:val="004F01A8"/>
    <w:rsid w:val="004F01C1"/>
    <w:rsid w:val="004F01CC"/>
    <w:rsid w:val="004F03D2"/>
    <w:rsid w:val="004F06B8"/>
    <w:rsid w:val="004F0874"/>
    <w:rsid w:val="004F09D7"/>
    <w:rsid w:val="004F0A29"/>
    <w:rsid w:val="004F0C19"/>
    <w:rsid w:val="004F0CB4"/>
    <w:rsid w:val="004F0CF0"/>
    <w:rsid w:val="004F0E93"/>
    <w:rsid w:val="004F1769"/>
    <w:rsid w:val="004F17B6"/>
    <w:rsid w:val="004F18DB"/>
    <w:rsid w:val="004F193C"/>
    <w:rsid w:val="004F1AF1"/>
    <w:rsid w:val="004F1B15"/>
    <w:rsid w:val="004F1B59"/>
    <w:rsid w:val="004F1C97"/>
    <w:rsid w:val="004F1CF8"/>
    <w:rsid w:val="004F1D0F"/>
    <w:rsid w:val="004F1DA1"/>
    <w:rsid w:val="004F1DFC"/>
    <w:rsid w:val="004F1FCB"/>
    <w:rsid w:val="004F1FE6"/>
    <w:rsid w:val="004F2062"/>
    <w:rsid w:val="004F20D4"/>
    <w:rsid w:val="004F2127"/>
    <w:rsid w:val="004F2590"/>
    <w:rsid w:val="004F2632"/>
    <w:rsid w:val="004F29FB"/>
    <w:rsid w:val="004F2A58"/>
    <w:rsid w:val="004F2AFA"/>
    <w:rsid w:val="004F2C1F"/>
    <w:rsid w:val="004F2C80"/>
    <w:rsid w:val="004F2C93"/>
    <w:rsid w:val="004F2CB9"/>
    <w:rsid w:val="004F2CE7"/>
    <w:rsid w:val="004F2FF5"/>
    <w:rsid w:val="004F3012"/>
    <w:rsid w:val="004F3136"/>
    <w:rsid w:val="004F3231"/>
    <w:rsid w:val="004F3436"/>
    <w:rsid w:val="004F354F"/>
    <w:rsid w:val="004F36A5"/>
    <w:rsid w:val="004F36B6"/>
    <w:rsid w:val="004F3849"/>
    <w:rsid w:val="004F386D"/>
    <w:rsid w:val="004F3905"/>
    <w:rsid w:val="004F3A2F"/>
    <w:rsid w:val="004F3A9A"/>
    <w:rsid w:val="004F3C05"/>
    <w:rsid w:val="004F3CCF"/>
    <w:rsid w:val="004F3ED3"/>
    <w:rsid w:val="004F3F4D"/>
    <w:rsid w:val="004F40F5"/>
    <w:rsid w:val="004F41AC"/>
    <w:rsid w:val="004F41C4"/>
    <w:rsid w:val="004F433A"/>
    <w:rsid w:val="004F447E"/>
    <w:rsid w:val="004F453A"/>
    <w:rsid w:val="004F46AF"/>
    <w:rsid w:val="004F4723"/>
    <w:rsid w:val="004F4878"/>
    <w:rsid w:val="004F48F7"/>
    <w:rsid w:val="004F4957"/>
    <w:rsid w:val="004F4A0C"/>
    <w:rsid w:val="004F4A4F"/>
    <w:rsid w:val="004F4E1D"/>
    <w:rsid w:val="004F4E80"/>
    <w:rsid w:val="004F4F0F"/>
    <w:rsid w:val="004F500F"/>
    <w:rsid w:val="004F503A"/>
    <w:rsid w:val="004F50D4"/>
    <w:rsid w:val="004F51E2"/>
    <w:rsid w:val="004F525C"/>
    <w:rsid w:val="004F5320"/>
    <w:rsid w:val="004F5629"/>
    <w:rsid w:val="004F56F8"/>
    <w:rsid w:val="004F58DC"/>
    <w:rsid w:val="004F5B78"/>
    <w:rsid w:val="004F5DFE"/>
    <w:rsid w:val="004F5E0D"/>
    <w:rsid w:val="004F5E33"/>
    <w:rsid w:val="004F5FA7"/>
    <w:rsid w:val="004F606D"/>
    <w:rsid w:val="004F62D6"/>
    <w:rsid w:val="004F651F"/>
    <w:rsid w:val="004F6596"/>
    <w:rsid w:val="004F68B9"/>
    <w:rsid w:val="004F6992"/>
    <w:rsid w:val="004F69E9"/>
    <w:rsid w:val="004F6E99"/>
    <w:rsid w:val="004F7085"/>
    <w:rsid w:val="004F717D"/>
    <w:rsid w:val="004F7279"/>
    <w:rsid w:val="004F727B"/>
    <w:rsid w:val="004F72EF"/>
    <w:rsid w:val="004F733A"/>
    <w:rsid w:val="004F7340"/>
    <w:rsid w:val="004F738C"/>
    <w:rsid w:val="004F73DA"/>
    <w:rsid w:val="004F7508"/>
    <w:rsid w:val="004F7679"/>
    <w:rsid w:val="004F77AE"/>
    <w:rsid w:val="004F79C1"/>
    <w:rsid w:val="004F7A78"/>
    <w:rsid w:val="004F7A7F"/>
    <w:rsid w:val="004F7C5C"/>
    <w:rsid w:val="004F7D80"/>
    <w:rsid w:val="004F7F4D"/>
    <w:rsid w:val="004F7FAA"/>
    <w:rsid w:val="005000F7"/>
    <w:rsid w:val="0050012C"/>
    <w:rsid w:val="005001F5"/>
    <w:rsid w:val="00500351"/>
    <w:rsid w:val="00500574"/>
    <w:rsid w:val="005005E0"/>
    <w:rsid w:val="00500697"/>
    <w:rsid w:val="0050071E"/>
    <w:rsid w:val="00500796"/>
    <w:rsid w:val="005007BF"/>
    <w:rsid w:val="005007D7"/>
    <w:rsid w:val="00500851"/>
    <w:rsid w:val="005008DD"/>
    <w:rsid w:val="005008E1"/>
    <w:rsid w:val="00500967"/>
    <w:rsid w:val="005009A2"/>
    <w:rsid w:val="00500B14"/>
    <w:rsid w:val="00500B68"/>
    <w:rsid w:val="00500C4A"/>
    <w:rsid w:val="00500CC8"/>
    <w:rsid w:val="00500D1B"/>
    <w:rsid w:val="00500D9F"/>
    <w:rsid w:val="00500E12"/>
    <w:rsid w:val="00500E1D"/>
    <w:rsid w:val="00500E29"/>
    <w:rsid w:val="00500E44"/>
    <w:rsid w:val="00500E61"/>
    <w:rsid w:val="00500E63"/>
    <w:rsid w:val="00500E77"/>
    <w:rsid w:val="00500EFB"/>
    <w:rsid w:val="00500F5E"/>
    <w:rsid w:val="00500F62"/>
    <w:rsid w:val="005010AF"/>
    <w:rsid w:val="00501268"/>
    <w:rsid w:val="00501287"/>
    <w:rsid w:val="005012CC"/>
    <w:rsid w:val="00501382"/>
    <w:rsid w:val="00501436"/>
    <w:rsid w:val="005014A4"/>
    <w:rsid w:val="005014CF"/>
    <w:rsid w:val="0050169B"/>
    <w:rsid w:val="005016CD"/>
    <w:rsid w:val="0050170F"/>
    <w:rsid w:val="0050177C"/>
    <w:rsid w:val="00501B6A"/>
    <w:rsid w:val="00501B9E"/>
    <w:rsid w:val="00501BA7"/>
    <w:rsid w:val="00501BB6"/>
    <w:rsid w:val="00501D28"/>
    <w:rsid w:val="0050208A"/>
    <w:rsid w:val="00502370"/>
    <w:rsid w:val="00502395"/>
    <w:rsid w:val="005023A8"/>
    <w:rsid w:val="0050258E"/>
    <w:rsid w:val="005025A8"/>
    <w:rsid w:val="00502780"/>
    <w:rsid w:val="00502804"/>
    <w:rsid w:val="005028BE"/>
    <w:rsid w:val="00502965"/>
    <w:rsid w:val="005029E6"/>
    <w:rsid w:val="00502A4B"/>
    <w:rsid w:val="00502AE8"/>
    <w:rsid w:val="00502CF6"/>
    <w:rsid w:val="00502E06"/>
    <w:rsid w:val="0050306C"/>
    <w:rsid w:val="00503117"/>
    <w:rsid w:val="0050319B"/>
    <w:rsid w:val="00503423"/>
    <w:rsid w:val="00503504"/>
    <w:rsid w:val="0050354B"/>
    <w:rsid w:val="00503705"/>
    <w:rsid w:val="00503A38"/>
    <w:rsid w:val="00503B4A"/>
    <w:rsid w:val="00503B6D"/>
    <w:rsid w:val="00503BDA"/>
    <w:rsid w:val="00503C38"/>
    <w:rsid w:val="00503CD9"/>
    <w:rsid w:val="00503D92"/>
    <w:rsid w:val="00503D9E"/>
    <w:rsid w:val="00503DAB"/>
    <w:rsid w:val="00503F14"/>
    <w:rsid w:val="005040A2"/>
    <w:rsid w:val="00504144"/>
    <w:rsid w:val="00504153"/>
    <w:rsid w:val="00504223"/>
    <w:rsid w:val="00504342"/>
    <w:rsid w:val="005043DD"/>
    <w:rsid w:val="0050447B"/>
    <w:rsid w:val="005047CF"/>
    <w:rsid w:val="00504B4B"/>
    <w:rsid w:val="00504D50"/>
    <w:rsid w:val="00504D94"/>
    <w:rsid w:val="00504F0B"/>
    <w:rsid w:val="0050503A"/>
    <w:rsid w:val="0050504F"/>
    <w:rsid w:val="005052A1"/>
    <w:rsid w:val="00505305"/>
    <w:rsid w:val="00505355"/>
    <w:rsid w:val="0050536C"/>
    <w:rsid w:val="00505372"/>
    <w:rsid w:val="00505470"/>
    <w:rsid w:val="0050551A"/>
    <w:rsid w:val="0050564C"/>
    <w:rsid w:val="00505738"/>
    <w:rsid w:val="005057FD"/>
    <w:rsid w:val="00505A88"/>
    <w:rsid w:val="00505AA9"/>
    <w:rsid w:val="00505C70"/>
    <w:rsid w:val="00505C8F"/>
    <w:rsid w:val="00505E8A"/>
    <w:rsid w:val="00505EF1"/>
    <w:rsid w:val="00505F06"/>
    <w:rsid w:val="00505F21"/>
    <w:rsid w:val="00505FCC"/>
    <w:rsid w:val="0050631B"/>
    <w:rsid w:val="0050633C"/>
    <w:rsid w:val="005064B2"/>
    <w:rsid w:val="00506650"/>
    <w:rsid w:val="00506786"/>
    <w:rsid w:val="005068E2"/>
    <w:rsid w:val="00506B2F"/>
    <w:rsid w:val="00506C9C"/>
    <w:rsid w:val="00506CC4"/>
    <w:rsid w:val="00506D91"/>
    <w:rsid w:val="00506DB9"/>
    <w:rsid w:val="00506E34"/>
    <w:rsid w:val="00506E88"/>
    <w:rsid w:val="0050701A"/>
    <w:rsid w:val="00507069"/>
    <w:rsid w:val="00507175"/>
    <w:rsid w:val="0050719E"/>
    <w:rsid w:val="005071F4"/>
    <w:rsid w:val="00507254"/>
    <w:rsid w:val="00507439"/>
    <w:rsid w:val="005074F4"/>
    <w:rsid w:val="0050752D"/>
    <w:rsid w:val="005075A9"/>
    <w:rsid w:val="005075C0"/>
    <w:rsid w:val="00507654"/>
    <w:rsid w:val="005076A7"/>
    <w:rsid w:val="005076D8"/>
    <w:rsid w:val="005076FC"/>
    <w:rsid w:val="005078BE"/>
    <w:rsid w:val="005078D9"/>
    <w:rsid w:val="00507942"/>
    <w:rsid w:val="00507A54"/>
    <w:rsid w:val="00507A97"/>
    <w:rsid w:val="00507BD2"/>
    <w:rsid w:val="00507D21"/>
    <w:rsid w:val="00507D4E"/>
    <w:rsid w:val="00507FE8"/>
    <w:rsid w:val="00510038"/>
    <w:rsid w:val="00510130"/>
    <w:rsid w:val="00510205"/>
    <w:rsid w:val="0051030B"/>
    <w:rsid w:val="00510334"/>
    <w:rsid w:val="005104C9"/>
    <w:rsid w:val="005105BE"/>
    <w:rsid w:val="005109BB"/>
    <w:rsid w:val="00510BF6"/>
    <w:rsid w:val="00510D38"/>
    <w:rsid w:val="00510D51"/>
    <w:rsid w:val="0051116A"/>
    <w:rsid w:val="005111F9"/>
    <w:rsid w:val="005112A0"/>
    <w:rsid w:val="00511419"/>
    <w:rsid w:val="00511467"/>
    <w:rsid w:val="00511549"/>
    <w:rsid w:val="00511BAD"/>
    <w:rsid w:val="00511BE2"/>
    <w:rsid w:val="00511CDD"/>
    <w:rsid w:val="00511E26"/>
    <w:rsid w:val="005120D7"/>
    <w:rsid w:val="005121D1"/>
    <w:rsid w:val="00512243"/>
    <w:rsid w:val="00512386"/>
    <w:rsid w:val="00512455"/>
    <w:rsid w:val="0051250E"/>
    <w:rsid w:val="00512523"/>
    <w:rsid w:val="00512613"/>
    <w:rsid w:val="00512637"/>
    <w:rsid w:val="0051269A"/>
    <w:rsid w:val="00512731"/>
    <w:rsid w:val="00512737"/>
    <w:rsid w:val="005128B2"/>
    <w:rsid w:val="00512907"/>
    <w:rsid w:val="00512966"/>
    <w:rsid w:val="005129CD"/>
    <w:rsid w:val="00512A6E"/>
    <w:rsid w:val="00512C3A"/>
    <w:rsid w:val="00512CB0"/>
    <w:rsid w:val="00512E1D"/>
    <w:rsid w:val="00513103"/>
    <w:rsid w:val="005131CB"/>
    <w:rsid w:val="005131D7"/>
    <w:rsid w:val="00513386"/>
    <w:rsid w:val="00513448"/>
    <w:rsid w:val="005134CD"/>
    <w:rsid w:val="00513633"/>
    <w:rsid w:val="0051375E"/>
    <w:rsid w:val="0051390B"/>
    <w:rsid w:val="00513952"/>
    <w:rsid w:val="00513A4C"/>
    <w:rsid w:val="00513B25"/>
    <w:rsid w:val="00513B44"/>
    <w:rsid w:val="00513B52"/>
    <w:rsid w:val="00513C9C"/>
    <w:rsid w:val="00513DDF"/>
    <w:rsid w:val="00513E29"/>
    <w:rsid w:val="00513EA4"/>
    <w:rsid w:val="00513F40"/>
    <w:rsid w:val="00514004"/>
    <w:rsid w:val="00514032"/>
    <w:rsid w:val="005141F0"/>
    <w:rsid w:val="00514535"/>
    <w:rsid w:val="0051459D"/>
    <w:rsid w:val="0051462C"/>
    <w:rsid w:val="00514779"/>
    <w:rsid w:val="0051482E"/>
    <w:rsid w:val="00514A18"/>
    <w:rsid w:val="00514AA8"/>
    <w:rsid w:val="00514AAA"/>
    <w:rsid w:val="00514D4F"/>
    <w:rsid w:val="00514E23"/>
    <w:rsid w:val="00514F6C"/>
    <w:rsid w:val="0051527C"/>
    <w:rsid w:val="005152A7"/>
    <w:rsid w:val="0051535D"/>
    <w:rsid w:val="0051537D"/>
    <w:rsid w:val="0051543F"/>
    <w:rsid w:val="005154AD"/>
    <w:rsid w:val="0051550B"/>
    <w:rsid w:val="0051557C"/>
    <w:rsid w:val="005155DD"/>
    <w:rsid w:val="0051594A"/>
    <w:rsid w:val="00515B57"/>
    <w:rsid w:val="00515C68"/>
    <w:rsid w:val="00515D56"/>
    <w:rsid w:val="00515DF3"/>
    <w:rsid w:val="00516000"/>
    <w:rsid w:val="005161DA"/>
    <w:rsid w:val="00516205"/>
    <w:rsid w:val="00516254"/>
    <w:rsid w:val="00516474"/>
    <w:rsid w:val="005164EC"/>
    <w:rsid w:val="0051654A"/>
    <w:rsid w:val="00516553"/>
    <w:rsid w:val="0051659E"/>
    <w:rsid w:val="005165F2"/>
    <w:rsid w:val="00516617"/>
    <w:rsid w:val="005166E1"/>
    <w:rsid w:val="00516875"/>
    <w:rsid w:val="00516941"/>
    <w:rsid w:val="00516944"/>
    <w:rsid w:val="00516A10"/>
    <w:rsid w:val="00516AF6"/>
    <w:rsid w:val="00516C44"/>
    <w:rsid w:val="00516E60"/>
    <w:rsid w:val="00517430"/>
    <w:rsid w:val="005174A6"/>
    <w:rsid w:val="005174CA"/>
    <w:rsid w:val="005174D0"/>
    <w:rsid w:val="00517622"/>
    <w:rsid w:val="00517688"/>
    <w:rsid w:val="0051769E"/>
    <w:rsid w:val="00517776"/>
    <w:rsid w:val="00517943"/>
    <w:rsid w:val="00517997"/>
    <w:rsid w:val="005179D4"/>
    <w:rsid w:val="00517BEF"/>
    <w:rsid w:val="00517CEE"/>
    <w:rsid w:val="00517D23"/>
    <w:rsid w:val="00517D67"/>
    <w:rsid w:val="00520039"/>
    <w:rsid w:val="005200F8"/>
    <w:rsid w:val="00520298"/>
    <w:rsid w:val="0052034C"/>
    <w:rsid w:val="0052037D"/>
    <w:rsid w:val="005203AA"/>
    <w:rsid w:val="0052051C"/>
    <w:rsid w:val="0052062A"/>
    <w:rsid w:val="00520667"/>
    <w:rsid w:val="00520710"/>
    <w:rsid w:val="005207B3"/>
    <w:rsid w:val="005207DA"/>
    <w:rsid w:val="005209B5"/>
    <w:rsid w:val="00520A24"/>
    <w:rsid w:val="00520DBE"/>
    <w:rsid w:val="00520DCD"/>
    <w:rsid w:val="00520DDE"/>
    <w:rsid w:val="00520E5B"/>
    <w:rsid w:val="00520FDC"/>
    <w:rsid w:val="0052110A"/>
    <w:rsid w:val="0052130B"/>
    <w:rsid w:val="00521587"/>
    <w:rsid w:val="005215AC"/>
    <w:rsid w:val="0052163E"/>
    <w:rsid w:val="0052177B"/>
    <w:rsid w:val="0052191D"/>
    <w:rsid w:val="005219FF"/>
    <w:rsid w:val="00521B6C"/>
    <w:rsid w:val="00521C01"/>
    <w:rsid w:val="00521C89"/>
    <w:rsid w:val="00521D56"/>
    <w:rsid w:val="00521DF6"/>
    <w:rsid w:val="00521E14"/>
    <w:rsid w:val="005222D8"/>
    <w:rsid w:val="005223EF"/>
    <w:rsid w:val="00522611"/>
    <w:rsid w:val="0052263D"/>
    <w:rsid w:val="00522729"/>
    <w:rsid w:val="00522769"/>
    <w:rsid w:val="0052276D"/>
    <w:rsid w:val="005227E8"/>
    <w:rsid w:val="005228F0"/>
    <w:rsid w:val="00522A1E"/>
    <w:rsid w:val="00522AB2"/>
    <w:rsid w:val="00522C20"/>
    <w:rsid w:val="00522C6D"/>
    <w:rsid w:val="00522E1E"/>
    <w:rsid w:val="00522EB0"/>
    <w:rsid w:val="00522EEC"/>
    <w:rsid w:val="00522F35"/>
    <w:rsid w:val="00522F96"/>
    <w:rsid w:val="00523181"/>
    <w:rsid w:val="005231CB"/>
    <w:rsid w:val="0052327C"/>
    <w:rsid w:val="0052335C"/>
    <w:rsid w:val="00523449"/>
    <w:rsid w:val="005235B9"/>
    <w:rsid w:val="0052385B"/>
    <w:rsid w:val="005238A4"/>
    <w:rsid w:val="00523A2A"/>
    <w:rsid w:val="00523BAD"/>
    <w:rsid w:val="00523BEC"/>
    <w:rsid w:val="00523C7C"/>
    <w:rsid w:val="00523CE7"/>
    <w:rsid w:val="00523D09"/>
    <w:rsid w:val="00523E20"/>
    <w:rsid w:val="005240C8"/>
    <w:rsid w:val="00524141"/>
    <w:rsid w:val="005241A8"/>
    <w:rsid w:val="005241AD"/>
    <w:rsid w:val="005242A7"/>
    <w:rsid w:val="0052432F"/>
    <w:rsid w:val="005243CC"/>
    <w:rsid w:val="005244FC"/>
    <w:rsid w:val="005246FE"/>
    <w:rsid w:val="00524845"/>
    <w:rsid w:val="0052492E"/>
    <w:rsid w:val="00524AB6"/>
    <w:rsid w:val="00524B08"/>
    <w:rsid w:val="00524CA6"/>
    <w:rsid w:val="00524E1C"/>
    <w:rsid w:val="00524FAD"/>
    <w:rsid w:val="00525153"/>
    <w:rsid w:val="005251F7"/>
    <w:rsid w:val="005252C9"/>
    <w:rsid w:val="0052557F"/>
    <w:rsid w:val="0052565E"/>
    <w:rsid w:val="00525773"/>
    <w:rsid w:val="005257F3"/>
    <w:rsid w:val="0052595F"/>
    <w:rsid w:val="005259D4"/>
    <w:rsid w:val="00525AA4"/>
    <w:rsid w:val="00525B62"/>
    <w:rsid w:val="00525BA4"/>
    <w:rsid w:val="00525CA6"/>
    <w:rsid w:val="00525E99"/>
    <w:rsid w:val="00525FD7"/>
    <w:rsid w:val="0052609F"/>
    <w:rsid w:val="005261BC"/>
    <w:rsid w:val="00526269"/>
    <w:rsid w:val="005265F2"/>
    <w:rsid w:val="00526794"/>
    <w:rsid w:val="00526B94"/>
    <w:rsid w:val="00526BC8"/>
    <w:rsid w:val="00526C95"/>
    <w:rsid w:val="00526E73"/>
    <w:rsid w:val="00526F99"/>
    <w:rsid w:val="005271AC"/>
    <w:rsid w:val="005273AF"/>
    <w:rsid w:val="00527458"/>
    <w:rsid w:val="00527477"/>
    <w:rsid w:val="005274EB"/>
    <w:rsid w:val="0052755D"/>
    <w:rsid w:val="0052762B"/>
    <w:rsid w:val="005276A3"/>
    <w:rsid w:val="005276CF"/>
    <w:rsid w:val="005276F8"/>
    <w:rsid w:val="005277F3"/>
    <w:rsid w:val="00527800"/>
    <w:rsid w:val="00527849"/>
    <w:rsid w:val="00527967"/>
    <w:rsid w:val="00527A85"/>
    <w:rsid w:val="00527BE8"/>
    <w:rsid w:val="00527C01"/>
    <w:rsid w:val="00527C5B"/>
    <w:rsid w:val="00527E12"/>
    <w:rsid w:val="00527FE2"/>
    <w:rsid w:val="0053008E"/>
    <w:rsid w:val="00530184"/>
    <w:rsid w:val="005301C4"/>
    <w:rsid w:val="005301E0"/>
    <w:rsid w:val="005302CC"/>
    <w:rsid w:val="00530336"/>
    <w:rsid w:val="00530374"/>
    <w:rsid w:val="0053051B"/>
    <w:rsid w:val="005305B2"/>
    <w:rsid w:val="00530661"/>
    <w:rsid w:val="005307FB"/>
    <w:rsid w:val="00530815"/>
    <w:rsid w:val="005309B6"/>
    <w:rsid w:val="00530BA9"/>
    <w:rsid w:val="00530BD6"/>
    <w:rsid w:val="00530C9C"/>
    <w:rsid w:val="00530D69"/>
    <w:rsid w:val="00530DE9"/>
    <w:rsid w:val="00530E21"/>
    <w:rsid w:val="00530EA4"/>
    <w:rsid w:val="00530FA3"/>
    <w:rsid w:val="00531017"/>
    <w:rsid w:val="00531131"/>
    <w:rsid w:val="0053114D"/>
    <w:rsid w:val="0053117F"/>
    <w:rsid w:val="00531279"/>
    <w:rsid w:val="00531323"/>
    <w:rsid w:val="005313C3"/>
    <w:rsid w:val="0053146D"/>
    <w:rsid w:val="0053155D"/>
    <w:rsid w:val="0053158A"/>
    <w:rsid w:val="00531647"/>
    <w:rsid w:val="0053169F"/>
    <w:rsid w:val="00531798"/>
    <w:rsid w:val="00531831"/>
    <w:rsid w:val="0053189D"/>
    <w:rsid w:val="00531D0B"/>
    <w:rsid w:val="00531D3B"/>
    <w:rsid w:val="00531D84"/>
    <w:rsid w:val="00531DF3"/>
    <w:rsid w:val="00531E6F"/>
    <w:rsid w:val="00532194"/>
    <w:rsid w:val="0053227E"/>
    <w:rsid w:val="0053229D"/>
    <w:rsid w:val="00532371"/>
    <w:rsid w:val="005324E8"/>
    <w:rsid w:val="005325BD"/>
    <w:rsid w:val="00532753"/>
    <w:rsid w:val="00532779"/>
    <w:rsid w:val="005327E4"/>
    <w:rsid w:val="00532816"/>
    <w:rsid w:val="005328B7"/>
    <w:rsid w:val="00532C4F"/>
    <w:rsid w:val="00532F1F"/>
    <w:rsid w:val="00532F2B"/>
    <w:rsid w:val="00532F8F"/>
    <w:rsid w:val="00532F9E"/>
    <w:rsid w:val="005330E1"/>
    <w:rsid w:val="00533291"/>
    <w:rsid w:val="00533373"/>
    <w:rsid w:val="0053348E"/>
    <w:rsid w:val="0053350D"/>
    <w:rsid w:val="005335AB"/>
    <w:rsid w:val="00533729"/>
    <w:rsid w:val="00533784"/>
    <w:rsid w:val="0053378D"/>
    <w:rsid w:val="0053387E"/>
    <w:rsid w:val="005338CF"/>
    <w:rsid w:val="00533CD6"/>
    <w:rsid w:val="00533D24"/>
    <w:rsid w:val="00533D50"/>
    <w:rsid w:val="00533DE7"/>
    <w:rsid w:val="00534021"/>
    <w:rsid w:val="0053403C"/>
    <w:rsid w:val="0053409D"/>
    <w:rsid w:val="0053427D"/>
    <w:rsid w:val="0053431C"/>
    <w:rsid w:val="0053435F"/>
    <w:rsid w:val="00534407"/>
    <w:rsid w:val="005344AF"/>
    <w:rsid w:val="0053453E"/>
    <w:rsid w:val="0053466F"/>
    <w:rsid w:val="005347B5"/>
    <w:rsid w:val="0053494B"/>
    <w:rsid w:val="00534D5B"/>
    <w:rsid w:val="00534E3E"/>
    <w:rsid w:val="00534FE7"/>
    <w:rsid w:val="00535042"/>
    <w:rsid w:val="00535058"/>
    <w:rsid w:val="0053505D"/>
    <w:rsid w:val="005350C1"/>
    <w:rsid w:val="005350DB"/>
    <w:rsid w:val="0053530E"/>
    <w:rsid w:val="00535350"/>
    <w:rsid w:val="00535364"/>
    <w:rsid w:val="00535375"/>
    <w:rsid w:val="005353C2"/>
    <w:rsid w:val="005354E5"/>
    <w:rsid w:val="005356EC"/>
    <w:rsid w:val="005358F8"/>
    <w:rsid w:val="00535946"/>
    <w:rsid w:val="005359BC"/>
    <w:rsid w:val="00535A57"/>
    <w:rsid w:val="00535A59"/>
    <w:rsid w:val="00535A8C"/>
    <w:rsid w:val="00535B79"/>
    <w:rsid w:val="00535B87"/>
    <w:rsid w:val="00535B94"/>
    <w:rsid w:val="00535BFB"/>
    <w:rsid w:val="00535C55"/>
    <w:rsid w:val="00535F2B"/>
    <w:rsid w:val="00535F58"/>
    <w:rsid w:val="00535FF9"/>
    <w:rsid w:val="0053607D"/>
    <w:rsid w:val="00536082"/>
    <w:rsid w:val="00536090"/>
    <w:rsid w:val="0053614C"/>
    <w:rsid w:val="005361A5"/>
    <w:rsid w:val="00536222"/>
    <w:rsid w:val="0053624D"/>
    <w:rsid w:val="00536284"/>
    <w:rsid w:val="00536555"/>
    <w:rsid w:val="0053690B"/>
    <w:rsid w:val="00536979"/>
    <w:rsid w:val="005369F0"/>
    <w:rsid w:val="00536AA5"/>
    <w:rsid w:val="00536AE0"/>
    <w:rsid w:val="00536C15"/>
    <w:rsid w:val="00536C9B"/>
    <w:rsid w:val="00536D5F"/>
    <w:rsid w:val="00536E04"/>
    <w:rsid w:val="00536E6E"/>
    <w:rsid w:val="00536EF7"/>
    <w:rsid w:val="00537086"/>
    <w:rsid w:val="005373BB"/>
    <w:rsid w:val="005373D3"/>
    <w:rsid w:val="00537428"/>
    <w:rsid w:val="005376B2"/>
    <w:rsid w:val="00537781"/>
    <w:rsid w:val="005378A4"/>
    <w:rsid w:val="005378D4"/>
    <w:rsid w:val="005379F8"/>
    <w:rsid w:val="00537A0E"/>
    <w:rsid w:val="00537A6D"/>
    <w:rsid w:val="00537A91"/>
    <w:rsid w:val="00537C8E"/>
    <w:rsid w:val="00537D37"/>
    <w:rsid w:val="00537D46"/>
    <w:rsid w:val="00537E05"/>
    <w:rsid w:val="00537E3E"/>
    <w:rsid w:val="00537E7E"/>
    <w:rsid w:val="00540053"/>
    <w:rsid w:val="0054007D"/>
    <w:rsid w:val="00540216"/>
    <w:rsid w:val="0054024B"/>
    <w:rsid w:val="0054029A"/>
    <w:rsid w:val="00540316"/>
    <w:rsid w:val="00540323"/>
    <w:rsid w:val="0054038E"/>
    <w:rsid w:val="0054058F"/>
    <w:rsid w:val="00540592"/>
    <w:rsid w:val="0054067D"/>
    <w:rsid w:val="005407F3"/>
    <w:rsid w:val="00540AFA"/>
    <w:rsid w:val="00540B09"/>
    <w:rsid w:val="00540B73"/>
    <w:rsid w:val="00540BB2"/>
    <w:rsid w:val="00540BF4"/>
    <w:rsid w:val="00540CA7"/>
    <w:rsid w:val="00540CCE"/>
    <w:rsid w:val="00540DFB"/>
    <w:rsid w:val="00540E15"/>
    <w:rsid w:val="00540EBB"/>
    <w:rsid w:val="00540FAC"/>
    <w:rsid w:val="00541069"/>
    <w:rsid w:val="005411A0"/>
    <w:rsid w:val="00541317"/>
    <w:rsid w:val="00541378"/>
    <w:rsid w:val="005414A5"/>
    <w:rsid w:val="005414C5"/>
    <w:rsid w:val="0054151F"/>
    <w:rsid w:val="005415D6"/>
    <w:rsid w:val="005416D6"/>
    <w:rsid w:val="00541762"/>
    <w:rsid w:val="00541838"/>
    <w:rsid w:val="005419BF"/>
    <w:rsid w:val="005419D8"/>
    <w:rsid w:val="00541BCF"/>
    <w:rsid w:val="00541D10"/>
    <w:rsid w:val="00542054"/>
    <w:rsid w:val="00542055"/>
    <w:rsid w:val="005423CD"/>
    <w:rsid w:val="00542441"/>
    <w:rsid w:val="00542512"/>
    <w:rsid w:val="005426E8"/>
    <w:rsid w:val="0054272A"/>
    <w:rsid w:val="00542807"/>
    <w:rsid w:val="005429DB"/>
    <w:rsid w:val="00542AB0"/>
    <w:rsid w:val="00542C7E"/>
    <w:rsid w:val="00542DB0"/>
    <w:rsid w:val="00542F8F"/>
    <w:rsid w:val="0054301E"/>
    <w:rsid w:val="0054318C"/>
    <w:rsid w:val="00543536"/>
    <w:rsid w:val="00543539"/>
    <w:rsid w:val="0054360F"/>
    <w:rsid w:val="0054374C"/>
    <w:rsid w:val="005438AE"/>
    <w:rsid w:val="00543EDF"/>
    <w:rsid w:val="00543F7C"/>
    <w:rsid w:val="00544034"/>
    <w:rsid w:val="00544053"/>
    <w:rsid w:val="0054406A"/>
    <w:rsid w:val="00544084"/>
    <w:rsid w:val="005442E9"/>
    <w:rsid w:val="00544398"/>
    <w:rsid w:val="005443BB"/>
    <w:rsid w:val="005444D4"/>
    <w:rsid w:val="00544547"/>
    <w:rsid w:val="005445AF"/>
    <w:rsid w:val="005446D5"/>
    <w:rsid w:val="00544714"/>
    <w:rsid w:val="00544721"/>
    <w:rsid w:val="005447E5"/>
    <w:rsid w:val="0054489B"/>
    <w:rsid w:val="00544909"/>
    <w:rsid w:val="005449C8"/>
    <w:rsid w:val="00544A6A"/>
    <w:rsid w:val="00544BE6"/>
    <w:rsid w:val="00545375"/>
    <w:rsid w:val="0054558D"/>
    <w:rsid w:val="00545659"/>
    <w:rsid w:val="00545666"/>
    <w:rsid w:val="005457BA"/>
    <w:rsid w:val="005457E0"/>
    <w:rsid w:val="005459FA"/>
    <w:rsid w:val="00545A52"/>
    <w:rsid w:val="00545AE4"/>
    <w:rsid w:val="00545CD3"/>
    <w:rsid w:val="0054603A"/>
    <w:rsid w:val="00546116"/>
    <w:rsid w:val="0054615B"/>
    <w:rsid w:val="00546394"/>
    <w:rsid w:val="005464C3"/>
    <w:rsid w:val="005465A0"/>
    <w:rsid w:val="005465A6"/>
    <w:rsid w:val="005465D1"/>
    <w:rsid w:val="0054675E"/>
    <w:rsid w:val="005467DD"/>
    <w:rsid w:val="00546919"/>
    <w:rsid w:val="00546AE4"/>
    <w:rsid w:val="00546F1E"/>
    <w:rsid w:val="00546F29"/>
    <w:rsid w:val="00546F72"/>
    <w:rsid w:val="0054716D"/>
    <w:rsid w:val="0054717F"/>
    <w:rsid w:val="0054741A"/>
    <w:rsid w:val="00547495"/>
    <w:rsid w:val="0054751E"/>
    <w:rsid w:val="005475B5"/>
    <w:rsid w:val="00547749"/>
    <w:rsid w:val="00547877"/>
    <w:rsid w:val="00547B44"/>
    <w:rsid w:val="00547CB2"/>
    <w:rsid w:val="00547D25"/>
    <w:rsid w:val="00547E81"/>
    <w:rsid w:val="00547E97"/>
    <w:rsid w:val="00547F88"/>
    <w:rsid w:val="00550005"/>
    <w:rsid w:val="00550188"/>
    <w:rsid w:val="00550244"/>
    <w:rsid w:val="00550258"/>
    <w:rsid w:val="00550490"/>
    <w:rsid w:val="005505D7"/>
    <w:rsid w:val="0055079C"/>
    <w:rsid w:val="005507B6"/>
    <w:rsid w:val="0055080A"/>
    <w:rsid w:val="00550831"/>
    <w:rsid w:val="0055084D"/>
    <w:rsid w:val="0055090D"/>
    <w:rsid w:val="00550943"/>
    <w:rsid w:val="00550AE1"/>
    <w:rsid w:val="00550BF5"/>
    <w:rsid w:val="00550C13"/>
    <w:rsid w:val="00550C94"/>
    <w:rsid w:val="00550CAD"/>
    <w:rsid w:val="005510F4"/>
    <w:rsid w:val="0055119E"/>
    <w:rsid w:val="00551201"/>
    <w:rsid w:val="0055163B"/>
    <w:rsid w:val="005516CD"/>
    <w:rsid w:val="005517F6"/>
    <w:rsid w:val="005518D4"/>
    <w:rsid w:val="005519F5"/>
    <w:rsid w:val="00551A72"/>
    <w:rsid w:val="00551C93"/>
    <w:rsid w:val="00551ED6"/>
    <w:rsid w:val="00551F1D"/>
    <w:rsid w:val="00552137"/>
    <w:rsid w:val="005521D6"/>
    <w:rsid w:val="00552366"/>
    <w:rsid w:val="005525D6"/>
    <w:rsid w:val="00552853"/>
    <w:rsid w:val="00552906"/>
    <w:rsid w:val="00552961"/>
    <w:rsid w:val="00552B3C"/>
    <w:rsid w:val="00552B82"/>
    <w:rsid w:val="00552EF6"/>
    <w:rsid w:val="00552FAB"/>
    <w:rsid w:val="005532BA"/>
    <w:rsid w:val="00553422"/>
    <w:rsid w:val="00553460"/>
    <w:rsid w:val="005535A8"/>
    <w:rsid w:val="005535B1"/>
    <w:rsid w:val="00553A49"/>
    <w:rsid w:val="00553BF1"/>
    <w:rsid w:val="00553C43"/>
    <w:rsid w:val="00553D30"/>
    <w:rsid w:val="00553D91"/>
    <w:rsid w:val="00553E70"/>
    <w:rsid w:val="00553F3D"/>
    <w:rsid w:val="00554214"/>
    <w:rsid w:val="0055422C"/>
    <w:rsid w:val="0055431A"/>
    <w:rsid w:val="005543C9"/>
    <w:rsid w:val="00554480"/>
    <w:rsid w:val="005544F6"/>
    <w:rsid w:val="005545F3"/>
    <w:rsid w:val="00554679"/>
    <w:rsid w:val="00554768"/>
    <w:rsid w:val="0055490D"/>
    <w:rsid w:val="0055491A"/>
    <w:rsid w:val="00554B74"/>
    <w:rsid w:val="00554B9B"/>
    <w:rsid w:val="00554C16"/>
    <w:rsid w:val="00554FB1"/>
    <w:rsid w:val="00555008"/>
    <w:rsid w:val="00555023"/>
    <w:rsid w:val="00555057"/>
    <w:rsid w:val="0055512A"/>
    <w:rsid w:val="0055518F"/>
    <w:rsid w:val="00555235"/>
    <w:rsid w:val="0055543F"/>
    <w:rsid w:val="005554F1"/>
    <w:rsid w:val="0055567A"/>
    <w:rsid w:val="00555734"/>
    <w:rsid w:val="0055580D"/>
    <w:rsid w:val="00555843"/>
    <w:rsid w:val="00555873"/>
    <w:rsid w:val="00555B64"/>
    <w:rsid w:val="00555D74"/>
    <w:rsid w:val="005560CD"/>
    <w:rsid w:val="005561AE"/>
    <w:rsid w:val="005563DC"/>
    <w:rsid w:val="0055658F"/>
    <w:rsid w:val="00556631"/>
    <w:rsid w:val="005566BB"/>
    <w:rsid w:val="00556761"/>
    <w:rsid w:val="005567C5"/>
    <w:rsid w:val="0055688A"/>
    <w:rsid w:val="00556986"/>
    <w:rsid w:val="005569AA"/>
    <w:rsid w:val="005569AB"/>
    <w:rsid w:val="00556A54"/>
    <w:rsid w:val="00556A87"/>
    <w:rsid w:val="00556D16"/>
    <w:rsid w:val="00556D9C"/>
    <w:rsid w:val="00556E2D"/>
    <w:rsid w:val="00556E96"/>
    <w:rsid w:val="00556F52"/>
    <w:rsid w:val="00557191"/>
    <w:rsid w:val="005572CD"/>
    <w:rsid w:val="00557332"/>
    <w:rsid w:val="0055734B"/>
    <w:rsid w:val="00557364"/>
    <w:rsid w:val="0055744E"/>
    <w:rsid w:val="00557593"/>
    <w:rsid w:val="005575E2"/>
    <w:rsid w:val="00557AF1"/>
    <w:rsid w:val="00557B4C"/>
    <w:rsid w:val="00557B4D"/>
    <w:rsid w:val="00557CF0"/>
    <w:rsid w:val="00557F07"/>
    <w:rsid w:val="00557F2A"/>
    <w:rsid w:val="00557F71"/>
    <w:rsid w:val="00560125"/>
    <w:rsid w:val="00560203"/>
    <w:rsid w:val="00560256"/>
    <w:rsid w:val="0056046E"/>
    <w:rsid w:val="005604CD"/>
    <w:rsid w:val="005604FF"/>
    <w:rsid w:val="005605F8"/>
    <w:rsid w:val="00560608"/>
    <w:rsid w:val="00560965"/>
    <w:rsid w:val="00560B58"/>
    <w:rsid w:val="00560B65"/>
    <w:rsid w:val="00560E1B"/>
    <w:rsid w:val="00560E54"/>
    <w:rsid w:val="00560EE5"/>
    <w:rsid w:val="0056100C"/>
    <w:rsid w:val="0056103D"/>
    <w:rsid w:val="005610CD"/>
    <w:rsid w:val="00561194"/>
    <w:rsid w:val="00561276"/>
    <w:rsid w:val="005612B7"/>
    <w:rsid w:val="005613C4"/>
    <w:rsid w:val="005615BC"/>
    <w:rsid w:val="005615CE"/>
    <w:rsid w:val="0056175C"/>
    <w:rsid w:val="00561777"/>
    <w:rsid w:val="0056177E"/>
    <w:rsid w:val="005617BD"/>
    <w:rsid w:val="005618E9"/>
    <w:rsid w:val="00561A89"/>
    <w:rsid w:val="00561B5A"/>
    <w:rsid w:val="00561BD4"/>
    <w:rsid w:val="00561C1C"/>
    <w:rsid w:val="00561CC6"/>
    <w:rsid w:val="00561D86"/>
    <w:rsid w:val="00561D8C"/>
    <w:rsid w:val="00561FBF"/>
    <w:rsid w:val="00562252"/>
    <w:rsid w:val="00562305"/>
    <w:rsid w:val="00562335"/>
    <w:rsid w:val="00562603"/>
    <w:rsid w:val="00562824"/>
    <w:rsid w:val="00562863"/>
    <w:rsid w:val="005629B5"/>
    <w:rsid w:val="00562AC4"/>
    <w:rsid w:val="00562B23"/>
    <w:rsid w:val="00562C51"/>
    <w:rsid w:val="00562C7B"/>
    <w:rsid w:val="00562D94"/>
    <w:rsid w:val="00562DBA"/>
    <w:rsid w:val="00562E16"/>
    <w:rsid w:val="00562E27"/>
    <w:rsid w:val="00562EB7"/>
    <w:rsid w:val="00562EDE"/>
    <w:rsid w:val="00562F95"/>
    <w:rsid w:val="00563086"/>
    <w:rsid w:val="0056314D"/>
    <w:rsid w:val="00563156"/>
    <w:rsid w:val="00563197"/>
    <w:rsid w:val="005631FC"/>
    <w:rsid w:val="00563215"/>
    <w:rsid w:val="00563468"/>
    <w:rsid w:val="00563495"/>
    <w:rsid w:val="00563518"/>
    <w:rsid w:val="00563665"/>
    <w:rsid w:val="00563711"/>
    <w:rsid w:val="005637AB"/>
    <w:rsid w:val="005637FF"/>
    <w:rsid w:val="0056382D"/>
    <w:rsid w:val="00563886"/>
    <w:rsid w:val="00563995"/>
    <w:rsid w:val="00563A5E"/>
    <w:rsid w:val="00563BAE"/>
    <w:rsid w:val="00563C38"/>
    <w:rsid w:val="00563E22"/>
    <w:rsid w:val="00563ED2"/>
    <w:rsid w:val="005640D2"/>
    <w:rsid w:val="00564396"/>
    <w:rsid w:val="00564564"/>
    <w:rsid w:val="005646CB"/>
    <w:rsid w:val="0056475F"/>
    <w:rsid w:val="00564772"/>
    <w:rsid w:val="0056497E"/>
    <w:rsid w:val="00564A1A"/>
    <w:rsid w:val="00564A9F"/>
    <w:rsid w:val="00564BDB"/>
    <w:rsid w:val="005651B4"/>
    <w:rsid w:val="005651D3"/>
    <w:rsid w:val="0056526E"/>
    <w:rsid w:val="005652C1"/>
    <w:rsid w:val="0056534D"/>
    <w:rsid w:val="00565393"/>
    <w:rsid w:val="0056566E"/>
    <w:rsid w:val="00565792"/>
    <w:rsid w:val="005659DB"/>
    <w:rsid w:val="00565A42"/>
    <w:rsid w:val="00565ADB"/>
    <w:rsid w:val="00565B5A"/>
    <w:rsid w:val="00565B88"/>
    <w:rsid w:val="00565D23"/>
    <w:rsid w:val="00565D2D"/>
    <w:rsid w:val="00565D65"/>
    <w:rsid w:val="00565DBE"/>
    <w:rsid w:val="00565FDE"/>
    <w:rsid w:val="00566027"/>
    <w:rsid w:val="005661DA"/>
    <w:rsid w:val="0056620C"/>
    <w:rsid w:val="00566214"/>
    <w:rsid w:val="005662B7"/>
    <w:rsid w:val="005664CE"/>
    <w:rsid w:val="00566532"/>
    <w:rsid w:val="0056662F"/>
    <w:rsid w:val="0056669F"/>
    <w:rsid w:val="00566790"/>
    <w:rsid w:val="00566895"/>
    <w:rsid w:val="00566C3E"/>
    <w:rsid w:val="00566C6D"/>
    <w:rsid w:val="00566DD1"/>
    <w:rsid w:val="00566E02"/>
    <w:rsid w:val="00566E4D"/>
    <w:rsid w:val="00566F02"/>
    <w:rsid w:val="0056718A"/>
    <w:rsid w:val="005671AB"/>
    <w:rsid w:val="0056740C"/>
    <w:rsid w:val="0056743F"/>
    <w:rsid w:val="00567596"/>
    <w:rsid w:val="005675DF"/>
    <w:rsid w:val="00567755"/>
    <w:rsid w:val="005677A2"/>
    <w:rsid w:val="005678CD"/>
    <w:rsid w:val="00567939"/>
    <w:rsid w:val="00567974"/>
    <w:rsid w:val="00567C60"/>
    <w:rsid w:val="00567C9F"/>
    <w:rsid w:val="00567F09"/>
    <w:rsid w:val="00567FB0"/>
    <w:rsid w:val="00567FBC"/>
    <w:rsid w:val="0057008C"/>
    <w:rsid w:val="0057010B"/>
    <w:rsid w:val="00570183"/>
    <w:rsid w:val="005701E7"/>
    <w:rsid w:val="0057042B"/>
    <w:rsid w:val="0057078C"/>
    <w:rsid w:val="005707F8"/>
    <w:rsid w:val="005708B9"/>
    <w:rsid w:val="005709C9"/>
    <w:rsid w:val="00570A25"/>
    <w:rsid w:val="00570B00"/>
    <w:rsid w:val="00570B2E"/>
    <w:rsid w:val="00570CBA"/>
    <w:rsid w:val="00570DE9"/>
    <w:rsid w:val="00570DFA"/>
    <w:rsid w:val="00570DFE"/>
    <w:rsid w:val="00570EA7"/>
    <w:rsid w:val="00570EF8"/>
    <w:rsid w:val="00571292"/>
    <w:rsid w:val="0057133D"/>
    <w:rsid w:val="0057137F"/>
    <w:rsid w:val="00571412"/>
    <w:rsid w:val="00571436"/>
    <w:rsid w:val="00571525"/>
    <w:rsid w:val="00571647"/>
    <w:rsid w:val="0057164F"/>
    <w:rsid w:val="005716B8"/>
    <w:rsid w:val="005716DC"/>
    <w:rsid w:val="005717C1"/>
    <w:rsid w:val="00571B6B"/>
    <w:rsid w:val="00571D05"/>
    <w:rsid w:val="00571DBA"/>
    <w:rsid w:val="00571F69"/>
    <w:rsid w:val="00571FFC"/>
    <w:rsid w:val="00572235"/>
    <w:rsid w:val="00572387"/>
    <w:rsid w:val="005724D9"/>
    <w:rsid w:val="005726D5"/>
    <w:rsid w:val="005728C1"/>
    <w:rsid w:val="00572A41"/>
    <w:rsid w:val="00572AEF"/>
    <w:rsid w:val="00572B7F"/>
    <w:rsid w:val="00572DCF"/>
    <w:rsid w:val="00572DDD"/>
    <w:rsid w:val="00572F18"/>
    <w:rsid w:val="00572F25"/>
    <w:rsid w:val="00572F7A"/>
    <w:rsid w:val="00573196"/>
    <w:rsid w:val="0057328B"/>
    <w:rsid w:val="0057329C"/>
    <w:rsid w:val="005735D3"/>
    <w:rsid w:val="005736D9"/>
    <w:rsid w:val="005737D9"/>
    <w:rsid w:val="005738A5"/>
    <w:rsid w:val="0057398E"/>
    <w:rsid w:val="00573CC3"/>
    <w:rsid w:val="00574008"/>
    <w:rsid w:val="005740F2"/>
    <w:rsid w:val="00574200"/>
    <w:rsid w:val="00574241"/>
    <w:rsid w:val="005742A4"/>
    <w:rsid w:val="005746A3"/>
    <w:rsid w:val="00574736"/>
    <w:rsid w:val="00574773"/>
    <w:rsid w:val="00574843"/>
    <w:rsid w:val="00574C35"/>
    <w:rsid w:val="00574CA3"/>
    <w:rsid w:val="00574D53"/>
    <w:rsid w:val="005751DE"/>
    <w:rsid w:val="005751F8"/>
    <w:rsid w:val="00575478"/>
    <w:rsid w:val="005756F0"/>
    <w:rsid w:val="00575952"/>
    <w:rsid w:val="0057597F"/>
    <w:rsid w:val="005759CA"/>
    <w:rsid w:val="00575A35"/>
    <w:rsid w:val="00575A68"/>
    <w:rsid w:val="00575B3A"/>
    <w:rsid w:val="00575B50"/>
    <w:rsid w:val="00575B91"/>
    <w:rsid w:val="00575C5A"/>
    <w:rsid w:val="00575CE2"/>
    <w:rsid w:val="00575E96"/>
    <w:rsid w:val="00575F2C"/>
    <w:rsid w:val="00575F84"/>
    <w:rsid w:val="00576073"/>
    <w:rsid w:val="00576094"/>
    <w:rsid w:val="00576163"/>
    <w:rsid w:val="005761DF"/>
    <w:rsid w:val="005761FE"/>
    <w:rsid w:val="0057629C"/>
    <w:rsid w:val="00576308"/>
    <w:rsid w:val="00576370"/>
    <w:rsid w:val="00576386"/>
    <w:rsid w:val="0057666D"/>
    <w:rsid w:val="005766A9"/>
    <w:rsid w:val="005769FA"/>
    <w:rsid w:val="00576AEA"/>
    <w:rsid w:val="00576B94"/>
    <w:rsid w:val="00576CEC"/>
    <w:rsid w:val="00576CF9"/>
    <w:rsid w:val="00576D67"/>
    <w:rsid w:val="00576D99"/>
    <w:rsid w:val="00576E67"/>
    <w:rsid w:val="0057704A"/>
    <w:rsid w:val="0057723A"/>
    <w:rsid w:val="005774A6"/>
    <w:rsid w:val="00577517"/>
    <w:rsid w:val="00577832"/>
    <w:rsid w:val="0057797C"/>
    <w:rsid w:val="005779AF"/>
    <w:rsid w:val="005779E6"/>
    <w:rsid w:val="00577B53"/>
    <w:rsid w:val="00577C4D"/>
    <w:rsid w:val="00577E23"/>
    <w:rsid w:val="00577E47"/>
    <w:rsid w:val="00577E87"/>
    <w:rsid w:val="00577ED5"/>
    <w:rsid w:val="00577FFC"/>
    <w:rsid w:val="0058018E"/>
    <w:rsid w:val="0058063B"/>
    <w:rsid w:val="00580992"/>
    <w:rsid w:val="00580CBA"/>
    <w:rsid w:val="00580D34"/>
    <w:rsid w:val="00580F8C"/>
    <w:rsid w:val="00581073"/>
    <w:rsid w:val="0058109A"/>
    <w:rsid w:val="00581215"/>
    <w:rsid w:val="0058146A"/>
    <w:rsid w:val="005814A4"/>
    <w:rsid w:val="0058178C"/>
    <w:rsid w:val="0058182B"/>
    <w:rsid w:val="005818B2"/>
    <w:rsid w:val="00581996"/>
    <w:rsid w:val="005819BD"/>
    <w:rsid w:val="00581A2B"/>
    <w:rsid w:val="00581AFC"/>
    <w:rsid w:val="00581AFD"/>
    <w:rsid w:val="00581BFB"/>
    <w:rsid w:val="00581E78"/>
    <w:rsid w:val="00581EFC"/>
    <w:rsid w:val="00581F9C"/>
    <w:rsid w:val="005820A2"/>
    <w:rsid w:val="00582173"/>
    <w:rsid w:val="00582276"/>
    <w:rsid w:val="0058237B"/>
    <w:rsid w:val="005826BC"/>
    <w:rsid w:val="005826E2"/>
    <w:rsid w:val="0058289D"/>
    <w:rsid w:val="005828FF"/>
    <w:rsid w:val="00582922"/>
    <w:rsid w:val="00582943"/>
    <w:rsid w:val="00582CCE"/>
    <w:rsid w:val="00582D5E"/>
    <w:rsid w:val="00583168"/>
    <w:rsid w:val="005832FC"/>
    <w:rsid w:val="005833D1"/>
    <w:rsid w:val="005833D5"/>
    <w:rsid w:val="005835ED"/>
    <w:rsid w:val="00583804"/>
    <w:rsid w:val="005838E0"/>
    <w:rsid w:val="0058396A"/>
    <w:rsid w:val="00583A15"/>
    <w:rsid w:val="00583B69"/>
    <w:rsid w:val="00583B86"/>
    <w:rsid w:val="00583EA7"/>
    <w:rsid w:val="00583F3D"/>
    <w:rsid w:val="00584040"/>
    <w:rsid w:val="00584042"/>
    <w:rsid w:val="0058404A"/>
    <w:rsid w:val="0058405A"/>
    <w:rsid w:val="005841C0"/>
    <w:rsid w:val="005842BB"/>
    <w:rsid w:val="005842EA"/>
    <w:rsid w:val="00584345"/>
    <w:rsid w:val="00584397"/>
    <w:rsid w:val="005843BA"/>
    <w:rsid w:val="005844CB"/>
    <w:rsid w:val="005844D6"/>
    <w:rsid w:val="00584615"/>
    <w:rsid w:val="00584688"/>
    <w:rsid w:val="0058483D"/>
    <w:rsid w:val="00584992"/>
    <w:rsid w:val="00584AB4"/>
    <w:rsid w:val="00584C85"/>
    <w:rsid w:val="00584E05"/>
    <w:rsid w:val="00584E75"/>
    <w:rsid w:val="00584EC9"/>
    <w:rsid w:val="0058507B"/>
    <w:rsid w:val="0058541C"/>
    <w:rsid w:val="005855CA"/>
    <w:rsid w:val="0058560D"/>
    <w:rsid w:val="0058565E"/>
    <w:rsid w:val="005856DD"/>
    <w:rsid w:val="005857D3"/>
    <w:rsid w:val="0058585A"/>
    <w:rsid w:val="00585968"/>
    <w:rsid w:val="00585978"/>
    <w:rsid w:val="00585A27"/>
    <w:rsid w:val="00585AC3"/>
    <w:rsid w:val="00585CCD"/>
    <w:rsid w:val="00585D01"/>
    <w:rsid w:val="00585D53"/>
    <w:rsid w:val="00585E74"/>
    <w:rsid w:val="005860F1"/>
    <w:rsid w:val="005861D8"/>
    <w:rsid w:val="005864B9"/>
    <w:rsid w:val="00586683"/>
    <w:rsid w:val="005866BD"/>
    <w:rsid w:val="005866EA"/>
    <w:rsid w:val="00586891"/>
    <w:rsid w:val="005869CA"/>
    <w:rsid w:val="00586B4F"/>
    <w:rsid w:val="00586C12"/>
    <w:rsid w:val="00586D0A"/>
    <w:rsid w:val="00586EDA"/>
    <w:rsid w:val="0058707A"/>
    <w:rsid w:val="005871E2"/>
    <w:rsid w:val="005873F2"/>
    <w:rsid w:val="0058745E"/>
    <w:rsid w:val="00587468"/>
    <w:rsid w:val="00587686"/>
    <w:rsid w:val="00587721"/>
    <w:rsid w:val="00587746"/>
    <w:rsid w:val="00587841"/>
    <w:rsid w:val="00587A2E"/>
    <w:rsid w:val="00587BAF"/>
    <w:rsid w:val="00587BCF"/>
    <w:rsid w:val="00587C66"/>
    <w:rsid w:val="00587C94"/>
    <w:rsid w:val="00587CBB"/>
    <w:rsid w:val="00587CDC"/>
    <w:rsid w:val="00587D1F"/>
    <w:rsid w:val="00587D71"/>
    <w:rsid w:val="00587E6B"/>
    <w:rsid w:val="00587FB6"/>
    <w:rsid w:val="00590060"/>
    <w:rsid w:val="0059027D"/>
    <w:rsid w:val="005902DF"/>
    <w:rsid w:val="00590475"/>
    <w:rsid w:val="00590553"/>
    <w:rsid w:val="00590582"/>
    <w:rsid w:val="005905EA"/>
    <w:rsid w:val="005906CD"/>
    <w:rsid w:val="00590966"/>
    <w:rsid w:val="00590AE7"/>
    <w:rsid w:val="00590C87"/>
    <w:rsid w:val="00590FC3"/>
    <w:rsid w:val="00591300"/>
    <w:rsid w:val="0059139F"/>
    <w:rsid w:val="00591498"/>
    <w:rsid w:val="0059154C"/>
    <w:rsid w:val="00591739"/>
    <w:rsid w:val="005917A5"/>
    <w:rsid w:val="005917DA"/>
    <w:rsid w:val="0059182B"/>
    <w:rsid w:val="005919EA"/>
    <w:rsid w:val="00591A71"/>
    <w:rsid w:val="00591BFF"/>
    <w:rsid w:val="00591C88"/>
    <w:rsid w:val="00591CB5"/>
    <w:rsid w:val="00591D74"/>
    <w:rsid w:val="00591D7E"/>
    <w:rsid w:val="00591DE7"/>
    <w:rsid w:val="00591DF8"/>
    <w:rsid w:val="00591FBA"/>
    <w:rsid w:val="0059219E"/>
    <w:rsid w:val="0059253B"/>
    <w:rsid w:val="0059253E"/>
    <w:rsid w:val="005926FA"/>
    <w:rsid w:val="0059286E"/>
    <w:rsid w:val="00592877"/>
    <w:rsid w:val="005928E8"/>
    <w:rsid w:val="00592A16"/>
    <w:rsid w:val="00592A8D"/>
    <w:rsid w:val="00592DBF"/>
    <w:rsid w:val="00592E36"/>
    <w:rsid w:val="00592E46"/>
    <w:rsid w:val="00592E77"/>
    <w:rsid w:val="00592EBA"/>
    <w:rsid w:val="00593146"/>
    <w:rsid w:val="00593176"/>
    <w:rsid w:val="0059317F"/>
    <w:rsid w:val="005933E9"/>
    <w:rsid w:val="00593450"/>
    <w:rsid w:val="00593575"/>
    <w:rsid w:val="0059361F"/>
    <w:rsid w:val="00593741"/>
    <w:rsid w:val="00593828"/>
    <w:rsid w:val="0059386B"/>
    <w:rsid w:val="0059389E"/>
    <w:rsid w:val="005938DC"/>
    <w:rsid w:val="0059391E"/>
    <w:rsid w:val="0059399A"/>
    <w:rsid w:val="00593C0B"/>
    <w:rsid w:val="00593C62"/>
    <w:rsid w:val="00593D2E"/>
    <w:rsid w:val="00593E9F"/>
    <w:rsid w:val="00593F11"/>
    <w:rsid w:val="00593F68"/>
    <w:rsid w:val="0059437E"/>
    <w:rsid w:val="00594484"/>
    <w:rsid w:val="00594519"/>
    <w:rsid w:val="005947C3"/>
    <w:rsid w:val="005948E1"/>
    <w:rsid w:val="00594ADD"/>
    <w:rsid w:val="00594C88"/>
    <w:rsid w:val="00594CEB"/>
    <w:rsid w:val="00594D15"/>
    <w:rsid w:val="00594E13"/>
    <w:rsid w:val="00594E65"/>
    <w:rsid w:val="005950C3"/>
    <w:rsid w:val="0059516D"/>
    <w:rsid w:val="005951E3"/>
    <w:rsid w:val="00595237"/>
    <w:rsid w:val="0059549F"/>
    <w:rsid w:val="00595756"/>
    <w:rsid w:val="00595A64"/>
    <w:rsid w:val="00595B98"/>
    <w:rsid w:val="00595BE0"/>
    <w:rsid w:val="00595CAA"/>
    <w:rsid w:val="00595DB9"/>
    <w:rsid w:val="00595EFD"/>
    <w:rsid w:val="0059623B"/>
    <w:rsid w:val="00596291"/>
    <w:rsid w:val="005962D7"/>
    <w:rsid w:val="005962F8"/>
    <w:rsid w:val="0059630C"/>
    <w:rsid w:val="005965BE"/>
    <w:rsid w:val="0059668A"/>
    <w:rsid w:val="005969B7"/>
    <w:rsid w:val="00596A4E"/>
    <w:rsid w:val="00596A56"/>
    <w:rsid w:val="00596A7D"/>
    <w:rsid w:val="00596A9B"/>
    <w:rsid w:val="00596B0E"/>
    <w:rsid w:val="00596B4E"/>
    <w:rsid w:val="00596BB1"/>
    <w:rsid w:val="00596DAC"/>
    <w:rsid w:val="00596EC0"/>
    <w:rsid w:val="00596F6E"/>
    <w:rsid w:val="00596F99"/>
    <w:rsid w:val="0059700C"/>
    <w:rsid w:val="005970CC"/>
    <w:rsid w:val="005970D9"/>
    <w:rsid w:val="00597415"/>
    <w:rsid w:val="005974B9"/>
    <w:rsid w:val="005974D3"/>
    <w:rsid w:val="00597688"/>
    <w:rsid w:val="0059769C"/>
    <w:rsid w:val="005976D3"/>
    <w:rsid w:val="0059775B"/>
    <w:rsid w:val="005977C5"/>
    <w:rsid w:val="0059781E"/>
    <w:rsid w:val="00597992"/>
    <w:rsid w:val="00597B3B"/>
    <w:rsid w:val="00597B66"/>
    <w:rsid w:val="00597B70"/>
    <w:rsid w:val="00597B73"/>
    <w:rsid w:val="00597BC7"/>
    <w:rsid w:val="00597C7B"/>
    <w:rsid w:val="00597CCF"/>
    <w:rsid w:val="00597E38"/>
    <w:rsid w:val="005A0164"/>
    <w:rsid w:val="005A018A"/>
    <w:rsid w:val="005A025D"/>
    <w:rsid w:val="005A031D"/>
    <w:rsid w:val="005A04CF"/>
    <w:rsid w:val="005A08BE"/>
    <w:rsid w:val="005A09A9"/>
    <w:rsid w:val="005A09F0"/>
    <w:rsid w:val="005A0CFA"/>
    <w:rsid w:val="005A0DB8"/>
    <w:rsid w:val="005A0E43"/>
    <w:rsid w:val="005A0EA7"/>
    <w:rsid w:val="005A0F79"/>
    <w:rsid w:val="005A0FF1"/>
    <w:rsid w:val="005A109A"/>
    <w:rsid w:val="005A1214"/>
    <w:rsid w:val="005A1236"/>
    <w:rsid w:val="005A12A7"/>
    <w:rsid w:val="005A13BF"/>
    <w:rsid w:val="005A152A"/>
    <w:rsid w:val="005A159D"/>
    <w:rsid w:val="005A169B"/>
    <w:rsid w:val="005A16AC"/>
    <w:rsid w:val="005A184D"/>
    <w:rsid w:val="005A1907"/>
    <w:rsid w:val="005A1B04"/>
    <w:rsid w:val="005A1C03"/>
    <w:rsid w:val="005A1DB7"/>
    <w:rsid w:val="005A1E80"/>
    <w:rsid w:val="005A1F19"/>
    <w:rsid w:val="005A2346"/>
    <w:rsid w:val="005A23B1"/>
    <w:rsid w:val="005A24A0"/>
    <w:rsid w:val="005A2546"/>
    <w:rsid w:val="005A28C5"/>
    <w:rsid w:val="005A2980"/>
    <w:rsid w:val="005A29A2"/>
    <w:rsid w:val="005A2B9F"/>
    <w:rsid w:val="005A2C6A"/>
    <w:rsid w:val="005A2D54"/>
    <w:rsid w:val="005A2DBF"/>
    <w:rsid w:val="005A2E81"/>
    <w:rsid w:val="005A3053"/>
    <w:rsid w:val="005A3069"/>
    <w:rsid w:val="005A30E8"/>
    <w:rsid w:val="005A31CE"/>
    <w:rsid w:val="005A34E1"/>
    <w:rsid w:val="005A3530"/>
    <w:rsid w:val="005A3634"/>
    <w:rsid w:val="005A3707"/>
    <w:rsid w:val="005A395F"/>
    <w:rsid w:val="005A3AA0"/>
    <w:rsid w:val="005A3AB2"/>
    <w:rsid w:val="005A3B44"/>
    <w:rsid w:val="005A3C57"/>
    <w:rsid w:val="005A3D15"/>
    <w:rsid w:val="005A3D45"/>
    <w:rsid w:val="005A3D51"/>
    <w:rsid w:val="005A3D74"/>
    <w:rsid w:val="005A3D9D"/>
    <w:rsid w:val="005A3FAB"/>
    <w:rsid w:val="005A3FD7"/>
    <w:rsid w:val="005A3FF0"/>
    <w:rsid w:val="005A41E8"/>
    <w:rsid w:val="005A42CC"/>
    <w:rsid w:val="005A4310"/>
    <w:rsid w:val="005A4375"/>
    <w:rsid w:val="005A4489"/>
    <w:rsid w:val="005A450B"/>
    <w:rsid w:val="005A4563"/>
    <w:rsid w:val="005A48DC"/>
    <w:rsid w:val="005A4922"/>
    <w:rsid w:val="005A4BC8"/>
    <w:rsid w:val="005A4BCA"/>
    <w:rsid w:val="005A4BF9"/>
    <w:rsid w:val="005A4DDF"/>
    <w:rsid w:val="005A5013"/>
    <w:rsid w:val="005A50B0"/>
    <w:rsid w:val="005A50C7"/>
    <w:rsid w:val="005A50E5"/>
    <w:rsid w:val="005A5332"/>
    <w:rsid w:val="005A5480"/>
    <w:rsid w:val="005A54C0"/>
    <w:rsid w:val="005A54D0"/>
    <w:rsid w:val="005A577F"/>
    <w:rsid w:val="005A5A99"/>
    <w:rsid w:val="005A5CF2"/>
    <w:rsid w:val="005A5D6F"/>
    <w:rsid w:val="005A5E68"/>
    <w:rsid w:val="005A6046"/>
    <w:rsid w:val="005A614A"/>
    <w:rsid w:val="005A61F7"/>
    <w:rsid w:val="005A621F"/>
    <w:rsid w:val="005A6386"/>
    <w:rsid w:val="005A65F0"/>
    <w:rsid w:val="005A66BA"/>
    <w:rsid w:val="005A684A"/>
    <w:rsid w:val="005A68DD"/>
    <w:rsid w:val="005A699B"/>
    <w:rsid w:val="005A6ABA"/>
    <w:rsid w:val="005A6AC4"/>
    <w:rsid w:val="005A6B0E"/>
    <w:rsid w:val="005A6B49"/>
    <w:rsid w:val="005A6BB1"/>
    <w:rsid w:val="005A6D89"/>
    <w:rsid w:val="005A70CA"/>
    <w:rsid w:val="005A7143"/>
    <w:rsid w:val="005A7248"/>
    <w:rsid w:val="005A72CD"/>
    <w:rsid w:val="005A7479"/>
    <w:rsid w:val="005A75CF"/>
    <w:rsid w:val="005A767B"/>
    <w:rsid w:val="005A786A"/>
    <w:rsid w:val="005A7956"/>
    <w:rsid w:val="005A79CF"/>
    <w:rsid w:val="005A7A06"/>
    <w:rsid w:val="005A7AF2"/>
    <w:rsid w:val="005A7BBF"/>
    <w:rsid w:val="005A7BFA"/>
    <w:rsid w:val="005A7CEB"/>
    <w:rsid w:val="005A7D24"/>
    <w:rsid w:val="005A7DC5"/>
    <w:rsid w:val="005A7E19"/>
    <w:rsid w:val="005A7E35"/>
    <w:rsid w:val="005A7E9B"/>
    <w:rsid w:val="005A7F12"/>
    <w:rsid w:val="005A7F2D"/>
    <w:rsid w:val="005A7F38"/>
    <w:rsid w:val="005A7F78"/>
    <w:rsid w:val="005A7FCC"/>
    <w:rsid w:val="005A7FD5"/>
    <w:rsid w:val="005B0070"/>
    <w:rsid w:val="005B0086"/>
    <w:rsid w:val="005B0170"/>
    <w:rsid w:val="005B0230"/>
    <w:rsid w:val="005B026E"/>
    <w:rsid w:val="005B02CE"/>
    <w:rsid w:val="005B0540"/>
    <w:rsid w:val="005B054D"/>
    <w:rsid w:val="005B0556"/>
    <w:rsid w:val="005B05F0"/>
    <w:rsid w:val="005B060F"/>
    <w:rsid w:val="005B0715"/>
    <w:rsid w:val="005B08ED"/>
    <w:rsid w:val="005B08FA"/>
    <w:rsid w:val="005B0A1C"/>
    <w:rsid w:val="005B0A5A"/>
    <w:rsid w:val="005B0A62"/>
    <w:rsid w:val="005B0D90"/>
    <w:rsid w:val="005B0D9A"/>
    <w:rsid w:val="005B0DF5"/>
    <w:rsid w:val="005B0E2A"/>
    <w:rsid w:val="005B0E3A"/>
    <w:rsid w:val="005B0EDF"/>
    <w:rsid w:val="005B0F58"/>
    <w:rsid w:val="005B0FAA"/>
    <w:rsid w:val="005B10BC"/>
    <w:rsid w:val="005B1125"/>
    <w:rsid w:val="005B11A9"/>
    <w:rsid w:val="005B1632"/>
    <w:rsid w:val="005B171C"/>
    <w:rsid w:val="005B1769"/>
    <w:rsid w:val="005B1947"/>
    <w:rsid w:val="005B197B"/>
    <w:rsid w:val="005B1B10"/>
    <w:rsid w:val="005B1BF5"/>
    <w:rsid w:val="005B1E48"/>
    <w:rsid w:val="005B1ED4"/>
    <w:rsid w:val="005B1FEB"/>
    <w:rsid w:val="005B2211"/>
    <w:rsid w:val="005B226F"/>
    <w:rsid w:val="005B235C"/>
    <w:rsid w:val="005B23D4"/>
    <w:rsid w:val="005B2620"/>
    <w:rsid w:val="005B2662"/>
    <w:rsid w:val="005B26A3"/>
    <w:rsid w:val="005B2739"/>
    <w:rsid w:val="005B2784"/>
    <w:rsid w:val="005B2796"/>
    <w:rsid w:val="005B279F"/>
    <w:rsid w:val="005B27BE"/>
    <w:rsid w:val="005B2DCC"/>
    <w:rsid w:val="005B2EBA"/>
    <w:rsid w:val="005B2F33"/>
    <w:rsid w:val="005B317A"/>
    <w:rsid w:val="005B31EB"/>
    <w:rsid w:val="005B349B"/>
    <w:rsid w:val="005B3512"/>
    <w:rsid w:val="005B3750"/>
    <w:rsid w:val="005B3753"/>
    <w:rsid w:val="005B385E"/>
    <w:rsid w:val="005B389D"/>
    <w:rsid w:val="005B38F8"/>
    <w:rsid w:val="005B3909"/>
    <w:rsid w:val="005B3936"/>
    <w:rsid w:val="005B3A37"/>
    <w:rsid w:val="005B3AEF"/>
    <w:rsid w:val="005B3B14"/>
    <w:rsid w:val="005B3BC5"/>
    <w:rsid w:val="005B3EE4"/>
    <w:rsid w:val="005B3F07"/>
    <w:rsid w:val="005B3F14"/>
    <w:rsid w:val="005B4081"/>
    <w:rsid w:val="005B40E6"/>
    <w:rsid w:val="005B4108"/>
    <w:rsid w:val="005B4139"/>
    <w:rsid w:val="005B421E"/>
    <w:rsid w:val="005B4256"/>
    <w:rsid w:val="005B42F4"/>
    <w:rsid w:val="005B4489"/>
    <w:rsid w:val="005B44E5"/>
    <w:rsid w:val="005B45E9"/>
    <w:rsid w:val="005B45ED"/>
    <w:rsid w:val="005B4937"/>
    <w:rsid w:val="005B4A81"/>
    <w:rsid w:val="005B4BE5"/>
    <w:rsid w:val="005B4E51"/>
    <w:rsid w:val="005B4E5A"/>
    <w:rsid w:val="005B4F39"/>
    <w:rsid w:val="005B5019"/>
    <w:rsid w:val="005B513E"/>
    <w:rsid w:val="005B51DB"/>
    <w:rsid w:val="005B540C"/>
    <w:rsid w:val="005B5424"/>
    <w:rsid w:val="005B54D0"/>
    <w:rsid w:val="005B5539"/>
    <w:rsid w:val="005B563C"/>
    <w:rsid w:val="005B5668"/>
    <w:rsid w:val="005B5954"/>
    <w:rsid w:val="005B5AE6"/>
    <w:rsid w:val="005B5BEA"/>
    <w:rsid w:val="005B5C6C"/>
    <w:rsid w:val="005B5CA1"/>
    <w:rsid w:val="005B5E74"/>
    <w:rsid w:val="005B5E91"/>
    <w:rsid w:val="005B5F00"/>
    <w:rsid w:val="005B5FAC"/>
    <w:rsid w:val="005B61FF"/>
    <w:rsid w:val="005B6221"/>
    <w:rsid w:val="005B622D"/>
    <w:rsid w:val="005B6382"/>
    <w:rsid w:val="005B63E0"/>
    <w:rsid w:val="005B6406"/>
    <w:rsid w:val="005B6444"/>
    <w:rsid w:val="005B649C"/>
    <w:rsid w:val="005B660B"/>
    <w:rsid w:val="005B66E9"/>
    <w:rsid w:val="005B6943"/>
    <w:rsid w:val="005B6AF2"/>
    <w:rsid w:val="005B6C34"/>
    <w:rsid w:val="005B6C4F"/>
    <w:rsid w:val="005B6DBF"/>
    <w:rsid w:val="005B6DFF"/>
    <w:rsid w:val="005B7040"/>
    <w:rsid w:val="005B71A3"/>
    <w:rsid w:val="005B72C2"/>
    <w:rsid w:val="005B73A1"/>
    <w:rsid w:val="005B74C5"/>
    <w:rsid w:val="005B798B"/>
    <w:rsid w:val="005B7E9A"/>
    <w:rsid w:val="005B7EE0"/>
    <w:rsid w:val="005C003B"/>
    <w:rsid w:val="005C0059"/>
    <w:rsid w:val="005C00C6"/>
    <w:rsid w:val="005C0197"/>
    <w:rsid w:val="005C0260"/>
    <w:rsid w:val="005C02D1"/>
    <w:rsid w:val="005C064E"/>
    <w:rsid w:val="005C0A68"/>
    <w:rsid w:val="005C0ABC"/>
    <w:rsid w:val="005C0ACF"/>
    <w:rsid w:val="005C0C36"/>
    <w:rsid w:val="005C0DF9"/>
    <w:rsid w:val="005C0FF7"/>
    <w:rsid w:val="005C1085"/>
    <w:rsid w:val="005C13FF"/>
    <w:rsid w:val="005C1501"/>
    <w:rsid w:val="005C16A1"/>
    <w:rsid w:val="005C185D"/>
    <w:rsid w:val="005C18C5"/>
    <w:rsid w:val="005C18CB"/>
    <w:rsid w:val="005C1919"/>
    <w:rsid w:val="005C1938"/>
    <w:rsid w:val="005C19F9"/>
    <w:rsid w:val="005C1D07"/>
    <w:rsid w:val="005C1DA4"/>
    <w:rsid w:val="005C1E97"/>
    <w:rsid w:val="005C1EFB"/>
    <w:rsid w:val="005C2061"/>
    <w:rsid w:val="005C20CE"/>
    <w:rsid w:val="005C216B"/>
    <w:rsid w:val="005C2205"/>
    <w:rsid w:val="005C22F0"/>
    <w:rsid w:val="005C2399"/>
    <w:rsid w:val="005C24ED"/>
    <w:rsid w:val="005C280D"/>
    <w:rsid w:val="005C2853"/>
    <w:rsid w:val="005C2A1B"/>
    <w:rsid w:val="005C2A4E"/>
    <w:rsid w:val="005C2B47"/>
    <w:rsid w:val="005C2BC6"/>
    <w:rsid w:val="005C2D2D"/>
    <w:rsid w:val="005C3246"/>
    <w:rsid w:val="005C3424"/>
    <w:rsid w:val="005C37B4"/>
    <w:rsid w:val="005C39B6"/>
    <w:rsid w:val="005C3C38"/>
    <w:rsid w:val="005C3D16"/>
    <w:rsid w:val="005C3DB9"/>
    <w:rsid w:val="005C405C"/>
    <w:rsid w:val="005C40CA"/>
    <w:rsid w:val="005C40FF"/>
    <w:rsid w:val="005C4196"/>
    <w:rsid w:val="005C41F1"/>
    <w:rsid w:val="005C42FC"/>
    <w:rsid w:val="005C4432"/>
    <w:rsid w:val="005C4599"/>
    <w:rsid w:val="005C4644"/>
    <w:rsid w:val="005C4677"/>
    <w:rsid w:val="005C47B1"/>
    <w:rsid w:val="005C4807"/>
    <w:rsid w:val="005C4849"/>
    <w:rsid w:val="005C4911"/>
    <w:rsid w:val="005C4975"/>
    <w:rsid w:val="005C499B"/>
    <w:rsid w:val="005C4AA6"/>
    <w:rsid w:val="005C4E5D"/>
    <w:rsid w:val="005C5042"/>
    <w:rsid w:val="005C50AB"/>
    <w:rsid w:val="005C50E2"/>
    <w:rsid w:val="005C5647"/>
    <w:rsid w:val="005C5870"/>
    <w:rsid w:val="005C5A8E"/>
    <w:rsid w:val="005C5B4B"/>
    <w:rsid w:val="005C5E3E"/>
    <w:rsid w:val="005C5F69"/>
    <w:rsid w:val="005C5FBE"/>
    <w:rsid w:val="005C6035"/>
    <w:rsid w:val="005C60E9"/>
    <w:rsid w:val="005C63D9"/>
    <w:rsid w:val="005C63FD"/>
    <w:rsid w:val="005C6432"/>
    <w:rsid w:val="005C6568"/>
    <w:rsid w:val="005C685B"/>
    <w:rsid w:val="005C688A"/>
    <w:rsid w:val="005C691F"/>
    <w:rsid w:val="005C6941"/>
    <w:rsid w:val="005C6AE0"/>
    <w:rsid w:val="005C6B75"/>
    <w:rsid w:val="005C6C9A"/>
    <w:rsid w:val="005C6CF3"/>
    <w:rsid w:val="005C6F6F"/>
    <w:rsid w:val="005C7002"/>
    <w:rsid w:val="005C7323"/>
    <w:rsid w:val="005C7357"/>
    <w:rsid w:val="005C74B1"/>
    <w:rsid w:val="005C7506"/>
    <w:rsid w:val="005C7535"/>
    <w:rsid w:val="005C75B8"/>
    <w:rsid w:val="005C7662"/>
    <w:rsid w:val="005C7704"/>
    <w:rsid w:val="005C7766"/>
    <w:rsid w:val="005C781B"/>
    <w:rsid w:val="005C788B"/>
    <w:rsid w:val="005C7906"/>
    <w:rsid w:val="005C793F"/>
    <w:rsid w:val="005C79F9"/>
    <w:rsid w:val="005C7A50"/>
    <w:rsid w:val="005C7ACD"/>
    <w:rsid w:val="005C7DCB"/>
    <w:rsid w:val="005C7ECF"/>
    <w:rsid w:val="005D001F"/>
    <w:rsid w:val="005D01BF"/>
    <w:rsid w:val="005D02CF"/>
    <w:rsid w:val="005D03CE"/>
    <w:rsid w:val="005D047A"/>
    <w:rsid w:val="005D06F1"/>
    <w:rsid w:val="005D0B3D"/>
    <w:rsid w:val="005D0BCF"/>
    <w:rsid w:val="005D0C47"/>
    <w:rsid w:val="005D0D88"/>
    <w:rsid w:val="005D0E9D"/>
    <w:rsid w:val="005D0F5D"/>
    <w:rsid w:val="005D0FB5"/>
    <w:rsid w:val="005D111C"/>
    <w:rsid w:val="005D111D"/>
    <w:rsid w:val="005D1255"/>
    <w:rsid w:val="005D1350"/>
    <w:rsid w:val="005D1393"/>
    <w:rsid w:val="005D139E"/>
    <w:rsid w:val="005D151C"/>
    <w:rsid w:val="005D1798"/>
    <w:rsid w:val="005D1845"/>
    <w:rsid w:val="005D1897"/>
    <w:rsid w:val="005D18B9"/>
    <w:rsid w:val="005D1954"/>
    <w:rsid w:val="005D195F"/>
    <w:rsid w:val="005D1B2D"/>
    <w:rsid w:val="005D1BAF"/>
    <w:rsid w:val="005D1CE0"/>
    <w:rsid w:val="005D1E95"/>
    <w:rsid w:val="005D2009"/>
    <w:rsid w:val="005D2300"/>
    <w:rsid w:val="005D2326"/>
    <w:rsid w:val="005D24DF"/>
    <w:rsid w:val="005D2653"/>
    <w:rsid w:val="005D265B"/>
    <w:rsid w:val="005D296E"/>
    <w:rsid w:val="005D2986"/>
    <w:rsid w:val="005D29F9"/>
    <w:rsid w:val="005D2A95"/>
    <w:rsid w:val="005D2AD1"/>
    <w:rsid w:val="005D2B34"/>
    <w:rsid w:val="005D2B7F"/>
    <w:rsid w:val="005D2BB9"/>
    <w:rsid w:val="005D2CC5"/>
    <w:rsid w:val="005D2D11"/>
    <w:rsid w:val="005D2D1E"/>
    <w:rsid w:val="005D2FF0"/>
    <w:rsid w:val="005D301E"/>
    <w:rsid w:val="005D3037"/>
    <w:rsid w:val="005D31F7"/>
    <w:rsid w:val="005D32EC"/>
    <w:rsid w:val="005D337E"/>
    <w:rsid w:val="005D3663"/>
    <w:rsid w:val="005D368E"/>
    <w:rsid w:val="005D374E"/>
    <w:rsid w:val="005D387D"/>
    <w:rsid w:val="005D3908"/>
    <w:rsid w:val="005D39C3"/>
    <w:rsid w:val="005D3C3C"/>
    <w:rsid w:val="005D3DB1"/>
    <w:rsid w:val="005D3E86"/>
    <w:rsid w:val="005D3FFC"/>
    <w:rsid w:val="005D403D"/>
    <w:rsid w:val="005D4081"/>
    <w:rsid w:val="005D4162"/>
    <w:rsid w:val="005D42C3"/>
    <w:rsid w:val="005D434B"/>
    <w:rsid w:val="005D44A9"/>
    <w:rsid w:val="005D46B9"/>
    <w:rsid w:val="005D46D5"/>
    <w:rsid w:val="005D4734"/>
    <w:rsid w:val="005D474B"/>
    <w:rsid w:val="005D485A"/>
    <w:rsid w:val="005D4924"/>
    <w:rsid w:val="005D4A61"/>
    <w:rsid w:val="005D4A70"/>
    <w:rsid w:val="005D4A91"/>
    <w:rsid w:val="005D4AC0"/>
    <w:rsid w:val="005D4D29"/>
    <w:rsid w:val="005D4DE5"/>
    <w:rsid w:val="005D4E43"/>
    <w:rsid w:val="005D4E4C"/>
    <w:rsid w:val="005D4EBA"/>
    <w:rsid w:val="005D513E"/>
    <w:rsid w:val="005D52A1"/>
    <w:rsid w:val="005D52B9"/>
    <w:rsid w:val="005D538C"/>
    <w:rsid w:val="005D5448"/>
    <w:rsid w:val="005D54F4"/>
    <w:rsid w:val="005D56BC"/>
    <w:rsid w:val="005D578E"/>
    <w:rsid w:val="005D586C"/>
    <w:rsid w:val="005D590C"/>
    <w:rsid w:val="005D5B31"/>
    <w:rsid w:val="005D5C66"/>
    <w:rsid w:val="005D5CF1"/>
    <w:rsid w:val="005D61E9"/>
    <w:rsid w:val="005D64DB"/>
    <w:rsid w:val="005D654E"/>
    <w:rsid w:val="005D658B"/>
    <w:rsid w:val="005D661A"/>
    <w:rsid w:val="005D6B99"/>
    <w:rsid w:val="005D6C69"/>
    <w:rsid w:val="005D6CAF"/>
    <w:rsid w:val="005D6D24"/>
    <w:rsid w:val="005D6D33"/>
    <w:rsid w:val="005D6E93"/>
    <w:rsid w:val="005D6F0E"/>
    <w:rsid w:val="005D7013"/>
    <w:rsid w:val="005D716E"/>
    <w:rsid w:val="005D7264"/>
    <w:rsid w:val="005D72E6"/>
    <w:rsid w:val="005D7333"/>
    <w:rsid w:val="005D7384"/>
    <w:rsid w:val="005D73E0"/>
    <w:rsid w:val="005D74F5"/>
    <w:rsid w:val="005D7528"/>
    <w:rsid w:val="005D7564"/>
    <w:rsid w:val="005D757B"/>
    <w:rsid w:val="005D75A0"/>
    <w:rsid w:val="005D76B1"/>
    <w:rsid w:val="005D77DF"/>
    <w:rsid w:val="005D7976"/>
    <w:rsid w:val="005D7A43"/>
    <w:rsid w:val="005D7AE7"/>
    <w:rsid w:val="005D7C7E"/>
    <w:rsid w:val="005D7DE2"/>
    <w:rsid w:val="005D7F44"/>
    <w:rsid w:val="005D7F4F"/>
    <w:rsid w:val="005D7F6A"/>
    <w:rsid w:val="005D7FC2"/>
    <w:rsid w:val="005E0176"/>
    <w:rsid w:val="005E0204"/>
    <w:rsid w:val="005E04B0"/>
    <w:rsid w:val="005E0573"/>
    <w:rsid w:val="005E07A7"/>
    <w:rsid w:val="005E08A2"/>
    <w:rsid w:val="005E08A6"/>
    <w:rsid w:val="005E093F"/>
    <w:rsid w:val="005E0B66"/>
    <w:rsid w:val="005E0C3E"/>
    <w:rsid w:val="005E0E65"/>
    <w:rsid w:val="005E0EAD"/>
    <w:rsid w:val="005E11B9"/>
    <w:rsid w:val="005E1357"/>
    <w:rsid w:val="005E13EE"/>
    <w:rsid w:val="005E1556"/>
    <w:rsid w:val="005E15BD"/>
    <w:rsid w:val="005E15C9"/>
    <w:rsid w:val="005E1797"/>
    <w:rsid w:val="005E180E"/>
    <w:rsid w:val="005E1875"/>
    <w:rsid w:val="005E18F4"/>
    <w:rsid w:val="005E18FB"/>
    <w:rsid w:val="005E1BDD"/>
    <w:rsid w:val="005E1C44"/>
    <w:rsid w:val="005E1CF8"/>
    <w:rsid w:val="005E1D0C"/>
    <w:rsid w:val="005E1D46"/>
    <w:rsid w:val="005E1E05"/>
    <w:rsid w:val="005E1F18"/>
    <w:rsid w:val="005E1FAF"/>
    <w:rsid w:val="005E21B4"/>
    <w:rsid w:val="005E2248"/>
    <w:rsid w:val="005E2357"/>
    <w:rsid w:val="005E24FD"/>
    <w:rsid w:val="005E258D"/>
    <w:rsid w:val="005E266E"/>
    <w:rsid w:val="005E26F5"/>
    <w:rsid w:val="005E27EE"/>
    <w:rsid w:val="005E2898"/>
    <w:rsid w:val="005E2922"/>
    <w:rsid w:val="005E2A05"/>
    <w:rsid w:val="005E2B0A"/>
    <w:rsid w:val="005E2B86"/>
    <w:rsid w:val="005E2C12"/>
    <w:rsid w:val="005E2C27"/>
    <w:rsid w:val="005E2DCB"/>
    <w:rsid w:val="005E2FEC"/>
    <w:rsid w:val="005E315A"/>
    <w:rsid w:val="005E332D"/>
    <w:rsid w:val="005E34CE"/>
    <w:rsid w:val="005E34F1"/>
    <w:rsid w:val="005E370B"/>
    <w:rsid w:val="005E3824"/>
    <w:rsid w:val="005E3874"/>
    <w:rsid w:val="005E3AE8"/>
    <w:rsid w:val="005E3C5E"/>
    <w:rsid w:val="005E3C77"/>
    <w:rsid w:val="005E3D2F"/>
    <w:rsid w:val="005E3D56"/>
    <w:rsid w:val="005E3DDD"/>
    <w:rsid w:val="005E3FB8"/>
    <w:rsid w:val="005E3FF3"/>
    <w:rsid w:val="005E40B9"/>
    <w:rsid w:val="005E42B3"/>
    <w:rsid w:val="005E42EE"/>
    <w:rsid w:val="005E4358"/>
    <w:rsid w:val="005E436E"/>
    <w:rsid w:val="005E43A1"/>
    <w:rsid w:val="005E43F3"/>
    <w:rsid w:val="005E4547"/>
    <w:rsid w:val="005E45E6"/>
    <w:rsid w:val="005E4663"/>
    <w:rsid w:val="005E4765"/>
    <w:rsid w:val="005E4795"/>
    <w:rsid w:val="005E47C7"/>
    <w:rsid w:val="005E48CD"/>
    <w:rsid w:val="005E4990"/>
    <w:rsid w:val="005E49A3"/>
    <w:rsid w:val="005E4A06"/>
    <w:rsid w:val="005E4A8B"/>
    <w:rsid w:val="005E4BD0"/>
    <w:rsid w:val="005E4EC4"/>
    <w:rsid w:val="005E4F68"/>
    <w:rsid w:val="005E4F8A"/>
    <w:rsid w:val="005E50F7"/>
    <w:rsid w:val="005E512F"/>
    <w:rsid w:val="005E5160"/>
    <w:rsid w:val="005E5224"/>
    <w:rsid w:val="005E52C7"/>
    <w:rsid w:val="005E52DC"/>
    <w:rsid w:val="005E5416"/>
    <w:rsid w:val="005E5436"/>
    <w:rsid w:val="005E54E5"/>
    <w:rsid w:val="005E54F1"/>
    <w:rsid w:val="005E56BA"/>
    <w:rsid w:val="005E56C5"/>
    <w:rsid w:val="005E57DB"/>
    <w:rsid w:val="005E57EC"/>
    <w:rsid w:val="005E5809"/>
    <w:rsid w:val="005E59F3"/>
    <w:rsid w:val="005E5A24"/>
    <w:rsid w:val="005E5C8A"/>
    <w:rsid w:val="005E5CCE"/>
    <w:rsid w:val="005E5D67"/>
    <w:rsid w:val="005E5DF6"/>
    <w:rsid w:val="005E61DC"/>
    <w:rsid w:val="005E6262"/>
    <w:rsid w:val="005E626D"/>
    <w:rsid w:val="005E6316"/>
    <w:rsid w:val="005E677D"/>
    <w:rsid w:val="005E6A2C"/>
    <w:rsid w:val="005E6B72"/>
    <w:rsid w:val="005E6C48"/>
    <w:rsid w:val="005E6DCD"/>
    <w:rsid w:val="005E7231"/>
    <w:rsid w:val="005E7236"/>
    <w:rsid w:val="005E733F"/>
    <w:rsid w:val="005E7365"/>
    <w:rsid w:val="005E7646"/>
    <w:rsid w:val="005E765D"/>
    <w:rsid w:val="005E76E2"/>
    <w:rsid w:val="005E77AC"/>
    <w:rsid w:val="005E77D2"/>
    <w:rsid w:val="005E790A"/>
    <w:rsid w:val="005E794A"/>
    <w:rsid w:val="005E7FAA"/>
    <w:rsid w:val="005F0038"/>
    <w:rsid w:val="005F008E"/>
    <w:rsid w:val="005F015E"/>
    <w:rsid w:val="005F0630"/>
    <w:rsid w:val="005F06E4"/>
    <w:rsid w:val="005F09C6"/>
    <w:rsid w:val="005F0A2C"/>
    <w:rsid w:val="005F0A2D"/>
    <w:rsid w:val="005F0CDF"/>
    <w:rsid w:val="005F0D05"/>
    <w:rsid w:val="005F0D3F"/>
    <w:rsid w:val="005F0F0F"/>
    <w:rsid w:val="005F0F69"/>
    <w:rsid w:val="005F11D9"/>
    <w:rsid w:val="005F141B"/>
    <w:rsid w:val="005F150D"/>
    <w:rsid w:val="005F1809"/>
    <w:rsid w:val="005F180B"/>
    <w:rsid w:val="005F1887"/>
    <w:rsid w:val="005F1A7A"/>
    <w:rsid w:val="005F1AA4"/>
    <w:rsid w:val="005F1B0F"/>
    <w:rsid w:val="005F1B40"/>
    <w:rsid w:val="005F1B4F"/>
    <w:rsid w:val="005F1C20"/>
    <w:rsid w:val="005F1CA0"/>
    <w:rsid w:val="005F1E04"/>
    <w:rsid w:val="005F1EE8"/>
    <w:rsid w:val="005F2025"/>
    <w:rsid w:val="005F205B"/>
    <w:rsid w:val="005F20CD"/>
    <w:rsid w:val="005F2139"/>
    <w:rsid w:val="005F227B"/>
    <w:rsid w:val="005F2397"/>
    <w:rsid w:val="005F2493"/>
    <w:rsid w:val="005F24C7"/>
    <w:rsid w:val="005F24DB"/>
    <w:rsid w:val="005F2541"/>
    <w:rsid w:val="005F25EC"/>
    <w:rsid w:val="005F261C"/>
    <w:rsid w:val="005F2686"/>
    <w:rsid w:val="005F274B"/>
    <w:rsid w:val="005F2873"/>
    <w:rsid w:val="005F29B2"/>
    <w:rsid w:val="005F2A08"/>
    <w:rsid w:val="005F2C10"/>
    <w:rsid w:val="005F2F15"/>
    <w:rsid w:val="005F3010"/>
    <w:rsid w:val="005F3060"/>
    <w:rsid w:val="005F320B"/>
    <w:rsid w:val="005F3297"/>
    <w:rsid w:val="005F3346"/>
    <w:rsid w:val="005F383D"/>
    <w:rsid w:val="005F3A15"/>
    <w:rsid w:val="005F3B1F"/>
    <w:rsid w:val="005F3EAF"/>
    <w:rsid w:val="005F40CA"/>
    <w:rsid w:val="005F40D1"/>
    <w:rsid w:val="005F427E"/>
    <w:rsid w:val="005F42CD"/>
    <w:rsid w:val="005F4341"/>
    <w:rsid w:val="005F43D7"/>
    <w:rsid w:val="005F462E"/>
    <w:rsid w:val="005F468F"/>
    <w:rsid w:val="005F46CE"/>
    <w:rsid w:val="005F483A"/>
    <w:rsid w:val="005F4893"/>
    <w:rsid w:val="005F48E9"/>
    <w:rsid w:val="005F4902"/>
    <w:rsid w:val="005F4915"/>
    <w:rsid w:val="005F4D4D"/>
    <w:rsid w:val="005F4D66"/>
    <w:rsid w:val="005F4E2B"/>
    <w:rsid w:val="005F4FDA"/>
    <w:rsid w:val="005F4FE0"/>
    <w:rsid w:val="005F50A3"/>
    <w:rsid w:val="005F5132"/>
    <w:rsid w:val="005F5167"/>
    <w:rsid w:val="005F51CB"/>
    <w:rsid w:val="005F5388"/>
    <w:rsid w:val="005F5408"/>
    <w:rsid w:val="005F5472"/>
    <w:rsid w:val="005F54CA"/>
    <w:rsid w:val="005F56F0"/>
    <w:rsid w:val="005F56FD"/>
    <w:rsid w:val="005F575D"/>
    <w:rsid w:val="005F5945"/>
    <w:rsid w:val="005F59AD"/>
    <w:rsid w:val="005F59CD"/>
    <w:rsid w:val="005F59D2"/>
    <w:rsid w:val="005F59EC"/>
    <w:rsid w:val="005F5A78"/>
    <w:rsid w:val="005F5B08"/>
    <w:rsid w:val="005F5C58"/>
    <w:rsid w:val="005F5CB9"/>
    <w:rsid w:val="005F5E03"/>
    <w:rsid w:val="005F5E4E"/>
    <w:rsid w:val="005F5E78"/>
    <w:rsid w:val="005F5F07"/>
    <w:rsid w:val="005F6433"/>
    <w:rsid w:val="005F6524"/>
    <w:rsid w:val="005F6597"/>
    <w:rsid w:val="005F6758"/>
    <w:rsid w:val="005F67A4"/>
    <w:rsid w:val="005F67F9"/>
    <w:rsid w:val="005F69D2"/>
    <w:rsid w:val="005F6B68"/>
    <w:rsid w:val="005F6BB0"/>
    <w:rsid w:val="005F6BB3"/>
    <w:rsid w:val="005F6BCE"/>
    <w:rsid w:val="005F6BDB"/>
    <w:rsid w:val="005F6C70"/>
    <w:rsid w:val="005F6DD8"/>
    <w:rsid w:val="005F6E73"/>
    <w:rsid w:val="005F6EEE"/>
    <w:rsid w:val="005F703B"/>
    <w:rsid w:val="005F7074"/>
    <w:rsid w:val="005F7230"/>
    <w:rsid w:val="005F72BC"/>
    <w:rsid w:val="005F734B"/>
    <w:rsid w:val="005F7474"/>
    <w:rsid w:val="005F761A"/>
    <w:rsid w:val="005F780D"/>
    <w:rsid w:val="005F7828"/>
    <w:rsid w:val="005F78DD"/>
    <w:rsid w:val="005F79D7"/>
    <w:rsid w:val="005F7C47"/>
    <w:rsid w:val="005F7D44"/>
    <w:rsid w:val="005F7DAD"/>
    <w:rsid w:val="005F7DF1"/>
    <w:rsid w:val="00600AC9"/>
    <w:rsid w:val="00600AEB"/>
    <w:rsid w:val="00600C12"/>
    <w:rsid w:val="00600D04"/>
    <w:rsid w:val="00600D51"/>
    <w:rsid w:val="00600D82"/>
    <w:rsid w:val="00600EA6"/>
    <w:rsid w:val="00600F16"/>
    <w:rsid w:val="00600FDC"/>
    <w:rsid w:val="00601057"/>
    <w:rsid w:val="0060117B"/>
    <w:rsid w:val="00601244"/>
    <w:rsid w:val="0060130E"/>
    <w:rsid w:val="006013F4"/>
    <w:rsid w:val="006014C0"/>
    <w:rsid w:val="00601527"/>
    <w:rsid w:val="00601544"/>
    <w:rsid w:val="006016C7"/>
    <w:rsid w:val="006017F3"/>
    <w:rsid w:val="006018AF"/>
    <w:rsid w:val="00601929"/>
    <w:rsid w:val="0060195A"/>
    <w:rsid w:val="00601998"/>
    <w:rsid w:val="006019C0"/>
    <w:rsid w:val="006019F1"/>
    <w:rsid w:val="006019FD"/>
    <w:rsid w:val="00601A11"/>
    <w:rsid w:val="00601AA1"/>
    <w:rsid w:val="00601D82"/>
    <w:rsid w:val="00601E18"/>
    <w:rsid w:val="00601EF3"/>
    <w:rsid w:val="006021DB"/>
    <w:rsid w:val="00602458"/>
    <w:rsid w:val="00602605"/>
    <w:rsid w:val="00602772"/>
    <w:rsid w:val="0060281C"/>
    <w:rsid w:val="0060287E"/>
    <w:rsid w:val="00602BA2"/>
    <w:rsid w:val="00602BB8"/>
    <w:rsid w:val="00602C29"/>
    <w:rsid w:val="00602C9D"/>
    <w:rsid w:val="00602F00"/>
    <w:rsid w:val="00602F22"/>
    <w:rsid w:val="00603061"/>
    <w:rsid w:val="00603178"/>
    <w:rsid w:val="00603185"/>
    <w:rsid w:val="00603217"/>
    <w:rsid w:val="00603264"/>
    <w:rsid w:val="00603276"/>
    <w:rsid w:val="0060329A"/>
    <w:rsid w:val="006033AD"/>
    <w:rsid w:val="006033D3"/>
    <w:rsid w:val="006033DA"/>
    <w:rsid w:val="00603409"/>
    <w:rsid w:val="00603496"/>
    <w:rsid w:val="0060353B"/>
    <w:rsid w:val="006035BD"/>
    <w:rsid w:val="006036A6"/>
    <w:rsid w:val="00603784"/>
    <w:rsid w:val="00603809"/>
    <w:rsid w:val="006038D0"/>
    <w:rsid w:val="006039F2"/>
    <w:rsid w:val="00603A4B"/>
    <w:rsid w:val="00603AF5"/>
    <w:rsid w:val="00603C22"/>
    <w:rsid w:val="00603C58"/>
    <w:rsid w:val="00603D4B"/>
    <w:rsid w:val="00603E1D"/>
    <w:rsid w:val="00604002"/>
    <w:rsid w:val="006041B7"/>
    <w:rsid w:val="0060422C"/>
    <w:rsid w:val="00604354"/>
    <w:rsid w:val="006043AE"/>
    <w:rsid w:val="006045FA"/>
    <w:rsid w:val="0060478C"/>
    <w:rsid w:val="00604828"/>
    <w:rsid w:val="00604BAC"/>
    <w:rsid w:val="00604E06"/>
    <w:rsid w:val="00604E36"/>
    <w:rsid w:val="00604F91"/>
    <w:rsid w:val="00605049"/>
    <w:rsid w:val="0060509D"/>
    <w:rsid w:val="0060513F"/>
    <w:rsid w:val="006052AE"/>
    <w:rsid w:val="00605348"/>
    <w:rsid w:val="0060543B"/>
    <w:rsid w:val="00605593"/>
    <w:rsid w:val="0060564F"/>
    <w:rsid w:val="00605940"/>
    <w:rsid w:val="00605D04"/>
    <w:rsid w:val="00605EE5"/>
    <w:rsid w:val="00605F2A"/>
    <w:rsid w:val="00606075"/>
    <w:rsid w:val="00606432"/>
    <w:rsid w:val="006064A7"/>
    <w:rsid w:val="00606647"/>
    <w:rsid w:val="00606681"/>
    <w:rsid w:val="006066AC"/>
    <w:rsid w:val="006066EA"/>
    <w:rsid w:val="0060682B"/>
    <w:rsid w:val="00606947"/>
    <w:rsid w:val="00606AC5"/>
    <w:rsid w:val="00606B05"/>
    <w:rsid w:val="00606C3B"/>
    <w:rsid w:val="00606E65"/>
    <w:rsid w:val="006071F4"/>
    <w:rsid w:val="006076AF"/>
    <w:rsid w:val="00607831"/>
    <w:rsid w:val="00607996"/>
    <w:rsid w:val="006079D8"/>
    <w:rsid w:val="00607AC2"/>
    <w:rsid w:val="00607B24"/>
    <w:rsid w:val="00607D71"/>
    <w:rsid w:val="00607E2B"/>
    <w:rsid w:val="00607E37"/>
    <w:rsid w:val="0061025A"/>
    <w:rsid w:val="0061040C"/>
    <w:rsid w:val="0061049F"/>
    <w:rsid w:val="00610540"/>
    <w:rsid w:val="006105C4"/>
    <w:rsid w:val="0061096C"/>
    <w:rsid w:val="00610BCC"/>
    <w:rsid w:val="00610C45"/>
    <w:rsid w:val="00610D4C"/>
    <w:rsid w:val="00610EBE"/>
    <w:rsid w:val="00610ECD"/>
    <w:rsid w:val="00610FA5"/>
    <w:rsid w:val="00611159"/>
    <w:rsid w:val="00611292"/>
    <w:rsid w:val="006115DF"/>
    <w:rsid w:val="0061169D"/>
    <w:rsid w:val="00611756"/>
    <w:rsid w:val="006119F7"/>
    <w:rsid w:val="00611A5E"/>
    <w:rsid w:val="00611A9F"/>
    <w:rsid w:val="00611D1D"/>
    <w:rsid w:val="00611E75"/>
    <w:rsid w:val="0061210F"/>
    <w:rsid w:val="006121EB"/>
    <w:rsid w:val="0061224F"/>
    <w:rsid w:val="0061229D"/>
    <w:rsid w:val="00612533"/>
    <w:rsid w:val="006125BF"/>
    <w:rsid w:val="006125DA"/>
    <w:rsid w:val="00612641"/>
    <w:rsid w:val="006126CE"/>
    <w:rsid w:val="00612737"/>
    <w:rsid w:val="00612826"/>
    <w:rsid w:val="0061295C"/>
    <w:rsid w:val="006129B0"/>
    <w:rsid w:val="006129BC"/>
    <w:rsid w:val="00612AAF"/>
    <w:rsid w:val="00612CFF"/>
    <w:rsid w:val="00612D22"/>
    <w:rsid w:val="00612D55"/>
    <w:rsid w:val="00612E91"/>
    <w:rsid w:val="00612ED0"/>
    <w:rsid w:val="00612FB2"/>
    <w:rsid w:val="0061306B"/>
    <w:rsid w:val="00613317"/>
    <w:rsid w:val="00613565"/>
    <w:rsid w:val="006137AE"/>
    <w:rsid w:val="00613998"/>
    <w:rsid w:val="00613999"/>
    <w:rsid w:val="00613C5F"/>
    <w:rsid w:val="00613D7F"/>
    <w:rsid w:val="00613EE3"/>
    <w:rsid w:val="00613F56"/>
    <w:rsid w:val="00613FFA"/>
    <w:rsid w:val="006140FB"/>
    <w:rsid w:val="006141D9"/>
    <w:rsid w:val="006141DA"/>
    <w:rsid w:val="006142B5"/>
    <w:rsid w:val="006143CF"/>
    <w:rsid w:val="0061458C"/>
    <w:rsid w:val="0061468E"/>
    <w:rsid w:val="006146D6"/>
    <w:rsid w:val="00614810"/>
    <w:rsid w:val="00614822"/>
    <w:rsid w:val="0061485D"/>
    <w:rsid w:val="00614888"/>
    <w:rsid w:val="006148E4"/>
    <w:rsid w:val="00614938"/>
    <w:rsid w:val="006149AA"/>
    <w:rsid w:val="00614A47"/>
    <w:rsid w:val="00614C49"/>
    <w:rsid w:val="00614E47"/>
    <w:rsid w:val="00614F22"/>
    <w:rsid w:val="00614F5F"/>
    <w:rsid w:val="0061510C"/>
    <w:rsid w:val="00615177"/>
    <w:rsid w:val="0061523B"/>
    <w:rsid w:val="00615314"/>
    <w:rsid w:val="00615315"/>
    <w:rsid w:val="00615357"/>
    <w:rsid w:val="0061558C"/>
    <w:rsid w:val="006155B4"/>
    <w:rsid w:val="006155EB"/>
    <w:rsid w:val="006155ED"/>
    <w:rsid w:val="00615654"/>
    <w:rsid w:val="00615696"/>
    <w:rsid w:val="0061570E"/>
    <w:rsid w:val="0061574A"/>
    <w:rsid w:val="00615823"/>
    <w:rsid w:val="00615955"/>
    <w:rsid w:val="00615ADD"/>
    <w:rsid w:val="00615B10"/>
    <w:rsid w:val="00615BC3"/>
    <w:rsid w:val="00616116"/>
    <w:rsid w:val="006161B8"/>
    <w:rsid w:val="00616223"/>
    <w:rsid w:val="006164A2"/>
    <w:rsid w:val="0061652B"/>
    <w:rsid w:val="00616534"/>
    <w:rsid w:val="006166EE"/>
    <w:rsid w:val="00616922"/>
    <w:rsid w:val="0061694B"/>
    <w:rsid w:val="0061699C"/>
    <w:rsid w:val="00616B3E"/>
    <w:rsid w:val="00616BA1"/>
    <w:rsid w:val="00616C13"/>
    <w:rsid w:val="00616E6B"/>
    <w:rsid w:val="00616FEB"/>
    <w:rsid w:val="00617146"/>
    <w:rsid w:val="00617315"/>
    <w:rsid w:val="00617516"/>
    <w:rsid w:val="00617656"/>
    <w:rsid w:val="006177E9"/>
    <w:rsid w:val="006177F5"/>
    <w:rsid w:val="00617A2E"/>
    <w:rsid w:val="00617B53"/>
    <w:rsid w:val="00617BD1"/>
    <w:rsid w:val="00617C34"/>
    <w:rsid w:val="00617C5C"/>
    <w:rsid w:val="00617CC4"/>
    <w:rsid w:val="00617D0C"/>
    <w:rsid w:val="00617ED3"/>
    <w:rsid w:val="00620666"/>
    <w:rsid w:val="006206FD"/>
    <w:rsid w:val="00620774"/>
    <w:rsid w:val="006208E4"/>
    <w:rsid w:val="00620B0B"/>
    <w:rsid w:val="00620B44"/>
    <w:rsid w:val="00620CD7"/>
    <w:rsid w:val="00620D3D"/>
    <w:rsid w:val="00620E1C"/>
    <w:rsid w:val="00620E8F"/>
    <w:rsid w:val="0062108C"/>
    <w:rsid w:val="00621145"/>
    <w:rsid w:val="00621322"/>
    <w:rsid w:val="006213CA"/>
    <w:rsid w:val="006214D9"/>
    <w:rsid w:val="006215C9"/>
    <w:rsid w:val="006216EF"/>
    <w:rsid w:val="00621711"/>
    <w:rsid w:val="00621AE6"/>
    <w:rsid w:val="00621AE9"/>
    <w:rsid w:val="00621B04"/>
    <w:rsid w:val="00621CC6"/>
    <w:rsid w:val="00621DC2"/>
    <w:rsid w:val="00621EFA"/>
    <w:rsid w:val="00621F84"/>
    <w:rsid w:val="00621FB8"/>
    <w:rsid w:val="00622118"/>
    <w:rsid w:val="00622137"/>
    <w:rsid w:val="0062228B"/>
    <w:rsid w:val="00622308"/>
    <w:rsid w:val="0062238E"/>
    <w:rsid w:val="006228F0"/>
    <w:rsid w:val="00622A16"/>
    <w:rsid w:val="00622E06"/>
    <w:rsid w:val="00622F71"/>
    <w:rsid w:val="0062301F"/>
    <w:rsid w:val="00623023"/>
    <w:rsid w:val="006230F8"/>
    <w:rsid w:val="006231A9"/>
    <w:rsid w:val="006231DD"/>
    <w:rsid w:val="00623370"/>
    <w:rsid w:val="00623372"/>
    <w:rsid w:val="006233E9"/>
    <w:rsid w:val="006233EE"/>
    <w:rsid w:val="00623644"/>
    <w:rsid w:val="00623716"/>
    <w:rsid w:val="00623DFE"/>
    <w:rsid w:val="00624198"/>
    <w:rsid w:val="00624459"/>
    <w:rsid w:val="006244DB"/>
    <w:rsid w:val="00624552"/>
    <w:rsid w:val="00624592"/>
    <w:rsid w:val="006246CD"/>
    <w:rsid w:val="0062499B"/>
    <w:rsid w:val="006249EE"/>
    <w:rsid w:val="00624B42"/>
    <w:rsid w:val="00624BD1"/>
    <w:rsid w:val="00624C9B"/>
    <w:rsid w:val="00624D8F"/>
    <w:rsid w:val="00624E31"/>
    <w:rsid w:val="00624E44"/>
    <w:rsid w:val="0062510E"/>
    <w:rsid w:val="0062519D"/>
    <w:rsid w:val="0062523E"/>
    <w:rsid w:val="00625242"/>
    <w:rsid w:val="00625271"/>
    <w:rsid w:val="00625564"/>
    <w:rsid w:val="00625600"/>
    <w:rsid w:val="006256A0"/>
    <w:rsid w:val="006256AB"/>
    <w:rsid w:val="00625719"/>
    <w:rsid w:val="006257BA"/>
    <w:rsid w:val="00625876"/>
    <w:rsid w:val="006258EC"/>
    <w:rsid w:val="0062598E"/>
    <w:rsid w:val="00625BF5"/>
    <w:rsid w:val="00625C26"/>
    <w:rsid w:val="00625D11"/>
    <w:rsid w:val="00625D57"/>
    <w:rsid w:val="00625DA2"/>
    <w:rsid w:val="00625EAB"/>
    <w:rsid w:val="00625EB0"/>
    <w:rsid w:val="00625F61"/>
    <w:rsid w:val="00626083"/>
    <w:rsid w:val="0062611F"/>
    <w:rsid w:val="00626509"/>
    <w:rsid w:val="00626621"/>
    <w:rsid w:val="0062681D"/>
    <w:rsid w:val="006269BF"/>
    <w:rsid w:val="00626AE6"/>
    <w:rsid w:val="00626B77"/>
    <w:rsid w:val="00626B8D"/>
    <w:rsid w:val="00626C29"/>
    <w:rsid w:val="00626C60"/>
    <w:rsid w:val="00626C6F"/>
    <w:rsid w:val="00626CAE"/>
    <w:rsid w:val="00626E4E"/>
    <w:rsid w:val="00626E8F"/>
    <w:rsid w:val="00626EDB"/>
    <w:rsid w:val="00627095"/>
    <w:rsid w:val="006270C4"/>
    <w:rsid w:val="006272A8"/>
    <w:rsid w:val="006272EA"/>
    <w:rsid w:val="00627307"/>
    <w:rsid w:val="00627477"/>
    <w:rsid w:val="00627577"/>
    <w:rsid w:val="006275A0"/>
    <w:rsid w:val="0062787C"/>
    <w:rsid w:val="006278C3"/>
    <w:rsid w:val="006278E9"/>
    <w:rsid w:val="0062797D"/>
    <w:rsid w:val="00627AB9"/>
    <w:rsid w:val="00627B16"/>
    <w:rsid w:val="00627B68"/>
    <w:rsid w:val="00627BF1"/>
    <w:rsid w:val="00627CF5"/>
    <w:rsid w:val="00627E95"/>
    <w:rsid w:val="00627F27"/>
    <w:rsid w:val="00627F9D"/>
    <w:rsid w:val="00630112"/>
    <w:rsid w:val="00630216"/>
    <w:rsid w:val="00630219"/>
    <w:rsid w:val="0063023A"/>
    <w:rsid w:val="00630365"/>
    <w:rsid w:val="00630570"/>
    <w:rsid w:val="00630680"/>
    <w:rsid w:val="00630886"/>
    <w:rsid w:val="00630981"/>
    <w:rsid w:val="00630C08"/>
    <w:rsid w:val="00630E79"/>
    <w:rsid w:val="00631216"/>
    <w:rsid w:val="006312E5"/>
    <w:rsid w:val="0063139F"/>
    <w:rsid w:val="00631522"/>
    <w:rsid w:val="0063157C"/>
    <w:rsid w:val="006315C9"/>
    <w:rsid w:val="006316E1"/>
    <w:rsid w:val="0063183F"/>
    <w:rsid w:val="0063187F"/>
    <w:rsid w:val="00631AE0"/>
    <w:rsid w:val="00631BAE"/>
    <w:rsid w:val="00631DB3"/>
    <w:rsid w:val="00632093"/>
    <w:rsid w:val="00632271"/>
    <w:rsid w:val="0063238D"/>
    <w:rsid w:val="0063239A"/>
    <w:rsid w:val="006326A8"/>
    <w:rsid w:val="0063281D"/>
    <w:rsid w:val="00632832"/>
    <w:rsid w:val="006328E5"/>
    <w:rsid w:val="00632A06"/>
    <w:rsid w:val="00632BDA"/>
    <w:rsid w:val="00632C31"/>
    <w:rsid w:val="00632CB9"/>
    <w:rsid w:val="00632EA5"/>
    <w:rsid w:val="00632F28"/>
    <w:rsid w:val="00632F66"/>
    <w:rsid w:val="00633001"/>
    <w:rsid w:val="006330D5"/>
    <w:rsid w:val="00633294"/>
    <w:rsid w:val="00633417"/>
    <w:rsid w:val="006334B0"/>
    <w:rsid w:val="00633544"/>
    <w:rsid w:val="0063363D"/>
    <w:rsid w:val="00633762"/>
    <w:rsid w:val="006337DA"/>
    <w:rsid w:val="00633A3F"/>
    <w:rsid w:val="00633B36"/>
    <w:rsid w:val="00633BF3"/>
    <w:rsid w:val="00633C46"/>
    <w:rsid w:val="00633DA3"/>
    <w:rsid w:val="00634037"/>
    <w:rsid w:val="0063427D"/>
    <w:rsid w:val="0063437A"/>
    <w:rsid w:val="006343B7"/>
    <w:rsid w:val="0063451B"/>
    <w:rsid w:val="00634587"/>
    <w:rsid w:val="00634768"/>
    <w:rsid w:val="00634788"/>
    <w:rsid w:val="006347CC"/>
    <w:rsid w:val="00634893"/>
    <w:rsid w:val="006348FF"/>
    <w:rsid w:val="00634901"/>
    <w:rsid w:val="006349C6"/>
    <w:rsid w:val="00634A13"/>
    <w:rsid w:val="00634ADC"/>
    <w:rsid w:val="00634AE0"/>
    <w:rsid w:val="00634B55"/>
    <w:rsid w:val="00634CC4"/>
    <w:rsid w:val="00634EEE"/>
    <w:rsid w:val="00634F5A"/>
    <w:rsid w:val="00635072"/>
    <w:rsid w:val="00635221"/>
    <w:rsid w:val="00635291"/>
    <w:rsid w:val="0063532A"/>
    <w:rsid w:val="0063541F"/>
    <w:rsid w:val="0063543D"/>
    <w:rsid w:val="00635491"/>
    <w:rsid w:val="00635526"/>
    <w:rsid w:val="00635664"/>
    <w:rsid w:val="0063575B"/>
    <w:rsid w:val="00635876"/>
    <w:rsid w:val="00635BCB"/>
    <w:rsid w:val="00635BE3"/>
    <w:rsid w:val="00635C23"/>
    <w:rsid w:val="00635C3E"/>
    <w:rsid w:val="00635C7E"/>
    <w:rsid w:val="00635C9F"/>
    <w:rsid w:val="00635D27"/>
    <w:rsid w:val="00635F62"/>
    <w:rsid w:val="00635F87"/>
    <w:rsid w:val="00636052"/>
    <w:rsid w:val="006360CD"/>
    <w:rsid w:val="00636225"/>
    <w:rsid w:val="0063629D"/>
    <w:rsid w:val="006362D4"/>
    <w:rsid w:val="006363A3"/>
    <w:rsid w:val="00636611"/>
    <w:rsid w:val="00636790"/>
    <w:rsid w:val="0063681F"/>
    <w:rsid w:val="00636928"/>
    <w:rsid w:val="00636BC9"/>
    <w:rsid w:val="00636DE4"/>
    <w:rsid w:val="00636DE9"/>
    <w:rsid w:val="00636E74"/>
    <w:rsid w:val="00636EB4"/>
    <w:rsid w:val="00636F84"/>
    <w:rsid w:val="00636F92"/>
    <w:rsid w:val="00636FA1"/>
    <w:rsid w:val="0063701C"/>
    <w:rsid w:val="00637326"/>
    <w:rsid w:val="00637371"/>
    <w:rsid w:val="006373D3"/>
    <w:rsid w:val="00637547"/>
    <w:rsid w:val="006375FF"/>
    <w:rsid w:val="0063769C"/>
    <w:rsid w:val="006376A6"/>
    <w:rsid w:val="0063772F"/>
    <w:rsid w:val="0063783E"/>
    <w:rsid w:val="00637B97"/>
    <w:rsid w:val="00637CE5"/>
    <w:rsid w:val="00637D21"/>
    <w:rsid w:val="00637E49"/>
    <w:rsid w:val="00637E79"/>
    <w:rsid w:val="00637EC8"/>
    <w:rsid w:val="00637F95"/>
    <w:rsid w:val="00637FFC"/>
    <w:rsid w:val="006401FD"/>
    <w:rsid w:val="00640535"/>
    <w:rsid w:val="006406F9"/>
    <w:rsid w:val="00640755"/>
    <w:rsid w:val="006407B5"/>
    <w:rsid w:val="006408CE"/>
    <w:rsid w:val="006409E1"/>
    <w:rsid w:val="00640BDC"/>
    <w:rsid w:val="00640C5D"/>
    <w:rsid w:val="00640D45"/>
    <w:rsid w:val="00640E28"/>
    <w:rsid w:val="00640F39"/>
    <w:rsid w:val="00640F73"/>
    <w:rsid w:val="00640FF1"/>
    <w:rsid w:val="00641016"/>
    <w:rsid w:val="00641032"/>
    <w:rsid w:val="00641146"/>
    <w:rsid w:val="006413D2"/>
    <w:rsid w:val="00641475"/>
    <w:rsid w:val="0064166E"/>
    <w:rsid w:val="0064197A"/>
    <w:rsid w:val="00641B15"/>
    <w:rsid w:val="00641CC6"/>
    <w:rsid w:val="00641FAA"/>
    <w:rsid w:val="006420A5"/>
    <w:rsid w:val="006421E2"/>
    <w:rsid w:val="00642318"/>
    <w:rsid w:val="00642382"/>
    <w:rsid w:val="00642482"/>
    <w:rsid w:val="006424A2"/>
    <w:rsid w:val="00642586"/>
    <w:rsid w:val="006425CD"/>
    <w:rsid w:val="006426B4"/>
    <w:rsid w:val="00642704"/>
    <w:rsid w:val="006427BE"/>
    <w:rsid w:val="00642980"/>
    <w:rsid w:val="00642A04"/>
    <w:rsid w:val="00642B60"/>
    <w:rsid w:val="00642BF5"/>
    <w:rsid w:val="00642BFC"/>
    <w:rsid w:val="00642E5B"/>
    <w:rsid w:val="00642FA3"/>
    <w:rsid w:val="0064300B"/>
    <w:rsid w:val="00643014"/>
    <w:rsid w:val="00643187"/>
    <w:rsid w:val="006433A9"/>
    <w:rsid w:val="00643424"/>
    <w:rsid w:val="00643840"/>
    <w:rsid w:val="006438B7"/>
    <w:rsid w:val="00643B44"/>
    <w:rsid w:val="00643C73"/>
    <w:rsid w:val="00643C96"/>
    <w:rsid w:val="00643F86"/>
    <w:rsid w:val="00643F9A"/>
    <w:rsid w:val="00644429"/>
    <w:rsid w:val="0064454F"/>
    <w:rsid w:val="006446D0"/>
    <w:rsid w:val="00644757"/>
    <w:rsid w:val="0064481E"/>
    <w:rsid w:val="006449AD"/>
    <w:rsid w:val="006449DE"/>
    <w:rsid w:val="00644BB0"/>
    <w:rsid w:val="00644E7A"/>
    <w:rsid w:val="0064501B"/>
    <w:rsid w:val="00645132"/>
    <w:rsid w:val="006451D4"/>
    <w:rsid w:val="0064522A"/>
    <w:rsid w:val="0064523E"/>
    <w:rsid w:val="006453B7"/>
    <w:rsid w:val="00645473"/>
    <w:rsid w:val="00645652"/>
    <w:rsid w:val="006456DB"/>
    <w:rsid w:val="006458BE"/>
    <w:rsid w:val="006458E0"/>
    <w:rsid w:val="00645ABF"/>
    <w:rsid w:val="00645D3B"/>
    <w:rsid w:val="00645F8E"/>
    <w:rsid w:val="00646052"/>
    <w:rsid w:val="006461B1"/>
    <w:rsid w:val="006461CB"/>
    <w:rsid w:val="006461D6"/>
    <w:rsid w:val="006463ED"/>
    <w:rsid w:val="00646446"/>
    <w:rsid w:val="006464BB"/>
    <w:rsid w:val="00646546"/>
    <w:rsid w:val="00646704"/>
    <w:rsid w:val="00646723"/>
    <w:rsid w:val="006467AC"/>
    <w:rsid w:val="006467CD"/>
    <w:rsid w:val="006467E4"/>
    <w:rsid w:val="006469B6"/>
    <w:rsid w:val="00646AD5"/>
    <w:rsid w:val="00646B00"/>
    <w:rsid w:val="00646B91"/>
    <w:rsid w:val="00646C91"/>
    <w:rsid w:val="00646E5B"/>
    <w:rsid w:val="00646E8B"/>
    <w:rsid w:val="00646EE1"/>
    <w:rsid w:val="0064719C"/>
    <w:rsid w:val="00647266"/>
    <w:rsid w:val="00647549"/>
    <w:rsid w:val="0064776B"/>
    <w:rsid w:val="0064776F"/>
    <w:rsid w:val="006478BC"/>
    <w:rsid w:val="00647B55"/>
    <w:rsid w:val="00647F10"/>
    <w:rsid w:val="00650245"/>
    <w:rsid w:val="0065039C"/>
    <w:rsid w:val="0065045F"/>
    <w:rsid w:val="00650AF5"/>
    <w:rsid w:val="00650B20"/>
    <w:rsid w:val="00650BB6"/>
    <w:rsid w:val="00650BCF"/>
    <w:rsid w:val="00650C90"/>
    <w:rsid w:val="00650C9B"/>
    <w:rsid w:val="00650D52"/>
    <w:rsid w:val="00650D69"/>
    <w:rsid w:val="00650DD8"/>
    <w:rsid w:val="00650E84"/>
    <w:rsid w:val="00650F71"/>
    <w:rsid w:val="00650F89"/>
    <w:rsid w:val="0065116E"/>
    <w:rsid w:val="006511B8"/>
    <w:rsid w:val="006511E3"/>
    <w:rsid w:val="00651213"/>
    <w:rsid w:val="006516DE"/>
    <w:rsid w:val="006517A4"/>
    <w:rsid w:val="006517B2"/>
    <w:rsid w:val="00651857"/>
    <w:rsid w:val="00651977"/>
    <w:rsid w:val="00651A9F"/>
    <w:rsid w:val="00651D02"/>
    <w:rsid w:val="00651D7E"/>
    <w:rsid w:val="00651DC8"/>
    <w:rsid w:val="0065201C"/>
    <w:rsid w:val="006521B0"/>
    <w:rsid w:val="00652253"/>
    <w:rsid w:val="00652278"/>
    <w:rsid w:val="006523CD"/>
    <w:rsid w:val="0065255E"/>
    <w:rsid w:val="006526AE"/>
    <w:rsid w:val="0065280D"/>
    <w:rsid w:val="00652B41"/>
    <w:rsid w:val="00652B93"/>
    <w:rsid w:val="00652C60"/>
    <w:rsid w:val="00652D0F"/>
    <w:rsid w:val="00653162"/>
    <w:rsid w:val="006531B9"/>
    <w:rsid w:val="006532F3"/>
    <w:rsid w:val="0065347A"/>
    <w:rsid w:val="00653655"/>
    <w:rsid w:val="00653682"/>
    <w:rsid w:val="006537C6"/>
    <w:rsid w:val="006537DB"/>
    <w:rsid w:val="00653907"/>
    <w:rsid w:val="0065392C"/>
    <w:rsid w:val="00653B18"/>
    <w:rsid w:val="00653B44"/>
    <w:rsid w:val="00653D7F"/>
    <w:rsid w:val="00653E85"/>
    <w:rsid w:val="00653EDA"/>
    <w:rsid w:val="00654111"/>
    <w:rsid w:val="00654125"/>
    <w:rsid w:val="006542EC"/>
    <w:rsid w:val="0065432F"/>
    <w:rsid w:val="0065451E"/>
    <w:rsid w:val="0065452E"/>
    <w:rsid w:val="0065459C"/>
    <w:rsid w:val="00654600"/>
    <w:rsid w:val="006546BD"/>
    <w:rsid w:val="00654884"/>
    <w:rsid w:val="00654A39"/>
    <w:rsid w:val="00654B2C"/>
    <w:rsid w:val="00654CC6"/>
    <w:rsid w:val="00654D77"/>
    <w:rsid w:val="00654DC8"/>
    <w:rsid w:val="00654DE0"/>
    <w:rsid w:val="00654F27"/>
    <w:rsid w:val="006551FD"/>
    <w:rsid w:val="00655549"/>
    <w:rsid w:val="006555BD"/>
    <w:rsid w:val="0065568D"/>
    <w:rsid w:val="006557B1"/>
    <w:rsid w:val="006557CD"/>
    <w:rsid w:val="006558BF"/>
    <w:rsid w:val="00655A8D"/>
    <w:rsid w:val="00655BA0"/>
    <w:rsid w:val="00655DD2"/>
    <w:rsid w:val="00655E18"/>
    <w:rsid w:val="00655E36"/>
    <w:rsid w:val="00655E82"/>
    <w:rsid w:val="0065616C"/>
    <w:rsid w:val="00656292"/>
    <w:rsid w:val="00656459"/>
    <w:rsid w:val="00656653"/>
    <w:rsid w:val="00656660"/>
    <w:rsid w:val="00656772"/>
    <w:rsid w:val="00656803"/>
    <w:rsid w:val="0065685E"/>
    <w:rsid w:val="00656AB9"/>
    <w:rsid w:val="00656CFA"/>
    <w:rsid w:val="006571F8"/>
    <w:rsid w:val="00657288"/>
    <w:rsid w:val="00657381"/>
    <w:rsid w:val="00657503"/>
    <w:rsid w:val="0065756D"/>
    <w:rsid w:val="006576F6"/>
    <w:rsid w:val="00657884"/>
    <w:rsid w:val="006578F0"/>
    <w:rsid w:val="00657972"/>
    <w:rsid w:val="00657CD3"/>
    <w:rsid w:val="00657DCC"/>
    <w:rsid w:val="00657E05"/>
    <w:rsid w:val="00657E97"/>
    <w:rsid w:val="006601BC"/>
    <w:rsid w:val="006603AA"/>
    <w:rsid w:val="006603D5"/>
    <w:rsid w:val="0066044E"/>
    <w:rsid w:val="006604A4"/>
    <w:rsid w:val="006604C5"/>
    <w:rsid w:val="00660603"/>
    <w:rsid w:val="006607F3"/>
    <w:rsid w:val="00660A00"/>
    <w:rsid w:val="00660A10"/>
    <w:rsid w:val="00660A34"/>
    <w:rsid w:val="00660C87"/>
    <w:rsid w:val="00660DD9"/>
    <w:rsid w:val="00661122"/>
    <w:rsid w:val="0066119B"/>
    <w:rsid w:val="0066119C"/>
    <w:rsid w:val="00661205"/>
    <w:rsid w:val="0066124B"/>
    <w:rsid w:val="0066124F"/>
    <w:rsid w:val="00661363"/>
    <w:rsid w:val="006613BA"/>
    <w:rsid w:val="006613C1"/>
    <w:rsid w:val="006615D8"/>
    <w:rsid w:val="00661617"/>
    <w:rsid w:val="006616C8"/>
    <w:rsid w:val="0066179D"/>
    <w:rsid w:val="00661811"/>
    <w:rsid w:val="0066192F"/>
    <w:rsid w:val="00661D11"/>
    <w:rsid w:val="00661D52"/>
    <w:rsid w:val="00661DDD"/>
    <w:rsid w:val="00661EB2"/>
    <w:rsid w:val="00661EDB"/>
    <w:rsid w:val="00661F1E"/>
    <w:rsid w:val="00661F49"/>
    <w:rsid w:val="00661F8C"/>
    <w:rsid w:val="00662005"/>
    <w:rsid w:val="006621EC"/>
    <w:rsid w:val="00662245"/>
    <w:rsid w:val="0066256D"/>
    <w:rsid w:val="00662597"/>
    <w:rsid w:val="006625C1"/>
    <w:rsid w:val="00662616"/>
    <w:rsid w:val="006626FE"/>
    <w:rsid w:val="006628CE"/>
    <w:rsid w:val="006628EC"/>
    <w:rsid w:val="00662924"/>
    <w:rsid w:val="006629ED"/>
    <w:rsid w:val="00662AE2"/>
    <w:rsid w:val="00662B99"/>
    <w:rsid w:val="00662C05"/>
    <w:rsid w:val="00662C50"/>
    <w:rsid w:val="00662CD0"/>
    <w:rsid w:val="00662D4D"/>
    <w:rsid w:val="00662DD1"/>
    <w:rsid w:val="006630EB"/>
    <w:rsid w:val="00663139"/>
    <w:rsid w:val="00663147"/>
    <w:rsid w:val="00663226"/>
    <w:rsid w:val="0066325F"/>
    <w:rsid w:val="00663437"/>
    <w:rsid w:val="00663450"/>
    <w:rsid w:val="00663667"/>
    <w:rsid w:val="00663717"/>
    <w:rsid w:val="00663840"/>
    <w:rsid w:val="0066394B"/>
    <w:rsid w:val="00663968"/>
    <w:rsid w:val="00663989"/>
    <w:rsid w:val="00663A15"/>
    <w:rsid w:val="00663BC9"/>
    <w:rsid w:val="00663CB1"/>
    <w:rsid w:val="00663CFE"/>
    <w:rsid w:val="00663D27"/>
    <w:rsid w:val="00663E92"/>
    <w:rsid w:val="00663F85"/>
    <w:rsid w:val="0066416B"/>
    <w:rsid w:val="006641D1"/>
    <w:rsid w:val="00664268"/>
    <w:rsid w:val="0066426D"/>
    <w:rsid w:val="00664320"/>
    <w:rsid w:val="006643F5"/>
    <w:rsid w:val="0066449F"/>
    <w:rsid w:val="006645FC"/>
    <w:rsid w:val="006646C6"/>
    <w:rsid w:val="00664858"/>
    <w:rsid w:val="0066486A"/>
    <w:rsid w:val="00664882"/>
    <w:rsid w:val="006648F3"/>
    <w:rsid w:val="00664A69"/>
    <w:rsid w:val="00664B32"/>
    <w:rsid w:val="00664BFC"/>
    <w:rsid w:val="00664C35"/>
    <w:rsid w:val="00664C88"/>
    <w:rsid w:val="00664CEA"/>
    <w:rsid w:val="00664D1E"/>
    <w:rsid w:val="00664DA9"/>
    <w:rsid w:val="00664EA1"/>
    <w:rsid w:val="00664EF7"/>
    <w:rsid w:val="00664F18"/>
    <w:rsid w:val="00665203"/>
    <w:rsid w:val="006652A6"/>
    <w:rsid w:val="00665697"/>
    <w:rsid w:val="00665719"/>
    <w:rsid w:val="00665747"/>
    <w:rsid w:val="006657B5"/>
    <w:rsid w:val="00665C8B"/>
    <w:rsid w:val="00665E2B"/>
    <w:rsid w:val="00666088"/>
    <w:rsid w:val="006660D2"/>
    <w:rsid w:val="00666137"/>
    <w:rsid w:val="006662A9"/>
    <w:rsid w:val="0066638A"/>
    <w:rsid w:val="006663CA"/>
    <w:rsid w:val="0066647A"/>
    <w:rsid w:val="00666548"/>
    <w:rsid w:val="0066656D"/>
    <w:rsid w:val="00666726"/>
    <w:rsid w:val="0066688A"/>
    <w:rsid w:val="00666A4E"/>
    <w:rsid w:val="00666ACF"/>
    <w:rsid w:val="00666CDC"/>
    <w:rsid w:val="00666DC7"/>
    <w:rsid w:val="00666DF1"/>
    <w:rsid w:val="00666E6F"/>
    <w:rsid w:val="00666FFA"/>
    <w:rsid w:val="00667073"/>
    <w:rsid w:val="00667220"/>
    <w:rsid w:val="006672A2"/>
    <w:rsid w:val="006672CC"/>
    <w:rsid w:val="006672DA"/>
    <w:rsid w:val="00667330"/>
    <w:rsid w:val="006673EC"/>
    <w:rsid w:val="00667448"/>
    <w:rsid w:val="00667510"/>
    <w:rsid w:val="0066764C"/>
    <w:rsid w:val="0066769B"/>
    <w:rsid w:val="00667733"/>
    <w:rsid w:val="006678A8"/>
    <w:rsid w:val="00667A76"/>
    <w:rsid w:val="00667BFC"/>
    <w:rsid w:val="00667D3B"/>
    <w:rsid w:val="00667E53"/>
    <w:rsid w:val="00670140"/>
    <w:rsid w:val="00670306"/>
    <w:rsid w:val="006703A1"/>
    <w:rsid w:val="00670438"/>
    <w:rsid w:val="0067067D"/>
    <w:rsid w:val="00670C59"/>
    <w:rsid w:val="00670D94"/>
    <w:rsid w:val="00670ECA"/>
    <w:rsid w:val="00670EFC"/>
    <w:rsid w:val="006710DA"/>
    <w:rsid w:val="006710FE"/>
    <w:rsid w:val="006711B0"/>
    <w:rsid w:val="00671300"/>
    <w:rsid w:val="00671308"/>
    <w:rsid w:val="00671382"/>
    <w:rsid w:val="0067147B"/>
    <w:rsid w:val="006714C7"/>
    <w:rsid w:val="00671524"/>
    <w:rsid w:val="006717EF"/>
    <w:rsid w:val="0067186C"/>
    <w:rsid w:val="00671A79"/>
    <w:rsid w:val="00671AF8"/>
    <w:rsid w:val="00671CBE"/>
    <w:rsid w:val="00671EFB"/>
    <w:rsid w:val="0067242F"/>
    <w:rsid w:val="00672484"/>
    <w:rsid w:val="00672721"/>
    <w:rsid w:val="0067272B"/>
    <w:rsid w:val="006727F0"/>
    <w:rsid w:val="006728D1"/>
    <w:rsid w:val="006729EE"/>
    <w:rsid w:val="00672BB9"/>
    <w:rsid w:val="00672BFF"/>
    <w:rsid w:val="00672E62"/>
    <w:rsid w:val="00672E80"/>
    <w:rsid w:val="00672FD9"/>
    <w:rsid w:val="00673003"/>
    <w:rsid w:val="006730A3"/>
    <w:rsid w:val="006731EA"/>
    <w:rsid w:val="0067338F"/>
    <w:rsid w:val="00673459"/>
    <w:rsid w:val="00673684"/>
    <w:rsid w:val="006736CA"/>
    <w:rsid w:val="0067380B"/>
    <w:rsid w:val="00673876"/>
    <w:rsid w:val="00673931"/>
    <w:rsid w:val="006739C2"/>
    <w:rsid w:val="00673A9C"/>
    <w:rsid w:val="00673AB6"/>
    <w:rsid w:val="00673B48"/>
    <w:rsid w:val="00673C65"/>
    <w:rsid w:val="00673CCA"/>
    <w:rsid w:val="00673DF8"/>
    <w:rsid w:val="00673E7B"/>
    <w:rsid w:val="00674047"/>
    <w:rsid w:val="0067417E"/>
    <w:rsid w:val="006741C9"/>
    <w:rsid w:val="006741DF"/>
    <w:rsid w:val="006741F3"/>
    <w:rsid w:val="00674262"/>
    <w:rsid w:val="0067433C"/>
    <w:rsid w:val="00674447"/>
    <w:rsid w:val="006745C6"/>
    <w:rsid w:val="006748E2"/>
    <w:rsid w:val="00674A66"/>
    <w:rsid w:val="00674B0B"/>
    <w:rsid w:val="00674B19"/>
    <w:rsid w:val="00674B79"/>
    <w:rsid w:val="00674BA7"/>
    <w:rsid w:val="00674DEA"/>
    <w:rsid w:val="00675136"/>
    <w:rsid w:val="00675167"/>
    <w:rsid w:val="00675178"/>
    <w:rsid w:val="00675190"/>
    <w:rsid w:val="006751D9"/>
    <w:rsid w:val="00675341"/>
    <w:rsid w:val="00675362"/>
    <w:rsid w:val="006754B1"/>
    <w:rsid w:val="006754B2"/>
    <w:rsid w:val="00675512"/>
    <w:rsid w:val="00675521"/>
    <w:rsid w:val="006755D3"/>
    <w:rsid w:val="006756A2"/>
    <w:rsid w:val="00675705"/>
    <w:rsid w:val="0067576B"/>
    <w:rsid w:val="0067577F"/>
    <w:rsid w:val="006757C0"/>
    <w:rsid w:val="0067596B"/>
    <w:rsid w:val="006759FF"/>
    <w:rsid w:val="00675BE4"/>
    <w:rsid w:val="00675C7F"/>
    <w:rsid w:val="00675CF9"/>
    <w:rsid w:val="00675E18"/>
    <w:rsid w:val="00676000"/>
    <w:rsid w:val="00676383"/>
    <w:rsid w:val="006766F5"/>
    <w:rsid w:val="0067678F"/>
    <w:rsid w:val="006767EC"/>
    <w:rsid w:val="006769DA"/>
    <w:rsid w:val="00676B51"/>
    <w:rsid w:val="00676B57"/>
    <w:rsid w:val="00676CF7"/>
    <w:rsid w:val="00676D4D"/>
    <w:rsid w:val="00676DAD"/>
    <w:rsid w:val="00676F36"/>
    <w:rsid w:val="00676FA8"/>
    <w:rsid w:val="00677059"/>
    <w:rsid w:val="0067714F"/>
    <w:rsid w:val="0067718E"/>
    <w:rsid w:val="00677201"/>
    <w:rsid w:val="0067721A"/>
    <w:rsid w:val="00677255"/>
    <w:rsid w:val="00677256"/>
    <w:rsid w:val="00677577"/>
    <w:rsid w:val="006775FF"/>
    <w:rsid w:val="00677728"/>
    <w:rsid w:val="0067773E"/>
    <w:rsid w:val="00677809"/>
    <w:rsid w:val="006778D1"/>
    <w:rsid w:val="00677930"/>
    <w:rsid w:val="0067798F"/>
    <w:rsid w:val="00677A33"/>
    <w:rsid w:val="00677B06"/>
    <w:rsid w:val="00677B19"/>
    <w:rsid w:val="00677D29"/>
    <w:rsid w:val="00677D67"/>
    <w:rsid w:val="00677D69"/>
    <w:rsid w:val="00677F2F"/>
    <w:rsid w:val="00677FBB"/>
    <w:rsid w:val="006800D3"/>
    <w:rsid w:val="006801FE"/>
    <w:rsid w:val="0068030E"/>
    <w:rsid w:val="00680390"/>
    <w:rsid w:val="006803C9"/>
    <w:rsid w:val="00680406"/>
    <w:rsid w:val="00680447"/>
    <w:rsid w:val="00680463"/>
    <w:rsid w:val="006805B8"/>
    <w:rsid w:val="006805D1"/>
    <w:rsid w:val="006806E6"/>
    <w:rsid w:val="006806EB"/>
    <w:rsid w:val="0068099A"/>
    <w:rsid w:val="006809DF"/>
    <w:rsid w:val="00680A03"/>
    <w:rsid w:val="00680CA3"/>
    <w:rsid w:val="00680CB7"/>
    <w:rsid w:val="00680CC3"/>
    <w:rsid w:val="00680D07"/>
    <w:rsid w:val="00680DB8"/>
    <w:rsid w:val="0068118E"/>
    <w:rsid w:val="00681240"/>
    <w:rsid w:val="00681316"/>
    <w:rsid w:val="00681565"/>
    <w:rsid w:val="006815C0"/>
    <w:rsid w:val="00681707"/>
    <w:rsid w:val="00681895"/>
    <w:rsid w:val="006818D9"/>
    <w:rsid w:val="00681984"/>
    <w:rsid w:val="0068198D"/>
    <w:rsid w:val="00681B9B"/>
    <w:rsid w:val="00681BAE"/>
    <w:rsid w:val="00681E3E"/>
    <w:rsid w:val="00681FFC"/>
    <w:rsid w:val="006821CD"/>
    <w:rsid w:val="0068246E"/>
    <w:rsid w:val="006824F8"/>
    <w:rsid w:val="0068250E"/>
    <w:rsid w:val="006825A0"/>
    <w:rsid w:val="006825DC"/>
    <w:rsid w:val="006827A3"/>
    <w:rsid w:val="006827A6"/>
    <w:rsid w:val="006827B0"/>
    <w:rsid w:val="0068285D"/>
    <w:rsid w:val="006828BC"/>
    <w:rsid w:val="00682A90"/>
    <w:rsid w:val="00682C01"/>
    <w:rsid w:val="00682C4C"/>
    <w:rsid w:val="00682CA4"/>
    <w:rsid w:val="00682DE5"/>
    <w:rsid w:val="00682E0E"/>
    <w:rsid w:val="00682E17"/>
    <w:rsid w:val="00682E63"/>
    <w:rsid w:val="00682EE0"/>
    <w:rsid w:val="00682F12"/>
    <w:rsid w:val="006830F3"/>
    <w:rsid w:val="00683114"/>
    <w:rsid w:val="0068312D"/>
    <w:rsid w:val="006831FA"/>
    <w:rsid w:val="0068341D"/>
    <w:rsid w:val="0068348D"/>
    <w:rsid w:val="00683689"/>
    <w:rsid w:val="00683776"/>
    <w:rsid w:val="006838F1"/>
    <w:rsid w:val="006839CE"/>
    <w:rsid w:val="00683A22"/>
    <w:rsid w:val="00683B1C"/>
    <w:rsid w:val="00683C3B"/>
    <w:rsid w:val="00683D19"/>
    <w:rsid w:val="00683D21"/>
    <w:rsid w:val="00683D2C"/>
    <w:rsid w:val="00683DCF"/>
    <w:rsid w:val="00683DD5"/>
    <w:rsid w:val="00683F34"/>
    <w:rsid w:val="00684042"/>
    <w:rsid w:val="0068457E"/>
    <w:rsid w:val="00684694"/>
    <w:rsid w:val="00684A00"/>
    <w:rsid w:val="00684A03"/>
    <w:rsid w:val="00684D36"/>
    <w:rsid w:val="00684E1A"/>
    <w:rsid w:val="00684EB0"/>
    <w:rsid w:val="00684EB8"/>
    <w:rsid w:val="0068504F"/>
    <w:rsid w:val="0068517E"/>
    <w:rsid w:val="006851A7"/>
    <w:rsid w:val="0068554E"/>
    <w:rsid w:val="0068560E"/>
    <w:rsid w:val="00685651"/>
    <w:rsid w:val="006856F5"/>
    <w:rsid w:val="00685938"/>
    <w:rsid w:val="00685989"/>
    <w:rsid w:val="00685A88"/>
    <w:rsid w:val="00685ACA"/>
    <w:rsid w:val="00685B66"/>
    <w:rsid w:val="00685B74"/>
    <w:rsid w:val="00685BEB"/>
    <w:rsid w:val="00685EA3"/>
    <w:rsid w:val="00685EAC"/>
    <w:rsid w:val="00685FC2"/>
    <w:rsid w:val="006860F0"/>
    <w:rsid w:val="006861CB"/>
    <w:rsid w:val="00686348"/>
    <w:rsid w:val="0068638C"/>
    <w:rsid w:val="006863F8"/>
    <w:rsid w:val="00686480"/>
    <w:rsid w:val="00686578"/>
    <w:rsid w:val="006865A7"/>
    <w:rsid w:val="006866B3"/>
    <w:rsid w:val="0068688B"/>
    <w:rsid w:val="006869DA"/>
    <w:rsid w:val="00686A3E"/>
    <w:rsid w:val="00686B11"/>
    <w:rsid w:val="00686C17"/>
    <w:rsid w:val="00686C3A"/>
    <w:rsid w:val="00686C4B"/>
    <w:rsid w:val="00686CBD"/>
    <w:rsid w:val="00686FF7"/>
    <w:rsid w:val="0068701F"/>
    <w:rsid w:val="0068705B"/>
    <w:rsid w:val="006870DE"/>
    <w:rsid w:val="00687159"/>
    <w:rsid w:val="00687219"/>
    <w:rsid w:val="00687230"/>
    <w:rsid w:val="0068723E"/>
    <w:rsid w:val="00687443"/>
    <w:rsid w:val="0068754F"/>
    <w:rsid w:val="00687775"/>
    <w:rsid w:val="006877EC"/>
    <w:rsid w:val="00687826"/>
    <w:rsid w:val="00687838"/>
    <w:rsid w:val="006879ED"/>
    <w:rsid w:val="006901B3"/>
    <w:rsid w:val="00690203"/>
    <w:rsid w:val="00690321"/>
    <w:rsid w:val="00690327"/>
    <w:rsid w:val="006903CE"/>
    <w:rsid w:val="006904A7"/>
    <w:rsid w:val="006904D1"/>
    <w:rsid w:val="006904DB"/>
    <w:rsid w:val="006905E0"/>
    <w:rsid w:val="006906DE"/>
    <w:rsid w:val="006906FA"/>
    <w:rsid w:val="0069079F"/>
    <w:rsid w:val="006907BA"/>
    <w:rsid w:val="0069080C"/>
    <w:rsid w:val="00690A40"/>
    <w:rsid w:val="00690AEE"/>
    <w:rsid w:val="00690D0D"/>
    <w:rsid w:val="00690DE7"/>
    <w:rsid w:val="00690E47"/>
    <w:rsid w:val="00690ED7"/>
    <w:rsid w:val="006910D7"/>
    <w:rsid w:val="00691238"/>
    <w:rsid w:val="006912C2"/>
    <w:rsid w:val="00691304"/>
    <w:rsid w:val="00691389"/>
    <w:rsid w:val="00691404"/>
    <w:rsid w:val="0069150A"/>
    <w:rsid w:val="006916DC"/>
    <w:rsid w:val="006917F3"/>
    <w:rsid w:val="00691850"/>
    <w:rsid w:val="00691925"/>
    <w:rsid w:val="00691927"/>
    <w:rsid w:val="00691A95"/>
    <w:rsid w:val="00691B3F"/>
    <w:rsid w:val="00691B5F"/>
    <w:rsid w:val="00691DD9"/>
    <w:rsid w:val="00691E89"/>
    <w:rsid w:val="00691EE3"/>
    <w:rsid w:val="00692182"/>
    <w:rsid w:val="00692217"/>
    <w:rsid w:val="006922A7"/>
    <w:rsid w:val="00692304"/>
    <w:rsid w:val="0069242C"/>
    <w:rsid w:val="00692444"/>
    <w:rsid w:val="00692452"/>
    <w:rsid w:val="00692635"/>
    <w:rsid w:val="006926E3"/>
    <w:rsid w:val="006927AC"/>
    <w:rsid w:val="006927BC"/>
    <w:rsid w:val="00692B6D"/>
    <w:rsid w:val="00692C00"/>
    <w:rsid w:val="00692E35"/>
    <w:rsid w:val="0069312A"/>
    <w:rsid w:val="00693159"/>
    <w:rsid w:val="0069315D"/>
    <w:rsid w:val="006931BD"/>
    <w:rsid w:val="006932E9"/>
    <w:rsid w:val="00693522"/>
    <w:rsid w:val="00693526"/>
    <w:rsid w:val="00693580"/>
    <w:rsid w:val="00693661"/>
    <w:rsid w:val="00693724"/>
    <w:rsid w:val="006937CC"/>
    <w:rsid w:val="006938FF"/>
    <w:rsid w:val="00693A6F"/>
    <w:rsid w:val="00693B98"/>
    <w:rsid w:val="00693C41"/>
    <w:rsid w:val="00693E1B"/>
    <w:rsid w:val="00694433"/>
    <w:rsid w:val="006944E7"/>
    <w:rsid w:val="0069454F"/>
    <w:rsid w:val="00694555"/>
    <w:rsid w:val="0069456A"/>
    <w:rsid w:val="0069465A"/>
    <w:rsid w:val="00694684"/>
    <w:rsid w:val="00694815"/>
    <w:rsid w:val="006948DF"/>
    <w:rsid w:val="00694A09"/>
    <w:rsid w:val="00694B42"/>
    <w:rsid w:val="00694CC1"/>
    <w:rsid w:val="00694E96"/>
    <w:rsid w:val="00694F2A"/>
    <w:rsid w:val="0069529F"/>
    <w:rsid w:val="00695364"/>
    <w:rsid w:val="00695394"/>
    <w:rsid w:val="006955F8"/>
    <w:rsid w:val="00695638"/>
    <w:rsid w:val="006956B7"/>
    <w:rsid w:val="00695724"/>
    <w:rsid w:val="00695778"/>
    <w:rsid w:val="00695835"/>
    <w:rsid w:val="006958B2"/>
    <w:rsid w:val="006958C3"/>
    <w:rsid w:val="00695A07"/>
    <w:rsid w:val="00695C8C"/>
    <w:rsid w:val="00695D3D"/>
    <w:rsid w:val="00695E6B"/>
    <w:rsid w:val="00695EF1"/>
    <w:rsid w:val="006960BB"/>
    <w:rsid w:val="006960D0"/>
    <w:rsid w:val="006961C9"/>
    <w:rsid w:val="006961EE"/>
    <w:rsid w:val="0069620D"/>
    <w:rsid w:val="0069651B"/>
    <w:rsid w:val="006966DC"/>
    <w:rsid w:val="0069676A"/>
    <w:rsid w:val="006968AE"/>
    <w:rsid w:val="006969AA"/>
    <w:rsid w:val="006969DF"/>
    <w:rsid w:val="00696AA3"/>
    <w:rsid w:val="00696B68"/>
    <w:rsid w:val="00696CF3"/>
    <w:rsid w:val="00696DE6"/>
    <w:rsid w:val="00696E53"/>
    <w:rsid w:val="00696EBB"/>
    <w:rsid w:val="00696F3C"/>
    <w:rsid w:val="00696F56"/>
    <w:rsid w:val="006972B0"/>
    <w:rsid w:val="006973FA"/>
    <w:rsid w:val="00697483"/>
    <w:rsid w:val="00697585"/>
    <w:rsid w:val="006976BD"/>
    <w:rsid w:val="00697717"/>
    <w:rsid w:val="00697831"/>
    <w:rsid w:val="00697856"/>
    <w:rsid w:val="00697872"/>
    <w:rsid w:val="0069789D"/>
    <w:rsid w:val="006979B7"/>
    <w:rsid w:val="00697AE5"/>
    <w:rsid w:val="00697B1C"/>
    <w:rsid w:val="00697C09"/>
    <w:rsid w:val="00697D37"/>
    <w:rsid w:val="00697E0A"/>
    <w:rsid w:val="00697F19"/>
    <w:rsid w:val="00697F3F"/>
    <w:rsid w:val="006A0215"/>
    <w:rsid w:val="006A0345"/>
    <w:rsid w:val="006A07B0"/>
    <w:rsid w:val="006A0801"/>
    <w:rsid w:val="006A0A4D"/>
    <w:rsid w:val="006A0DC3"/>
    <w:rsid w:val="006A0EB8"/>
    <w:rsid w:val="006A0ED5"/>
    <w:rsid w:val="006A0FE5"/>
    <w:rsid w:val="006A1065"/>
    <w:rsid w:val="006A12AF"/>
    <w:rsid w:val="006A13C4"/>
    <w:rsid w:val="006A1550"/>
    <w:rsid w:val="006A163A"/>
    <w:rsid w:val="006A168B"/>
    <w:rsid w:val="006A1937"/>
    <w:rsid w:val="006A19B6"/>
    <w:rsid w:val="006A19B8"/>
    <w:rsid w:val="006A1B5C"/>
    <w:rsid w:val="006A1DCF"/>
    <w:rsid w:val="006A1E5E"/>
    <w:rsid w:val="006A2023"/>
    <w:rsid w:val="006A2034"/>
    <w:rsid w:val="006A22C8"/>
    <w:rsid w:val="006A245D"/>
    <w:rsid w:val="006A2754"/>
    <w:rsid w:val="006A286A"/>
    <w:rsid w:val="006A28A9"/>
    <w:rsid w:val="006A29FA"/>
    <w:rsid w:val="006A2A0A"/>
    <w:rsid w:val="006A2AB2"/>
    <w:rsid w:val="006A2B3E"/>
    <w:rsid w:val="006A2B71"/>
    <w:rsid w:val="006A2BD0"/>
    <w:rsid w:val="006A2BED"/>
    <w:rsid w:val="006A2C1C"/>
    <w:rsid w:val="006A2FB5"/>
    <w:rsid w:val="006A30C9"/>
    <w:rsid w:val="006A31E3"/>
    <w:rsid w:val="006A333D"/>
    <w:rsid w:val="006A372C"/>
    <w:rsid w:val="006A376D"/>
    <w:rsid w:val="006A39E0"/>
    <w:rsid w:val="006A3A75"/>
    <w:rsid w:val="006A3A92"/>
    <w:rsid w:val="006A3B45"/>
    <w:rsid w:val="006A3B6F"/>
    <w:rsid w:val="006A3BDB"/>
    <w:rsid w:val="006A3DB3"/>
    <w:rsid w:val="006A3E7C"/>
    <w:rsid w:val="006A4047"/>
    <w:rsid w:val="006A40AF"/>
    <w:rsid w:val="006A42E9"/>
    <w:rsid w:val="006A43F3"/>
    <w:rsid w:val="006A46EA"/>
    <w:rsid w:val="006A480E"/>
    <w:rsid w:val="006A4861"/>
    <w:rsid w:val="006A488D"/>
    <w:rsid w:val="006A48B7"/>
    <w:rsid w:val="006A48E5"/>
    <w:rsid w:val="006A4932"/>
    <w:rsid w:val="006A4A53"/>
    <w:rsid w:val="006A4B14"/>
    <w:rsid w:val="006A4BB1"/>
    <w:rsid w:val="006A4C3F"/>
    <w:rsid w:val="006A4CFC"/>
    <w:rsid w:val="006A4D0B"/>
    <w:rsid w:val="006A4E19"/>
    <w:rsid w:val="006A4F1A"/>
    <w:rsid w:val="006A4F49"/>
    <w:rsid w:val="006A500C"/>
    <w:rsid w:val="006A5033"/>
    <w:rsid w:val="006A50AD"/>
    <w:rsid w:val="006A5108"/>
    <w:rsid w:val="006A513A"/>
    <w:rsid w:val="006A5144"/>
    <w:rsid w:val="006A532B"/>
    <w:rsid w:val="006A54F2"/>
    <w:rsid w:val="006A550D"/>
    <w:rsid w:val="006A5710"/>
    <w:rsid w:val="006A5902"/>
    <w:rsid w:val="006A5949"/>
    <w:rsid w:val="006A599B"/>
    <w:rsid w:val="006A59C0"/>
    <w:rsid w:val="006A59E8"/>
    <w:rsid w:val="006A5ABE"/>
    <w:rsid w:val="006A5AC5"/>
    <w:rsid w:val="006A5AD9"/>
    <w:rsid w:val="006A5CE2"/>
    <w:rsid w:val="006A5D2F"/>
    <w:rsid w:val="006A5DE5"/>
    <w:rsid w:val="006A5E58"/>
    <w:rsid w:val="006A5ECB"/>
    <w:rsid w:val="006A5EDA"/>
    <w:rsid w:val="006A6027"/>
    <w:rsid w:val="006A605E"/>
    <w:rsid w:val="006A6106"/>
    <w:rsid w:val="006A6139"/>
    <w:rsid w:val="006A614D"/>
    <w:rsid w:val="006A6185"/>
    <w:rsid w:val="006A61B0"/>
    <w:rsid w:val="006A6267"/>
    <w:rsid w:val="006A62B2"/>
    <w:rsid w:val="006A62D6"/>
    <w:rsid w:val="006A6322"/>
    <w:rsid w:val="006A6557"/>
    <w:rsid w:val="006A660A"/>
    <w:rsid w:val="006A6683"/>
    <w:rsid w:val="006A66C2"/>
    <w:rsid w:val="006A67B1"/>
    <w:rsid w:val="006A690D"/>
    <w:rsid w:val="006A6A42"/>
    <w:rsid w:val="006A6A6B"/>
    <w:rsid w:val="006A6AD1"/>
    <w:rsid w:val="006A6B55"/>
    <w:rsid w:val="006A6B69"/>
    <w:rsid w:val="006A6BDA"/>
    <w:rsid w:val="006A6C61"/>
    <w:rsid w:val="006A6C79"/>
    <w:rsid w:val="006A6D42"/>
    <w:rsid w:val="006A6E03"/>
    <w:rsid w:val="006A6EE3"/>
    <w:rsid w:val="006A6EE5"/>
    <w:rsid w:val="006A7060"/>
    <w:rsid w:val="006A73F1"/>
    <w:rsid w:val="006A7414"/>
    <w:rsid w:val="006A7514"/>
    <w:rsid w:val="006A761B"/>
    <w:rsid w:val="006A7627"/>
    <w:rsid w:val="006A763C"/>
    <w:rsid w:val="006A7675"/>
    <w:rsid w:val="006A779D"/>
    <w:rsid w:val="006A7897"/>
    <w:rsid w:val="006A7963"/>
    <w:rsid w:val="006A7A72"/>
    <w:rsid w:val="006A7C08"/>
    <w:rsid w:val="006A7EA2"/>
    <w:rsid w:val="006A7ED8"/>
    <w:rsid w:val="006A7F0E"/>
    <w:rsid w:val="006A7F12"/>
    <w:rsid w:val="006B0098"/>
    <w:rsid w:val="006B025A"/>
    <w:rsid w:val="006B0326"/>
    <w:rsid w:val="006B0396"/>
    <w:rsid w:val="006B04AA"/>
    <w:rsid w:val="006B05AE"/>
    <w:rsid w:val="006B05C0"/>
    <w:rsid w:val="006B05D9"/>
    <w:rsid w:val="006B073A"/>
    <w:rsid w:val="006B075C"/>
    <w:rsid w:val="006B076C"/>
    <w:rsid w:val="006B07FA"/>
    <w:rsid w:val="006B0CA5"/>
    <w:rsid w:val="006B0D6D"/>
    <w:rsid w:val="006B0DE7"/>
    <w:rsid w:val="006B104E"/>
    <w:rsid w:val="006B11D4"/>
    <w:rsid w:val="006B12B5"/>
    <w:rsid w:val="006B14D2"/>
    <w:rsid w:val="006B1699"/>
    <w:rsid w:val="006B1870"/>
    <w:rsid w:val="006B1C76"/>
    <w:rsid w:val="006B1E9D"/>
    <w:rsid w:val="006B20E7"/>
    <w:rsid w:val="006B216C"/>
    <w:rsid w:val="006B23D2"/>
    <w:rsid w:val="006B2451"/>
    <w:rsid w:val="006B2605"/>
    <w:rsid w:val="006B2650"/>
    <w:rsid w:val="006B26EA"/>
    <w:rsid w:val="006B28F8"/>
    <w:rsid w:val="006B29D2"/>
    <w:rsid w:val="006B2ACC"/>
    <w:rsid w:val="006B2AF9"/>
    <w:rsid w:val="006B2BC5"/>
    <w:rsid w:val="006B2BF5"/>
    <w:rsid w:val="006B2DD9"/>
    <w:rsid w:val="006B3082"/>
    <w:rsid w:val="006B3171"/>
    <w:rsid w:val="006B329C"/>
    <w:rsid w:val="006B3531"/>
    <w:rsid w:val="006B3541"/>
    <w:rsid w:val="006B356F"/>
    <w:rsid w:val="006B3589"/>
    <w:rsid w:val="006B35C2"/>
    <w:rsid w:val="006B362D"/>
    <w:rsid w:val="006B3659"/>
    <w:rsid w:val="006B3699"/>
    <w:rsid w:val="006B38E3"/>
    <w:rsid w:val="006B3CFA"/>
    <w:rsid w:val="006B3D38"/>
    <w:rsid w:val="006B3EEB"/>
    <w:rsid w:val="006B3FCD"/>
    <w:rsid w:val="006B40E1"/>
    <w:rsid w:val="006B41B7"/>
    <w:rsid w:val="006B41D6"/>
    <w:rsid w:val="006B42D5"/>
    <w:rsid w:val="006B4399"/>
    <w:rsid w:val="006B43FB"/>
    <w:rsid w:val="006B463B"/>
    <w:rsid w:val="006B4684"/>
    <w:rsid w:val="006B4778"/>
    <w:rsid w:val="006B489E"/>
    <w:rsid w:val="006B49DB"/>
    <w:rsid w:val="006B4A02"/>
    <w:rsid w:val="006B4BCB"/>
    <w:rsid w:val="006B4BD2"/>
    <w:rsid w:val="006B4C5A"/>
    <w:rsid w:val="006B4D2D"/>
    <w:rsid w:val="006B4DE2"/>
    <w:rsid w:val="006B4EB7"/>
    <w:rsid w:val="006B5055"/>
    <w:rsid w:val="006B50E7"/>
    <w:rsid w:val="006B52D9"/>
    <w:rsid w:val="006B5541"/>
    <w:rsid w:val="006B56EC"/>
    <w:rsid w:val="006B57D1"/>
    <w:rsid w:val="006B59D1"/>
    <w:rsid w:val="006B5AAF"/>
    <w:rsid w:val="006B5B33"/>
    <w:rsid w:val="006B5BC2"/>
    <w:rsid w:val="006B5DE5"/>
    <w:rsid w:val="006B6040"/>
    <w:rsid w:val="006B604F"/>
    <w:rsid w:val="006B609D"/>
    <w:rsid w:val="006B665C"/>
    <w:rsid w:val="006B675E"/>
    <w:rsid w:val="006B67F3"/>
    <w:rsid w:val="006B68F3"/>
    <w:rsid w:val="006B69B8"/>
    <w:rsid w:val="006B69C5"/>
    <w:rsid w:val="006B6B4E"/>
    <w:rsid w:val="006B6E37"/>
    <w:rsid w:val="006B6E43"/>
    <w:rsid w:val="006B6EE2"/>
    <w:rsid w:val="006B705F"/>
    <w:rsid w:val="006B70A9"/>
    <w:rsid w:val="006B7109"/>
    <w:rsid w:val="006B717A"/>
    <w:rsid w:val="006B73BA"/>
    <w:rsid w:val="006B73E7"/>
    <w:rsid w:val="006B7710"/>
    <w:rsid w:val="006B78DC"/>
    <w:rsid w:val="006B7935"/>
    <w:rsid w:val="006B7936"/>
    <w:rsid w:val="006B7AF6"/>
    <w:rsid w:val="006B7D10"/>
    <w:rsid w:val="006C0040"/>
    <w:rsid w:val="006C0087"/>
    <w:rsid w:val="006C0099"/>
    <w:rsid w:val="006C0103"/>
    <w:rsid w:val="006C01BB"/>
    <w:rsid w:val="006C01F8"/>
    <w:rsid w:val="006C03E0"/>
    <w:rsid w:val="006C0425"/>
    <w:rsid w:val="006C04A2"/>
    <w:rsid w:val="006C05DA"/>
    <w:rsid w:val="006C0696"/>
    <w:rsid w:val="006C0AC8"/>
    <w:rsid w:val="006C0F0E"/>
    <w:rsid w:val="006C100D"/>
    <w:rsid w:val="006C1010"/>
    <w:rsid w:val="006C1037"/>
    <w:rsid w:val="006C1056"/>
    <w:rsid w:val="006C14E8"/>
    <w:rsid w:val="006C15D7"/>
    <w:rsid w:val="006C15F0"/>
    <w:rsid w:val="006C1730"/>
    <w:rsid w:val="006C184A"/>
    <w:rsid w:val="006C1A2A"/>
    <w:rsid w:val="006C1A76"/>
    <w:rsid w:val="006C1F19"/>
    <w:rsid w:val="006C1F2C"/>
    <w:rsid w:val="006C1F2E"/>
    <w:rsid w:val="006C2066"/>
    <w:rsid w:val="006C2114"/>
    <w:rsid w:val="006C21F2"/>
    <w:rsid w:val="006C232B"/>
    <w:rsid w:val="006C2489"/>
    <w:rsid w:val="006C24CC"/>
    <w:rsid w:val="006C25B3"/>
    <w:rsid w:val="006C25E6"/>
    <w:rsid w:val="006C25E8"/>
    <w:rsid w:val="006C25F3"/>
    <w:rsid w:val="006C260F"/>
    <w:rsid w:val="006C2653"/>
    <w:rsid w:val="006C26FF"/>
    <w:rsid w:val="006C28B0"/>
    <w:rsid w:val="006C295D"/>
    <w:rsid w:val="006C2A8D"/>
    <w:rsid w:val="006C2BD4"/>
    <w:rsid w:val="006C2BDD"/>
    <w:rsid w:val="006C2BF6"/>
    <w:rsid w:val="006C2CCB"/>
    <w:rsid w:val="006C2D8E"/>
    <w:rsid w:val="006C3048"/>
    <w:rsid w:val="006C311D"/>
    <w:rsid w:val="006C3138"/>
    <w:rsid w:val="006C3233"/>
    <w:rsid w:val="006C324C"/>
    <w:rsid w:val="006C32A7"/>
    <w:rsid w:val="006C32CF"/>
    <w:rsid w:val="006C3649"/>
    <w:rsid w:val="006C3651"/>
    <w:rsid w:val="006C374F"/>
    <w:rsid w:val="006C3849"/>
    <w:rsid w:val="006C3884"/>
    <w:rsid w:val="006C39F0"/>
    <w:rsid w:val="006C3A5A"/>
    <w:rsid w:val="006C3B2E"/>
    <w:rsid w:val="006C3BEE"/>
    <w:rsid w:val="006C3F84"/>
    <w:rsid w:val="006C43D7"/>
    <w:rsid w:val="006C458F"/>
    <w:rsid w:val="006C4843"/>
    <w:rsid w:val="006C4A4F"/>
    <w:rsid w:val="006C4AF1"/>
    <w:rsid w:val="006C4B22"/>
    <w:rsid w:val="006C4C03"/>
    <w:rsid w:val="006C4C67"/>
    <w:rsid w:val="006C4C8B"/>
    <w:rsid w:val="006C4CBA"/>
    <w:rsid w:val="006C4E8B"/>
    <w:rsid w:val="006C4EAA"/>
    <w:rsid w:val="006C4EB3"/>
    <w:rsid w:val="006C4EFE"/>
    <w:rsid w:val="006C51FA"/>
    <w:rsid w:val="006C53D4"/>
    <w:rsid w:val="006C5488"/>
    <w:rsid w:val="006C585C"/>
    <w:rsid w:val="006C58F6"/>
    <w:rsid w:val="006C5909"/>
    <w:rsid w:val="006C594E"/>
    <w:rsid w:val="006C59EC"/>
    <w:rsid w:val="006C5B85"/>
    <w:rsid w:val="006C5E04"/>
    <w:rsid w:val="006C5E6C"/>
    <w:rsid w:val="006C5FD0"/>
    <w:rsid w:val="006C60B3"/>
    <w:rsid w:val="006C6352"/>
    <w:rsid w:val="006C6375"/>
    <w:rsid w:val="006C668C"/>
    <w:rsid w:val="006C6731"/>
    <w:rsid w:val="006C6B01"/>
    <w:rsid w:val="006C6B7C"/>
    <w:rsid w:val="006C6B8A"/>
    <w:rsid w:val="006C6BF3"/>
    <w:rsid w:val="006C6CE3"/>
    <w:rsid w:val="006C6CFC"/>
    <w:rsid w:val="006C6DAE"/>
    <w:rsid w:val="006C70B9"/>
    <w:rsid w:val="006C70C3"/>
    <w:rsid w:val="006C71A3"/>
    <w:rsid w:val="006C71D8"/>
    <w:rsid w:val="006C733D"/>
    <w:rsid w:val="006C7376"/>
    <w:rsid w:val="006C737A"/>
    <w:rsid w:val="006C73BE"/>
    <w:rsid w:val="006C7437"/>
    <w:rsid w:val="006C75B9"/>
    <w:rsid w:val="006C7777"/>
    <w:rsid w:val="006C78A9"/>
    <w:rsid w:val="006C78AA"/>
    <w:rsid w:val="006C7910"/>
    <w:rsid w:val="006C7953"/>
    <w:rsid w:val="006C79DB"/>
    <w:rsid w:val="006C7A3E"/>
    <w:rsid w:val="006C7AE4"/>
    <w:rsid w:val="006C7B6E"/>
    <w:rsid w:val="006C7B7F"/>
    <w:rsid w:val="006C7C58"/>
    <w:rsid w:val="006C7C76"/>
    <w:rsid w:val="006C7D64"/>
    <w:rsid w:val="006C7ED7"/>
    <w:rsid w:val="006C7F83"/>
    <w:rsid w:val="006C7F8C"/>
    <w:rsid w:val="006D001E"/>
    <w:rsid w:val="006D00CA"/>
    <w:rsid w:val="006D0129"/>
    <w:rsid w:val="006D0137"/>
    <w:rsid w:val="006D01DD"/>
    <w:rsid w:val="006D01E0"/>
    <w:rsid w:val="006D0289"/>
    <w:rsid w:val="006D0322"/>
    <w:rsid w:val="006D0362"/>
    <w:rsid w:val="006D03A6"/>
    <w:rsid w:val="006D03C3"/>
    <w:rsid w:val="006D04E9"/>
    <w:rsid w:val="006D0532"/>
    <w:rsid w:val="006D066F"/>
    <w:rsid w:val="006D06F3"/>
    <w:rsid w:val="006D081D"/>
    <w:rsid w:val="006D08F9"/>
    <w:rsid w:val="006D0966"/>
    <w:rsid w:val="006D0B14"/>
    <w:rsid w:val="006D0C0D"/>
    <w:rsid w:val="006D0F78"/>
    <w:rsid w:val="006D10DA"/>
    <w:rsid w:val="006D11B8"/>
    <w:rsid w:val="006D1278"/>
    <w:rsid w:val="006D13FC"/>
    <w:rsid w:val="006D16D2"/>
    <w:rsid w:val="006D18C8"/>
    <w:rsid w:val="006D1921"/>
    <w:rsid w:val="006D19DE"/>
    <w:rsid w:val="006D1AC2"/>
    <w:rsid w:val="006D1AD1"/>
    <w:rsid w:val="006D1B04"/>
    <w:rsid w:val="006D1BE8"/>
    <w:rsid w:val="006D1C63"/>
    <w:rsid w:val="006D2048"/>
    <w:rsid w:val="006D20C5"/>
    <w:rsid w:val="006D215E"/>
    <w:rsid w:val="006D21D0"/>
    <w:rsid w:val="006D2357"/>
    <w:rsid w:val="006D236F"/>
    <w:rsid w:val="006D25BB"/>
    <w:rsid w:val="006D25BC"/>
    <w:rsid w:val="006D279B"/>
    <w:rsid w:val="006D2863"/>
    <w:rsid w:val="006D2BD7"/>
    <w:rsid w:val="006D2C9D"/>
    <w:rsid w:val="006D2E17"/>
    <w:rsid w:val="006D2F05"/>
    <w:rsid w:val="006D305F"/>
    <w:rsid w:val="006D31F2"/>
    <w:rsid w:val="006D3253"/>
    <w:rsid w:val="006D3477"/>
    <w:rsid w:val="006D3688"/>
    <w:rsid w:val="006D381D"/>
    <w:rsid w:val="006D38C5"/>
    <w:rsid w:val="006D38DA"/>
    <w:rsid w:val="006D3977"/>
    <w:rsid w:val="006D3982"/>
    <w:rsid w:val="006D3B91"/>
    <w:rsid w:val="006D3C3D"/>
    <w:rsid w:val="006D3D95"/>
    <w:rsid w:val="006D3E07"/>
    <w:rsid w:val="006D3E8A"/>
    <w:rsid w:val="006D4065"/>
    <w:rsid w:val="006D414D"/>
    <w:rsid w:val="006D4461"/>
    <w:rsid w:val="006D460C"/>
    <w:rsid w:val="006D4655"/>
    <w:rsid w:val="006D472F"/>
    <w:rsid w:val="006D4784"/>
    <w:rsid w:val="006D478B"/>
    <w:rsid w:val="006D47C4"/>
    <w:rsid w:val="006D47F0"/>
    <w:rsid w:val="006D4908"/>
    <w:rsid w:val="006D495D"/>
    <w:rsid w:val="006D4B71"/>
    <w:rsid w:val="006D4C25"/>
    <w:rsid w:val="006D4D49"/>
    <w:rsid w:val="006D4E41"/>
    <w:rsid w:val="006D4F17"/>
    <w:rsid w:val="006D4F49"/>
    <w:rsid w:val="006D5035"/>
    <w:rsid w:val="006D5456"/>
    <w:rsid w:val="006D5545"/>
    <w:rsid w:val="006D574B"/>
    <w:rsid w:val="006D58CF"/>
    <w:rsid w:val="006D595C"/>
    <w:rsid w:val="006D5B02"/>
    <w:rsid w:val="006D5B14"/>
    <w:rsid w:val="006D5C1F"/>
    <w:rsid w:val="006D5C41"/>
    <w:rsid w:val="006D5CA2"/>
    <w:rsid w:val="006D5FD4"/>
    <w:rsid w:val="006D6057"/>
    <w:rsid w:val="006D615A"/>
    <w:rsid w:val="006D6226"/>
    <w:rsid w:val="006D66CD"/>
    <w:rsid w:val="006D67D6"/>
    <w:rsid w:val="006D68C6"/>
    <w:rsid w:val="006D6C57"/>
    <w:rsid w:val="006D6C9C"/>
    <w:rsid w:val="006D6E0D"/>
    <w:rsid w:val="006D6E51"/>
    <w:rsid w:val="006D6E8C"/>
    <w:rsid w:val="006D7117"/>
    <w:rsid w:val="006D71CC"/>
    <w:rsid w:val="006D7205"/>
    <w:rsid w:val="006D730A"/>
    <w:rsid w:val="006D7411"/>
    <w:rsid w:val="006D74EC"/>
    <w:rsid w:val="006D757E"/>
    <w:rsid w:val="006D7791"/>
    <w:rsid w:val="006D7A6A"/>
    <w:rsid w:val="006D7BEC"/>
    <w:rsid w:val="006D7BFE"/>
    <w:rsid w:val="006D7D13"/>
    <w:rsid w:val="006D7E43"/>
    <w:rsid w:val="006D7F37"/>
    <w:rsid w:val="006D7F5C"/>
    <w:rsid w:val="006D7FFA"/>
    <w:rsid w:val="006E0197"/>
    <w:rsid w:val="006E01D9"/>
    <w:rsid w:val="006E0260"/>
    <w:rsid w:val="006E0265"/>
    <w:rsid w:val="006E0382"/>
    <w:rsid w:val="006E0390"/>
    <w:rsid w:val="006E03D5"/>
    <w:rsid w:val="006E0418"/>
    <w:rsid w:val="006E042C"/>
    <w:rsid w:val="006E0590"/>
    <w:rsid w:val="006E0678"/>
    <w:rsid w:val="006E082C"/>
    <w:rsid w:val="006E0A5C"/>
    <w:rsid w:val="006E0B14"/>
    <w:rsid w:val="006E0B23"/>
    <w:rsid w:val="006E0B9D"/>
    <w:rsid w:val="006E0C70"/>
    <w:rsid w:val="006E0D55"/>
    <w:rsid w:val="006E0EDD"/>
    <w:rsid w:val="006E0EFE"/>
    <w:rsid w:val="006E0FC3"/>
    <w:rsid w:val="006E1102"/>
    <w:rsid w:val="006E12A9"/>
    <w:rsid w:val="006E12F9"/>
    <w:rsid w:val="006E144E"/>
    <w:rsid w:val="006E146B"/>
    <w:rsid w:val="006E14A8"/>
    <w:rsid w:val="006E163B"/>
    <w:rsid w:val="006E1647"/>
    <w:rsid w:val="006E186C"/>
    <w:rsid w:val="006E1984"/>
    <w:rsid w:val="006E1ABB"/>
    <w:rsid w:val="006E1B0E"/>
    <w:rsid w:val="006E1B32"/>
    <w:rsid w:val="006E1D3A"/>
    <w:rsid w:val="006E1D73"/>
    <w:rsid w:val="006E1EBB"/>
    <w:rsid w:val="006E1F04"/>
    <w:rsid w:val="006E2003"/>
    <w:rsid w:val="006E2199"/>
    <w:rsid w:val="006E2213"/>
    <w:rsid w:val="006E238F"/>
    <w:rsid w:val="006E23C5"/>
    <w:rsid w:val="006E23EC"/>
    <w:rsid w:val="006E2C59"/>
    <w:rsid w:val="006E2E20"/>
    <w:rsid w:val="006E2F64"/>
    <w:rsid w:val="006E3082"/>
    <w:rsid w:val="006E325C"/>
    <w:rsid w:val="006E3662"/>
    <w:rsid w:val="006E3706"/>
    <w:rsid w:val="006E380D"/>
    <w:rsid w:val="006E386E"/>
    <w:rsid w:val="006E39E2"/>
    <w:rsid w:val="006E3A0D"/>
    <w:rsid w:val="006E3A44"/>
    <w:rsid w:val="006E3ACB"/>
    <w:rsid w:val="006E3B66"/>
    <w:rsid w:val="006E3BF6"/>
    <w:rsid w:val="006E3CCA"/>
    <w:rsid w:val="006E3FD0"/>
    <w:rsid w:val="006E4040"/>
    <w:rsid w:val="006E41F8"/>
    <w:rsid w:val="006E4233"/>
    <w:rsid w:val="006E42C2"/>
    <w:rsid w:val="006E434B"/>
    <w:rsid w:val="006E4482"/>
    <w:rsid w:val="006E4661"/>
    <w:rsid w:val="006E466F"/>
    <w:rsid w:val="006E47E8"/>
    <w:rsid w:val="006E4905"/>
    <w:rsid w:val="006E49DD"/>
    <w:rsid w:val="006E4A0A"/>
    <w:rsid w:val="006E4D15"/>
    <w:rsid w:val="006E50ED"/>
    <w:rsid w:val="006E5169"/>
    <w:rsid w:val="006E51B3"/>
    <w:rsid w:val="006E52D7"/>
    <w:rsid w:val="006E558F"/>
    <w:rsid w:val="006E5714"/>
    <w:rsid w:val="006E571C"/>
    <w:rsid w:val="006E5ACD"/>
    <w:rsid w:val="006E5AE1"/>
    <w:rsid w:val="006E5BAD"/>
    <w:rsid w:val="006E5F3D"/>
    <w:rsid w:val="006E624D"/>
    <w:rsid w:val="006E6344"/>
    <w:rsid w:val="006E63D1"/>
    <w:rsid w:val="006E653E"/>
    <w:rsid w:val="006E6919"/>
    <w:rsid w:val="006E6922"/>
    <w:rsid w:val="006E695F"/>
    <w:rsid w:val="006E698E"/>
    <w:rsid w:val="006E6A10"/>
    <w:rsid w:val="006E6C73"/>
    <w:rsid w:val="006E6D8E"/>
    <w:rsid w:val="006E6E60"/>
    <w:rsid w:val="006E7091"/>
    <w:rsid w:val="006E7144"/>
    <w:rsid w:val="006E7154"/>
    <w:rsid w:val="006E71CF"/>
    <w:rsid w:val="006E7411"/>
    <w:rsid w:val="006E764C"/>
    <w:rsid w:val="006E7733"/>
    <w:rsid w:val="006E7966"/>
    <w:rsid w:val="006E79AC"/>
    <w:rsid w:val="006E7B9C"/>
    <w:rsid w:val="006E7C98"/>
    <w:rsid w:val="006E7CD4"/>
    <w:rsid w:val="006E7D49"/>
    <w:rsid w:val="006E7F62"/>
    <w:rsid w:val="006E7F9C"/>
    <w:rsid w:val="006F0171"/>
    <w:rsid w:val="006F01AE"/>
    <w:rsid w:val="006F02C4"/>
    <w:rsid w:val="006F0392"/>
    <w:rsid w:val="006F03C5"/>
    <w:rsid w:val="006F0510"/>
    <w:rsid w:val="006F05B9"/>
    <w:rsid w:val="006F06D3"/>
    <w:rsid w:val="006F07CD"/>
    <w:rsid w:val="006F0827"/>
    <w:rsid w:val="006F0885"/>
    <w:rsid w:val="006F0898"/>
    <w:rsid w:val="006F09BA"/>
    <w:rsid w:val="006F0B3B"/>
    <w:rsid w:val="006F0C15"/>
    <w:rsid w:val="006F11E4"/>
    <w:rsid w:val="006F13DF"/>
    <w:rsid w:val="006F14E6"/>
    <w:rsid w:val="006F179A"/>
    <w:rsid w:val="006F190B"/>
    <w:rsid w:val="006F1923"/>
    <w:rsid w:val="006F195D"/>
    <w:rsid w:val="006F1A18"/>
    <w:rsid w:val="006F1C38"/>
    <w:rsid w:val="006F1EFC"/>
    <w:rsid w:val="006F2258"/>
    <w:rsid w:val="006F232B"/>
    <w:rsid w:val="006F2421"/>
    <w:rsid w:val="006F2555"/>
    <w:rsid w:val="006F26AE"/>
    <w:rsid w:val="006F2732"/>
    <w:rsid w:val="006F2876"/>
    <w:rsid w:val="006F298B"/>
    <w:rsid w:val="006F2994"/>
    <w:rsid w:val="006F2AAD"/>
    <w:rsid w:val="006F2B68"/>
    <w:rsid w:val="006F2CF9"/>
    <w:rsid w:val="006F2E68"/>
    <w:rsid w:val="006F2F4F"/>
    <w:rsid w:val="006F2F9E"/>
    <w:rsid w:val="006F3006"/>
    <w:rsid w:val="006F314A"/>
    <w:rsid w:val="006F32CF"/>
    <w:rsid w:val="006F32D0"/>
    <w:rsid w:val="006F3496"/>
    <w:rsid w:val="006F350C"/>
    <w:rsid w:val="006F3657"/>
    <w:rsid w:val="006F38ED"/>
    <w:rsid w:val="006F398F"/>
    <w:rsid w:val="006F399E"/>
    <w:rsid w:val="006F3B19"/>
    <w:rsid w:val="006F3BA3"/>
    <w:rsid w:val="006F3C35"/>
    <w:rsid w:val="006F3CB9"/>
    <w:rsid w:val="006F3D50"/>
    <w:rsid w:val="006F3DAF"/>
    <w:rsid w:val="006F3E9D"/>
    <w:rsid w:val="006F3FD5"/>
    <w:rsid w:val="006F405A"/>
    <w:rsid w:val="006F4119"/>
    <w:rsid w:val="006F4128"/>
    <w:rsid w:val="006F4182"/>
    <w:rsid w:val="006F43BC"/>
    <w:rsid w:val="006F43CA"/>
    <w:rsid w:val="006F4651"/>
    <w:rsid w:val="006F47BA"/>
    <w:rsid w:val="006F4B48"/>
    <w:rsid w:val="006F4DC9"/>
    <w:rsid w:val="006F50EB"/>
    <w:rsid w:val="006F5133"/>
    <w:rsid w:val="006F51AB"/>
    <w:rsid w:val="006F5302"/>
    <w:rsid w:val="006F5403"/>
    <w:rsid w:val="006F5631"/>
    <w:rsid w:val="006F56E2"/>
    <w:rsid w:val="006F5780"/>
    <w:rsid w:val="006F5835"/>
    <w:rsid w:val="006F5929"/>
    <w:rsid w:val="006F599A"/>
    <w:rsid w:val="006F5A23"/>
    <w:rsid w:val="006F5A47"/>
    <w:rsid w:val="006F5B36"/>
    <w:rsid w:val="006F6027"/>
    <w:rsid w:val="006F60B6"/>
    <w:rsid w:val="006F60C6"/>
    <w:rsid w:val="006F6637"/>
    <w:rsid w:val="006F69BF"/>
    <w:rsid w:val="006F6A60"/>
    <w:rsid w:val="006F6BBB"/>
    <w:rsid w:val="006F6BC3"/>
    <w:rsid w:val="006F6D09"/>
    <w:rsid w:val="006F6EBB"/>
    <w:rsid w:val="006F6F86"/>
    <w:rsid w:val="006F7179"/>
    <w:rsid w:val="006F72B9"/>
    <w:rsid w:val="006F72EC"/>
    <w:rsid w:val="006F734F"/>
    <w:rsid w:val="006F74F0"/>
    <w:rsid w:val="006F74FA"/>
    <w:rsid w:val="006F7645"/>
    <w:rsid w:val="006F7771"/>
    <w:rsid w:val="006F7802"/>
    <w:rsid w:val="006F78AE"/>
    <w:rsid w:val="006F79AE"/>
    <w:rsid w:val="006F79B4"/>
    <w:rsid w:val="006F79F2"/>
    <w:rsid w:val="006F7A05"/>
    <w:rsid w:val="006F7AC9"/>
    <w:rsid w:val="006F7B2E"/>
    <w:rsid w:val="006F7BB1"/>
    <w:rsid w:val="006F7BD2"/>
    <w:rsid w:val="006F7DF4"/>
    <w:rsid w:val="006F7E64"/>
    <w:rsid w:val="006F7F27"/>
    <w:rsid w:val="00700138"/>
    <w:rsid w:val="007001ED"/>
    <w:rsid w:val="00700216"/>
    <w:rsid w:val="00700243"/>
    <w:rsid w:val="00700291"/>
    <w:rsid w:val="00700300"/>
    <w:rsid w:val="00700333"/>
    <w:rsid w:val="0070036C"/>
    <w:rsid w:val="007003B3"/>
    <w:rsid w:val="007003EC"/>
    <w:rsid w:val="0070045D"/>
    <w:rsid w:val="0070050C"/>
    <w:rsid w:val="0070057F"/>
    <w:rsid w:val="00700607"/>
    <w:rsid w:val="00700616"/>
    <w:rsid w:val="0070064C"/>
    <w:rsid w:val="0070064E"/>
    <w:rsid w:val="007006B8"/>
    <w:rsid w:val="0070071F"/>
    <w:rsid w:val="00700762"/>
    <w:rsid w:val="007009B3"/>
    <w:rsid w:val="00700A9C"/>
    <w:rsid w:val="00700C4C"/>
    <w:rsid w:val="00700DE6"/>
    <w:rsid w:val="00700E1D"/>
    <w:rsid w:val="00700FC9"/>
    <w:rsid w:val="0070113D"/>
    <w:rsid w:val="007012FE"/>
    <w:rsid w:val="007015D6"/>
    <w:rsid w:val="00701723"/>
    <w:rsid w:val="00701848"/>
    <w:rsid w:val="00701A1A"/>
    <w:rsid w:val="00701BAB"/>
    <w:rsid w:val="00701D55"/>
    <w:rsid w:val="00701E09"/>
    <w:rsid w:val="00701FF9"/>
    <w:rsid w:val="007020FE"/>
    <w:rsid w:val="007023DE"/>
    <w:rsid w:val="007024A7"/>
    <w:rsid w:val="007025DA"/>
    <w:rsid w:val="007025F6"/>
    <w:rsid w:val="007028E3"/>
    <w:rsid w:val="00702B2F"/>
    <w:rsid w:val="00702D00"/>
    <w:rsid w:val="00702D84"/>
    <w:rsid w:val="00702DCC"/>
    <w:rsid w:val="00702DDE"/>
    <w:rsid w:val="00702DDF"/>
    <w:rsid w:val="00702DFF"/>
    <w:rsid w:val="00702E04"/>
    <w:rsid w:val="00702E51"/>
    <w:rsid w:val="00702FFB"/>
    <w:rsid w:val="00703035"/>
    <w:rsid w:val="007030CA"/>
    <w:rsid w:val="007031B5"/>
    <w:rsid w:val="007031BA"/>
    <w:rsid w:val="007033E9"/>
    <w:rsid w:val="00703648"/>
    <w:rsid w:val="007036E1"/>
    <w:rsid w:val="00703910"/>
    <w:rsid w:val="00703AD7"/>
    <w:rsid w:val="00703CA3"/>
    <w:rsid w:val="00703D11"/>
    <w:rsid w:val="00703E91"/>
    <w:rsid w:val="00703EF9"/>
    <w:rsid w:val="00703F2F"/>
    <w:rsid w:val="007040B8"/>
    <w:rsid w:val="00704189"/>
    <w:rsid w:val="00704210"/>
    <w:rsid w:val="00704243"/>
    <w:rsid w:val="0070440F"/>
    <w:rsid w:val="007044C5"/>
    <w:rsid w:val="007046D2"/>
    <w:rsid w:val="00704936"/>
    <w:rsid w:val="00704943"/>
    <w:rsid w:val="00704B78"/>
    <w:rsid w:val="00704D1F"/>
    <w:rsid w:val="00704DFF"/>
    <w:rsid w:val="00704E4C"/>
    <w:rsid w:val="00704E79"/>
    <w:rsid w:val="00704E80"/>
    <w:rsid w:val="00705175"/>
    <w:rsid w:val="007051B1"/>
    <w:rsid w:val="00705324"/>
    <w:rsid w:val="00705385"/>
    <w:rsid w:val="007053F9"/>
    <w:rsid w:val="007054BD"/>
    <w:rsid w:val="007054C5"/>
    <w:rsid w:val="00705565"/>
    <w:rsid w:val="007055FE"/>
    <w:rsid w:val="0070564B"/>
    <w:rsid w:val="007056B0"/>
    <w:rsid w:val="00705702"/>
    <w:rsid w:val="00705813"/>
    <w:rsid w:val="007058F2"/>
    <w:rsid w:val="00705901"/>
    <w:rsid w:val="00705990"/>
    <w:rsid w:val="00705AA0"/>
    <w:rsid w:val="00705AAA"/>
    <w:rsid w:val="00705AB6"/>
    <w:rsid w:val="00705CD7"/>
    <w:rsid w:val="00705D8E"/>
    <w:rsid w:val="00705DDC"/>
    <w:rsid w:val="00705FA7"/>
    <w:rsid w:val="00706124"/>
    <w:rsid w:val="007061B0"/>
    <w:rsid w:val="007062A8"/>
    <w:rsid w:val="0070637F"/>
    <w:rsid w:val="007063A6"/>
    <w:rsid w:val="007063E5"/>
    <w:rsid w:val="0070646A"/>
    <w:rsid w:val="00706511"/>
    <w:rsid w:val="0070657F"/>
    <w:rsid w:val="007065D9"/>
    <w:rsid w:val="007066DC"/>
    <w:rsid w:val="007067D3"/>
    <w:rsid w:val="007068CD"/>
    <w:rsid w:val="0070699C"/>
    <w:rsid w:val="00706A1E"/>
    <w:rsid w:val="00706DBD"/>
    <w:rsid w:val="00706F6D"/>
    <w:rsid w:val="00707000"/>
    <w:rsid w:val="00707076"/>
    <w:rsid w:val="00707119"/>
    <w:rsid w:val="0070720D"/>
    <w:rsid w:val="007072D6"/>
    <w:rsid w:val="00707347"/>
    <w:rsid w:val="00707439"/>
    <w:rsid w:val="00707491"/>
    <w:rsid w:val="007074BE"/>
    <w:rsid w:val="007074E1"/>
    <w:rsid w:val="0070757A"/>
    <w:rsid w:val="00707584"/>
    <w:rsid w:val="0070761A"/>
    <w:rsid w:val="0070768A"/>
    <w:rsid w:val="007077DD"/>
    <w:rsid w:val="007078AD"/>
    <w:rsid w:val="007079DA"/>
    <w:rsid w:val="00707AAE"/>
    <w:rsid w:val="00707B32"/>
    <w:rsid w:val="00707BB9"/>
    <w:rsid w:val="00707C9A"/>
    <w:rsid w:val="00707D19"/>
    <w:rsid w:val="00707E14"/>
    <w:rsid w:val="00707E9C"/>
    <w:rsid w:val="00707EC2"/>
    <w:rsid w:val="00710064"/>
    <w:rsid w:val="0071006D"/>
    <w:rsid w:val="007100FD"/>
    <w:rsid w:val="00710412"/>
    <w:rsid w:val="00710449"/>
    <w:rsid w:val="0071049A"/>
    <w:rsid w:val="007104A0"/>
    <w:rsid w:val="00710615"/>
    <w:rsid w:val="007106AC"/>
    <w:rsid w:val="00710766"/>
    <w:rsid w:val="0071087E"/>
    <w:rsid w:val="00710947"/>
    <w:rsid w:val="0071095E"/>
    <w:rsid w:val="007109A0"/>
    <w:rsid w:val="00710B7B"/>
    <w:rsid w:val="00710DF4"/>
    <w:rsid w:val="00710E5F"/>
    <w:rsid w:val="00710F8E"/>
    <w:rsid w:val="0071125E"/>
    <w:rsid w:val="007115B5"/>
    <w:rsid w:val="007115CD"/>
    <w:rsid w:val="007115DE"/>
    <w:rsid w:val="00711638"/>
    <w:rsid w:val="007116BA"/>
    <w:rsid w:val="007116CC"/>
    <w:rsid w:val="0071175F"/>
    <w:rsid w:val="00711775"/>
    <w:rsid w:val="007117B9"/>
    <w:rsid w:val="007118A1"/>
    <w:rsid w:val="007119CA"/>
    <w:rsid w:val="00711B06"/>
    <w:rsid w:val="00711B74"/>
    <w:rsid w:val="00711F44"/>
    <w:rsid w:val="007121ED"/>
    <w:rsid w:val="007122EC"/>
    <w:rsid w:val="007123D5"/>
    <w:rsid w:val="0071244A"/>
    <w:rsid w:val="007124DA"/>
    <w:rsid w:val="0071258E"/>
    <w:rsid w:val="007125FA"/>
    <w:rsid w:val="0071278A"/>
    <w:rsid w:val="007128D8"/>
    <w:rsid w:val="007129C2"/>
    <w:rsid w:val="00712A18"/>
    <w:rsid w:val="00712A54"/>
    <w:rsid w:val="00712AB6"/>
    <w:rsid w:val="00712BF9"/>
    <w:rsid w:val="00712C7E"/>
    <w:rsid w:val="00712C9D"/>
    <w:rsid w:val="00712F19"/>
    <w:rsid w:val="00713016"/>
    <w:rsid w:val="007131E0"/>
    <w:rsid w:val="007133D8"/>
    <w:rsid w:val="007133EF"/>
    <w:rsid w:val="007134D8"/>
    <w:rsid w:val="0071361B"/>
    <w:rsid w:val="00713686"/>
    <w:rsid w:val="007137B4"/>
    <w:rsid w:val="00713861"/>
    <w:rsid w:val="00713AD5"/>
    <w:rsid w:val="00713B09"/>
    <w:rsid w:val="00713B0C"/>
    <w:rsid w:val="00713D11"/>
    <w:rsid w:val="00713D2D"/>
    <w:rsid w:val="00713E5D"/>
    <w:rsid w:val="00713F61"/>
    <w:rsid w:val="00714190"/>
    <w:rsid w:val="00714209"/>
    <w:rsid w:val="0071427E"/>
    <w:rsid w:val="0071428D"/>
    <w:rsid w:val="00714594"/>
    <w:rsid w:val="007145B5"/>
    <w:rsid w:val="007145F9"/>
    <w:rsid w:val="00714733"/>
    <w:rsid w:val="00714905"/>
    <w:rsid w:val="007149CD"/>
    <w:rsid w:val="007149E4"/>
    <w:rsid w:val="007149F3"/>
    <w:rsid w:val="00714BA9"/>
    <w:rsid w:val="00714D21"/>
    <w:rsid w:val="00714EC9"/>
    <w:rsid w:val="00714ECC"/>
    <w:rsid w:val="00714F0F"/>
    <w:rsid w:val="00715072"/>
    <w:rsid w:val="007151B9"/>
    <w:rsid w:val="007151FA"/>
    <w:rsid w:val="00715249"/>
    <w:rsid w:val="007152C5"/>
    <w:rsid w:val="007152E8"/>
    <w:rsid w:val="00715377"/>
    <w:rsid w:val="007153BF"/>
    <w:rsid w:val="00715750"/>
    <w:rsid w:val="007157A5"/>
    <w:rsid w:val="00715A07"/>
    <w:rsid w:val="00715AFB"/>
    <w:rsid w:val="00715EC9"/>
    <w:rsid w:val="00715F9E"/>
    <w:rsid w:val="0071604C"/>
    <w:rsid w:val="00716065"/>
    <w:rsid w:val="007160BC"/>
    <w:rsid w:val="00716258"/>
    <w:rsid w:val="007162BB"/>
    <w:rsid w:val="007162C1"/>
    <w:rsid w:val="0071637A"/>
    <w:rsid w:val="0071645D"/>
    <w:rsid w:val="00716532"/>
    <w:rsid w:val="007165D4"/>
    <w:rsid w:val="007165DA"/>
    <w:rsid w:val="00716634"/>
    <w:rsid w:val="00716767"/>
    <w:rsid w:val="00716780"/>
    <w:rsid w:val="007167D2"/>
    <w:rsid w:val="0071686E"/>
    <w:rsid w:val="00716890"/>
    <w:rsid w:val="00716ADB"/>
    <w:rsid w:val="00716BE1"/>
    <w:rsid w:val="00716E89"/>
    <w:rsid w:val="007170FD"/>
    <w:rsid w:val="0071765C"/>
    <w:rsid w:val="00717693"/>
    <w:rsid w:val="007177D1"/>
    <w:rsid w:val="0071795B"/>
    <w:rsid w:val="00717BFF"/>
    <w:rsid w:val="00717D16"/>
    <w:rsid w:val="00717D5F"/>
    <w:rsid w:val="00717DAB"/>
    <w:rsid w:val="00717DC7"/>
    <w:rsid w:val="00717E53"/>
    <w:rsid w:val="007202D0"/>
    <w:rsid w:val="007203C6"/>
    <w:rsid w:val="00720499"/>
    <w:rsid w:val="00720532"/>
    <w:rsid w:val="00720646"/>
    <w:rsid w:val="0072072B"/>
    <w:rsid w:val="007207CD"/>
    <w:rsid w:val="0072090A"/>
    <w:rsid w:val="00720AE5"/>
    <w:rsid w:val="00720AEE"/>
    <w:rsid w:val="00720BCD"/>
    <w:rsid w:val="00720D2D"/>
    <w:rsid w:val="00720DAA"/>
    <w:rsid w:val="00720E24"/>
    <w:rsid w:val="0072110B"/>
    <w:rsid w:val="0072121C"/>
    <w:rsid w:val="007215A0"/>
    <w:rsid w:val="00721840"/>
    <w:rsid w:val="007218FA"/>
    <w:rsid w:val="00721926"/>
    <w:rsid w:val="00721947"/>
    <w:rsid w:val="007219FE"/>
    <w:rsid w:val="00721B71"/>
    <w:rsid w:val="00721BEA"/>
    <w:rsid w:val="00721D4F"/>
    <w:rsid w:val="00721DC2"/>
    <w:rsid w:val="00721F2D"/>
    <w:rsid w:val="00722145"/>
    <w:rsid w:val="00722244"/>
    <w:rsid w:val="00722277"/>
    <w:rsid w:val="007222C9"/>
    <w:rsid w:val="00722382"/>
    <w:rsid w:val="007223A7"/>
    <w:rsid w:val="007223EC"/>
    <w:rsid w:val="0072260A"/>
    <w:rsid w:val="0072274E"/>
    <w:rsid w:val="00722860"/>
    <w:rsid w:val="007228BB"/>
    <w:rsid w:val="00722B2B"/>
    <w:rsid w:val="00722B82"/>
    <w:rsid w:val="00722BDE"/>
    <w:rsid w:val="00722C19"/>
    <w:rsid w:val="00722CBE"/>
    <w:rsid w:val="00722E81"/>
    <w:rsid w:val="00722FC5"/>
    <w:rsid w:val="00723095"/>
    <w:rsid w:val="0072313B"/>
    <w:rsid w:val="0072324E"/>
    <w:rsid w:val="007234D9"/>
    <w:rsid w:val="0072354D"/>
    <w:rsid w:val="007236F2"/>
    <w:rsid w:val="00723797"/>
    <w:rsid w:val="007238C1"/>
    <w:rsid w:val="007238C3"/>
    <w:rsid w:val="007239A0"/>
    <w:rsid w:val="007239F6"/>
    <w:rsid w:val="00723AED"/>
    <w:rsid w:val="00723B0A"/>
    <w:rsid w:val="00723BF0"/>
    <w:rsid w:val="00723ED5"/>
    <w:rsid w:val="00723EE9"/>
    <w:rsid w:val="00724136"/>
    <w:rsid w:val="00724169"/>
    <w:rsid w:val="007241E2"/>
    <w:rsid w:val="007245FE"/>
    <w:rsid w:val="00724665"/>
    <w:rsid w:val="007246CF"/>
    <w:rsid w:val="007247A1"/>
    <w:rsid w:val="00724915"/>
    <w:rsid w:val="00724987"/>
    <w:rsid w:val="007249F9"/>
    <w:rsid w:val="00724A81"/>
    <w:rsid w:val="00724AA8"/>
    <w:rsid w:val="00724C3A"/>
    <w:rsid w:val="00724E32"/>
    <w:rsid w:val="00724FE9"/>
    <w:rsid w:val="00725112"/>
    <w:rsid w:val="0072537B"/>
    <w:rsid w:val="0072538C"/>
    <w:rsid w:val="0072548F"/>
    <w:rsid w:val="00725509"/>
    <w:rsid w:val="0072550F"/>
    <w:rsid w:val="0072552E"/>
    <w:rsid w:val="00725562"/>
    <w:rsid w:val="007255B1"/>
    <w:rsid w:val="007255D8"/>
    <w:rsid w:val="007257B7"/>
    <w:rsid w:val="00725856"/>
    <w:rsid w:val="00725860"/>
    <w:rsid w:val="00725932"/>
    <w:rsid w:val="00725A5F"/>
    <w:rsid w:val="00725DD0"/>
    <w:rsid w:val="00725EB0"/>
    <w:rsid w:val="00725FC9"/>
    <w:rsid w:val="00725FCC"/>
    <w:rsid w:val="00726055"/>
    <w:rsid w:val="007260FF"/>
    <w:rsid w:val="007261E9"/>
    <w:rsid w:val="00726351"/>
    <w:rsid w:val="0072651E"/>
    <w:rsid w:val="0072654B"/>
    <w:rsid w:val="00726654"/>
    <w:rsid w:val="007266BF"/>
    <w:rsid w:val="00726776"/>
    <w:rsid w:val="00726828"/>
    <w:rsid w:val="007268CE"/>
    <w:rsid w:val="007268D1"/>
    <w:rsid w:val="0072699D"/>
    <w:rsid w:val="00726A4B"/>
    <w:rsid w:val="00726ADF"/>
    <w:rsid w:val="00727012"/>
    <w:rsid w:val="00727332"/>
    <w:rsid w:val="007273F1"/>
    <w:rsid w:val="00727519"/>
    <w:rsid w:val="007275BA"/>
    <w:rsid w:val="007275DF"/>
    <w:rsid w:val="007276DC"/>
    <w:rsid w:val="007278FE"/>
    <w:rsid w:val="00727AB4"/>
    <w:rsid w:val="00727C38"/>
    <w:rsid w:val="00727E54"/>
    <w:rsid w:val="00727ED9"/>
    <w:rsid w:val="00727F11"/>
    <w:rsid w:val="00727F46"/>
    <w:rsid w:val="00727F72"/>
    <w:rsid w:val="007301FB"/>
    <w:rsid w:val="007302E0"/>
    <w:rsid w:val="00730400"/>
    <w:rsid w:val="00730428"/>
    <w:rsid w:val="00730501"/>
    <w:rsid w:val="0073057E"/>
    <w:rsid w:val="00730589"/>
    <w:rsid w:val="00730623"/>
    <w:rsid w:val="00730690"/>
    <w:rsid w:val="007309A6"/>
    <w:rsid w:val="007309BD"/>
    <w:rsid w:val="00730A81"/>
    <w:rsid w:val="00730A9C"/>
    <w:rsid w:val="00730BE5"/>
    <w:rsid w:val="00730BE7"/>
    <w:rsid w:val="00730C37"/>
    <w:rsid w:val="00730C6E"/>
    <w:rsid w:val="00730D05"/>
    <w:rsid w:val="00730DE4"/>
    <w:rsid w:val="007310C9"/>
    <w:rsid w:val="00731285"/>
    <w:rsid w:val="007312D9"/>
    <w:rsid w:val="00731700"/>
    <w:rsid w:val="007319EC"/>
    <w:rsid w:val="00731B00"/>
    <w:rsid w:val="00731C21"/>
    <w:rsid w:val="00731C61"/>
    <w:rsid w:val="00731CE2"/>
    <w:rsid w:val="00731D62"/>
    <w:rsid w:val="00731D74"/>
    <w:rsid w:val="00731E8E"/>
    <w:rsid w:val="00731ED5"/>
    <w:rsid w:val="0073214D"/>
    <w:rsid w:val="007321BF"/>
    <w:rsid w:val="00732235"/>
    <w:rsid w:val="00732521"/>
    <w:rsid w:val="0073253C"/>
    <w:rsid w:val="0073256D"/>
    <w:rsid w:val="00732601"/>
    <w:rsid w:val="00732971"/>
    <w:rsid w:val="00732F8D"/>
    <w:rsid w:val="00732FA2"/>
    <w:rsid w:val="00733043"/>
    <w:rsid w:val="007331DA"/>
    <w:rsid w:val="00733264"/>
    <w:rsid w:val="00733283"/>
    <w:rsid w:val="00733289"/>
    <w:rsid w:val="0073329A"/>
    <w:rsid w:val="0073332A"/>
    <w:rsid w:val="0073337F"/>
    <w:rsid w:val="00733458"/>
    <w:rsid w:val="00733569"/>
    <w:rsid w:val="007335D3"/>
    <w:rsid w:val="007335F7"/>
    <w:rsid w:val="0073372E"/>
    <w:rsid w:val="00733776"/>
    <w:rsid w:val="00733949"/>
    <w:rsid w:val="00733B12"/>
    <w:rsid w:val="00733B50"/>
    <w:rsid w:val="00733D6A"/>
    <w:rsid w:val="00733E09"/>
    <w:rsid w:val="0073408E"/>
    <w:rsid w:val="007340DF"/>
    <w:rsid w:val="00734273"/>
    <w:rsid w:val="0073434B"/>
    <w:rsid w:val="00734AD0"/>
    <w:rsid w:val="00734BDF"/>
    <w:rsid w:val="00734C5B"/>
    <w:rsid w:val="00734CE5"/>
    <w:rsid w:val="00734D7A"/>
    <w:rsid w:val="00734F93"/>
    <w:rsid w:val="00735052"/>
    <w:rsid w:val="007350AD"/>
    <w:rsid w:val="0073516E"/>
    <w:rsid w:val="0073525B"/>
    <w:rsid w:val="00735272"/>
    <w:rsid w:val="00735394"/>
    <w:rsid w:val="0073539E"/>
    <w:rsid w:val="007354D2"/>
    <w:rsid w:val="007355FD"/>
    <w:rsid w:val="00735637"/>
    <w:rsid w:val="0073563B"/>
    <w:rsid w:val="00735684"/>
    <w:rsid w:val="007357D6"/>
    <w:rsid w:val="007357E9"/>
    <w:rsid w:val="007358C1"/>
    <w:rsid w:val="00735BAB"/>
    <w:rsid w:val="00735DFF"/>
    <w:rsid w:val="00735E87"/>
    <w:rsid w:val="00735F26"/>
    <w:rsid w:val="00736007"/>
    <w:rsid w:val="0073601A"/>
    <w:rsid w:val="0073614B"/>
    <w:rsid w:val="007361AB"/>
    <w:rsid w:val="00736205"/>
    <w:rsid w:val="007362F5"/>
    <w:rsid w:val="0073643D"/>
    <w:rsid w:val="007364EE"/>
    <w:rsid w:val="00736634"/>
    <w:rsid w:val="007366CE"/>
    <w:rsid w:val="007366E8"/>
    <w:rsid w:val="00736830"/>
    <w:rsid w:val="00736928"/>
    <w:rsid w:val="00736A8F"/>
    <w:rsid w:val="00736B76"/>
    <w:rsid w:val="00736C35"/>
    <w:rsid w:val="00736C78"/>
    <w:rsid w:val="00736E71"/>
    <w:rsid w:val="0073728E"/>
    <w:rsid w:val="0073729C"/>
    <w:rsid w:val="00737394"/>
    <w:rsid w:val="007373D9"/>
    <w:rsid w:val="007374B0"/>
    <w:rsid w:val="00737562"/>
    <w:rsid w:val="00737593"/>
    <w:rsid w:val="00737639"/>
    <w:rsid w:val="00737753"/>
    <w:rsid w:val="007377B3"/>
    <w:rsid w:val="007377FD"/>
    <w:rsid w:val="0073788F"/>
    <w:rsid w:val="007378B7"/>
    <w:rsid w:val="007378EA"/>
    <w:rsid w:val="00737BEA"/>
    <w:rsid w:val="00737CBD"/>
    <w:rsid w:val="007400B5"/>
    <w:rsid w:val="007402BA"/>
    <w:rsid w:val="0074035D"/>
    <w:rsid w:val="00740507"/>
    <w:rsid w:val="00740568"/>
    <w:rsid w:val="00740618"/>
    <w:rsid w:val="007406B4"/>
    <w:rsid w:val="00740709"/>
    <w:rsid w:val="007407E1"/>
    <w:rsid w:val="0074086D"/>
    <w:rsid w:val="007409B6"/>
    <w:rsid w:val="00740AA2"/>
    <w:rsid w:val="00740D2B"/>
    <w:rsid w:val="00740D90"/>
    <w:rsid w:val="00740D96"/>
    <w:rsid w:val="00740E55"/>
    <w:rsid w:val="00740E62"/>
    <w:rsid w:val="00740ED8"/>
    <w:rsid w:val="00740F51"/>
    <w:rsid w:val="00741178"/>
    <w:rsid w:val="007413E3"/>
    <w:rsid w:val="007416D4"/>
    <w:rsid w:val="00741751"/>
    <w:rsid w:val="0074193B"/>
    <w:rsid w:val="007419B0"/>
    <w:rsid w:val="00741A8D"/>
    <w:rsid w:val="00741AC6"/>
    <w:rsid w:val="00741BCE"/>
    <w:rsid w:val="00741CBB"/>
    <w:rsid w:val="00741CF2"/>
    <w:rsid w:val="00741E15"/>
    <w:rsid w:val="0074207B"/>
    <w:rsid w:val="00742090"/>
    <w:rsid w:val="007420AC"/>
    <w:rsid w:val="00742144"/>
    <w:rsid w:val="007422C4"/>
    <w:rsid w:val="00742354"/>
    <w:rsid w:val="0074235C"/>
    <w:rsid w:val="0074258E"/>
    <w:rsid w:val="007427C9"/>
    <w:rsid w:val="007427DB"/>
    <w:rsid w:val="007427E2"/>
    <w:rsid w:val="007428AC"/>
    <w:rsid w:val="00742903"/>
    <w:rsid w:val="00742A81"/>
    <w:rsid w:val="00742BC6"/>
    <w:rsid w:val="00742EE8"/>
    <w:rsid w:val="00742FB3"/>
    <w:rsid w:val="0074318E"/>
    <w:rsid w:val="007431C3"/>
    <w:rsid w:val="007431CE"/>
    <w:rsid w:val="00743408"/>
    <w:rsid w:val="0074362A"/>
    <w:rsid w:val="00743630"/>
    <w:rsid w:val="007436E9"/>
    <w:rsid w:val="007436F6"/>
    <w:rsid w:val="00743785"/>
    <w:rsid w:val="007437B1"/>
    <w:rsid w:val="007437C6"/>
    <w:rsid w:val="0074383F"/>
    <w:rsid w:val="0074396A"/>
    <w:rsid w:val="00743A8F"/>
    <w:rsid w:val="00743A93"/>
    <w:rsid w:val="00743CF2"/>
    <w:rsid w:val="00743D0C"/>
    <w:rsid w:val="00743E5E"/>
    <w:rsid w:val="00744428"/>
    <w:rsid w:val="0074442C"/>
    <w:rsid w:val="00744565"/>
    <w:rsid w:val="0074479E"/>
    <w:rsid w:val="007447EB"/>
    <w:rsid w:val="00744866"/>
    <w:rsid w:val="007448A8"/>
    <w:rsid w:val="0074496F"/>
    <w:rsid w:val="007449A8"/>
    <w:rsid w:val="00744C3B"/>
    <w:rsid w:val="00744D9A"/>
    <w:rsid w:val="00744DF4"/>
    <w:rsid w:val="00744E6B"/>
    <w:rsid w:val="00744F7C"/>
    <w:rsid w:val="00744FD1"/>
    <w:rsid w:val="007450D2"/>
    <w:rsid w:val="007451D6"/>
    <w:rsid w:val="00745291"/>
    <w:rsid w:val="007452B7"/>
    <w:rsid w:val="00745537"/>
    <w:rsid w:val="0074554D"/>
    <w:rsid w:val="00745570"/>
    <w:rsid w:val="00745725"/>
    <w:rsid w:val="00745FDC"/>
    <w:rsid w:val="0074612B"/>
    <w:rsid w:val="00746359"/>
    <w:rsid w:val="007464A0"/>
    <w:rsid w:val="007464A2"/>
    <w:rsid w:val="00746508"/>
    <w:rsid w:val="00746566"/>
    <w:rsid w:val="007468CE"/>
    <w:rsid w:val="00746A1B"/>
    <w:rsid w:val="00746ADF"/>
    <w:rsid w:val="00746CBC"/>
    <w:rsid w:val="00746CC2"/>
    <w:rsid w:val="00746D1A"/>
    <w:rsid w:val="00746DB6"/>
    <w:rsid w:val="00746E6A"/>
    <w:rsid w:val="00746F21"/>
    <w:rsid w:val="00746F38"/>
    <w:rsid w:val="00746F53"/>
    <w:rsid w:val="00747084"/>
    <w:rsid w:val="0074710D"/>
    <w:rsid w:val="00747162"/>
    <w:rsid w:val="00747222"/>
    <w:rsid w:val="007473EE"/>
    <w:rsid w:val="0074776E"/>
    <w:rsid w:val="0074783A"/>
    <w:rsid w:val="00747A6C"/>
    <w:rsid w:val="00747B25"/>
    <w:rsid w:val="00747D32"/>
    <w:rsid w:val="00747FCB"/>
    <w:rsid w:val="0075007B"/>
    <w:rsid w:val="00750306"/>
    <w:rsid w:val="007506C0"/>
    <w:rsid w:val="00750751"/>
    <w:rsid w:val="00750754"/>
    <w:rsid w:val="0075079B"/>
    <w:rsid w:val="007507C9"/>
    <w:rsid w:val="0075082A"/>
    <w:rsid w:val="0075087A"/>
    <w:rsid w:val="0075094A"/>
    <w:rsid w:val="00750981"/>
    <w:rsid w:val="00750A9B"/>
    <w:rsid w:val="00750B4C"/>
    <w:rsid w:val="00750C9A"/>
    <w:rsid w:val="00750C9B"/>
    <w:rsid w:val="00750CF9"/>
    <w:rsid w:val="00750D0C"/>
    <w:rsid w:val="00750EA2"/>
    <w:rsid w:val="00750F09"/>
    <w:rsid w:val="0075119D"/>
    <w:rsid w:val="007511F4"/>
    <w:rsid w:val="00751292"/>
    <w:rsid w:val="007512D7"/>
    <w:rsid w:val="007512EC"/>
    <w:rsid w:val="007512FA"/>
    <w:rsid w:val="0075133B"/>
    <w:rsid w:val="00751646"/>
    <w:rsid w:val="00751679"/>
    <w:rsid w:val="00751732"/>
    <w:rsid w:val="007518B6"/>
    <w:rsid w:val="007518B7"/>
    <w:rsid w:val="00751973"/>
    <w:rsid w:val="00751C56"/>
    <w:rsid w:val="00751CDB"/>
    <w:rsid w:val="00751D24"/>
    <w:rsid w:val="00751F12"/>
    <w:rsid w:val="007520B5"/>
    <w:rsid w:val="007520CC"/>
    <w:rsid w:val="00752157"/>
    <w:rsid w:val="007525DC"/>
    <w:rsid w:val="0075264C"/>
    <w:rsid w:val="00752929"/>
    <w:rsid w:val="00752993"/>
    <w:rsid w:val="007529B6"/>
    <w:rsid w:val="00752C71"/>
    <w:rsid w:val="00752DA4"/>
    <w:rsid w:val="00752DA9"/>
    <w:rsid w:val="00752E09"/>
    <w:rsid w:val="00752E77"/>
    <w:rsid w:val="00752F1D"/>
    <w:rsid w:val="00753057"/>
    <w:rsid w:val="007530FF"/>
    <w:rsid w:val="007532C3"/>
    <w:rsid w:val="00753464"/>
    <w:rsid w:val="007534D5"/>
    <w:rsid w:val="00753850"/>
    <w:rsid w:val="00753A3F"/>
    <w:rsid w:val="00753DC4"/>
    <w:rsid w:val="00753EA6"/>
    <w:rsid w:val="00753EA9"/>
    <w:rsid w:val="00753F2B"/>
    <w:rsid w:val="00753FC4"/>
    <w:rsid w:val="007540DC"/>
    <w:rsid w:val="00754714"/>
    <w:rsid w:val="007547D6"/>
    <w:rsid w:val="00754850"/>
    <w:rsid w:val="00754BC3"/>
    <w:rsid w:val="00754C11"/>
    <w:rsid w:val="00754ED5"/>
    <w:rsid w:val="007550AB"/>
    <w:rsid w:val="007550DC"/>
    <w:rsid w:val="00755256"/>
    <w:rsid w:val="007553E1"/>
    <w:rsid w:val="0075543A"/>
    <w:rsid w:val="007554D4"/>
    <w:rsid w:val="00755707"/>
    <w:rsid w:val="00755737"/>
    <w:rsid w:val="0075576E"/>
    <w:rsid w:val="00755A84"/>
    <w:rsid w:val="00755C59"/>
    <w:rsid w:val="00755C80"/>
    <w:rsid w:val="00755D76"/>
    <w:rsid w:val="00755DC6"/>
    <w:rsid w:val="0075604C"/>
    <w:rsid w:val="007560D7"/>
    <w:rsid w:val="00756419"/>
    <w:rsid w:val="00756596"/>
    <w:rsid w:val="007565F1"/>
    <w:rsid w:val="00756844"/>
    <w:rsid w:val="00756945"/>
    <w:rsid w:val="00756D68"/>
    <w:rsid w:val="00756E22"/>
    <w:rsid w:val="00756EF3"/>
    <w:rsid w:val="0075718F"/>
    <w:rsid w:val="00757249"/>
    <w:rsid w:val="00757428"/>
    <w:rsid w:val="007577A0"/>
    <w:rsid w:val="007577F3"/>
    <w:rsid w:val="00757CDF"/>
    <w:rsid w:val="00757D52"/>
    <w:rsid w:val="00757F2A"/>
    <w:rsid w:val="007601E0"/>
    <w:rsid w:val="00760294"/>
    <w:rsid w:val="0076032A"/>
    <w:rsid w:val="0076038B"/>
    <w:rsid w:val="007603BA"/>
    <w:rsid w:val="0076048A"/>
    <w:rsid w:val="007604F8"/>
    <w:rsid w:val="00760588"/>
    <w:rsid w:val="00760651"/>
    <w:rsid w:val="0076071A"/>
    <w:rsid w:val="00760977"/>
    <w:rsid w:val="007609C5"/>
    <w:rsid w:val="00760A42"/>
    <w:rsid w:val="00760BA3"/>
    <w:rsid w:val="00760C5B"/>
    <w:rsid w:val="00760E19"/>
    <w:rsid w:val="00760E4C"/>
    <w:rsid w:val="00760E88"/>
    <w:rsid w:val="00760EB3"/>
    <w:rsid w:val="007613D2"/>
    <w:rsid w:val="00761472"/>
    <w:rsid w:val="00761523"/>
    <w:rsid w:val="007615D9"/>
    <w:rsid w:val="00761855"/>
    <w:rsid w:val="0076197B"/>
    <w:rsid w:val="00761ADD"/>
    <w:rsid w:val="00761B54"/>
    <w:rsid w:val="00761BDF"/>
    <w:rsid w:val="00761C4F"/>
    <w:rsid w:val="00761F91"/>
    <w:rsid w:val="0076200A"/>
    <w:rsid w:val="00762087"/>
    <w:rsid w:val="00762156"/>
    <w:rsid w:val="007621EE"/>
    <w:rsid w:val="007623FB"/>
    <w:rsid w:val="00762483"/>
    <w:rsid w:val="00762607"/>
    <w:rsid w:val="0076260C"/>
    <w:rsid w:val="00762675"/>
    <w:rsid w:val="0076275C"/>
    <w:rsid w:val="00762831"/>
    <w:rsid w:val="007629ED"/>
    <w:rsid w:val="00762ABD"/>
    <w:rsid w:val="00762C54"/>
    <w:rsid w:val="00762CBA"/>
    <w:rsid w:val="00762EDD"/>
    <w:rsid w:val="00762F0B"/>
    <w:rsid w:val="0076306E"/>
    <w:rsid w:val="0076309E"/>
    <w:rsid w:val="007630F6"/>
    <w:rsid w:val="0076325C"/>
    <w:rsid w:val="007632B5"/>
    <w:rsid w:val="007632DD"/>
    <w:rsid w:val="007633F3"/>
    <w:rsid w:val="0076345B"/>
    <w:rsid w:val="007635B9"/>
    <w:rsid w:val="00763612"/>
    <w:rsid w:val="00763792"/>
    <w:rsid w:val="00763B0D"/>
    <w:rsid w:val="00763C21"/>
    <w:rsid w:val="00763CDD"/>
    <w:rsid w:val="00763CEF"/>
    <w:rsid w:val="00763CF6"/>
    <w:rsid w:val="00763E07"/>
    <w:rsid w:val="0076404F"/>
    <w:rsid w:val="007641D7"/>
    <w:rsid w:val="00764217"/>
    <w:rsid w:val="0076424C"/>
    <w:rsid w:val="00764281"/>
    <w:rsid w:val="007642C2"/>
    <w:rsid w:val="007642D5"/>
    <w:rsid w:val="0076436E"/>
    <w:rsid w:val="0076439F"/>
    <w:rsid w:val="007643A0"/>
    <w:rsid w:val="007643E4"/>
    <w:rsid w:val="00764534"/>
    <w:rsid w:val="00764628"/>
    <w:rsid w:val="00764669"/>
    <w:rsid w:val="007646B6"/>
    <w:rsid w:val="007646B9"/>
    <w:rsid w:val="007646EC"/>
    <w:rsid w:val="0076475B"/>
    <w:rsid w:val="00764864"/>
    <w:rsid w:val="00764A75"/>
    <w:rsid w:val="00764AD1"/>
    <w:rsid w:val="00764BDB"/>
    <w:rsid w:val="00764D41"/>
    <w:rsid w:val="00764D78"/>
    <w:rsid w:val="00764DF3"/>
    <w:rsid w:val="00764E1A"/>
    <w:rsid w:val="00764EC3"/>
    <w:rsid w:val="0076507A"/>
    <w:rsid w:val="00765166"/>
    <w:rsid w:val="00765182"/>
    <w:rsid w:val="007651B6"/>
    <w:rsid w:val="00765365"/>
    <w:rsid w:val="007653D5"/>
    <w:rsid w:val="0076553B"/>
    <w:rsid w:val="0076556D"/>
    <w:rsid w:val="00765661"/>
    <w:rsid w:val="007656D8"/>
    <w:rsid w:val="0076575B"/>
    <w:rsid w:val="00765787"/>
    <w:rsid w:val="007657E7"/>
    <w:rsid w:val="00765804"/>
    <w:rsid w:val="00765838"/>
    <w:rsid w:val="0076590B"/>
    <w:rsid w:val="00765A0D"/>
    <w:rsid w:val="00765B6F"/>
    <w:rsid w:val="00765C2C"/>
    <w:rsid w:val="00765ED1"/>
    <w:rsid w:val="00766100"/>
    <w:rsid w:val="00766186"/>
    <w:rsid w:val="007663A4"/>
    <w:rsid w:val="00766504"/>
    <w:rsid w:val="00766634"/>
    <w:rsid w:val="00766885"/>
    <w:rsid w:val="0076691A"/>
    <w:rsid w:val="00766A89"/>
    <w:rsid w:val="00766C73"/>
    <w:rsid w:val="00766C8D"/>
    <w:rsid w:val="00766CC2"/>
    <w:rsid w:val="00766CD2"/>
    <w:rsid w:val="00766D07"/>
    <w:rsid w:val="00766D0E"/>
    <w:rsid w:val="00766DBE"/>
    <w:rsid w:val="00767190"/>
    <w:rsid w:val="007671EE"/>
    <w:rsid w:val="0076723B"/>
    <w:rsid w:val="00767252"/>
    <w:rsid w:val="0076725D"/>
    <w:rsid w:val="0076747C"/>
    <w:rsid w:val="00767672"/>
    <w:rsid w:val="00767734"/>
    <w:rsid w:val="0076780E"/>
    <w:rsid w:val="00767861"/>
    <w:rsid w:val="00767945"/>
    <w:rsid w:val="00767962"/>
    <w:rsid w:val="00767AA5"/>
    <w:rsid w:val="00767AA6"/>
    <w:rsid w:val="00767AFE"/>
    <w:rsid w:val="00767B64"/>
    <w:rsid w:val="00767B9A"/>
    <w:rsid w:val="00767DE6"/>
    <w:rsid w:val="00767EAB"/>
    <w:rsid w:val="00767FBF"/>
    <w:rsid w:val="007701AB"/>
    <w:rsid w:val="00770437"/>
    <w:rsid w:val="007704CD"/>
    <w:rsid w:val="007705A6"/>
    <w:rsid w:val="00770B00"/>
    <w:rsid w:val="00770D6A"/>
    <w:rsid w:val="00770E83"/>
    <w:rsid w:val="00770FCA"/>
    <w:rsid w:val="0077125E"/>
    <w:rsid w:val="007714BE"/>
    <w:rsid w:val="00771513"/>
    <w:rsid w:val="0077167B"/>
    <w:rsid w:val="007716D9"/>
    <w:rsid w:val="00771BB6"/>
    <w:rsid w:val="00771BF0"/>
    <w:rsid w:val="00771C10"/>
    <w:rsid w:val="00771CBA"/>
    <w:rsid w:val="00771D0E"/>
    <w:rsid w:val="00771D3B"/>
    <w:rsid w:val="00771EB8"/>
    <w:rsid w:val="00771EEC"/>
    <w:rsid w:val="00772076"/>
    <w:rsid w:val="0077214C"/>
    <w:rsid w:val="007721E5"/>
    <w:rsid w:val="0077230C"/>
    <w:rsid w:val="0077239D"/>
    <w:rsid w:val="0077257E"/>
    <w:rsid w:val="007725AB"/>
    <w:rsid w:val="007726A5"/>
    <w:rsid w:val="007726B7"/>
    <w:rsid w:val="0077277A"/>
    <w:rsid w:val="007727AF"/>
    <w:rsid w:val="0077289B"/>
    <w:rsid w:val="00772931"/>
    <w:rsid w:val="007729DC"/>
    <w:rsid w:val="00772A99"/>
    <w:rsid w:val="00772B6D"/>
    <w:rsid w:val="00772BF7"/>
    <w:rsid w:val="00772DC6"/>
    <w:rsid w:val="00772EC5"/>
    <w:rsid w:val="00772FAE"/>
    <w:rsid w:val="007732F2"/>
    <w:rsid w:val="00773443"/>
    <w:rsid w:val="00773501"/>
    <w:rsid w:val="0077367C"/>
    <w:rsid w:val="007738EA"/>
    <w:rsid w:val="007739B7"/>
    <w:rsid w:val="00773A4E"/>
    <w:rsid w:val="00773A90"/>
    <w:rsid w:val="00773B14"/>
    <w:rsid w:val="00773BF7"/>
    <w:rsid w:val="00773C75"/>
    <w:rsid w:val="00773CA5"/>
    <w:rsid w:val="00773CE2"/>
    <w:rsid w:val="00773D49"/>
    <w:rsid w:val="00773F6F"/>
    <w:rsid w:val="00774154"/>
    <w:rsid w:val="0077419F"/>
    <w:rsid w:val="007741A9"/>
    <w:rsid w:val="00774292"/>
    <w:rsid w:val="00774304"/>
    <w:rsid w:val="00774361"/>
    <w:rsid w:val="007743DB"/>
    <w:rsid w:val="007746BB"/>
    <w:rsid w:val="007746F1"/>
    <w:rsid w:val="00774705"/>
    <w:rsid w:val="007748B1"/>
    <w:rsid w:val="0077495C"/>
    <w:rsid w:val="00774C04"/>
    <w:rsid w:val="00774CB0"/>
    <w:rsid w:val="00774D44"/>
    <w:rsid w:val="00774D5D"/>
    <w:rsid w:val="00774D85"/>
    <w:rsid w:val="00774EB7"/>
    <w:rsid w:val="00774F09"/>
    <w:rsid w:val="00774F69"/>
    <w:rsid w:val="00774FBA"/>
    <w:rsid w:val="00774FC5"/>
    <w:rsid w:val="00775013"/>
    <w:rsid w:val="00775034"/>
    <w:rsid w:val="0077530B"/>
    <w:rsid w:val="00775494"/>
    <w:rsid w:val="00775762"/>
    <w:rsid w:val="00775779"/>
    <w:rsid w:val="00775896"/>
    <w:rsid w:val="007759B4"/>
    <w:rsid w:val="007759F2"/>
    <w:rsid w:val="007759F8"/>
    <w:rsid w:val="00775A97"/>
    <w:rsid w:val="00775B60"/>
    <w:rsid w:val="00775DEE"/>
    <w:rsid w:val="00775ECB"/>
    <w:rsid w:val="00775EFA"/>
    <w:rsid w:val="00775F5F"/>
    <w:rsid w:val="00775FE0"/>
    <w:rsid w:val="00775FE3"/>
    <w:rsid w:val="00775FE9"/>
    <w:rsid w:val="0077603C"/>
    <w:rsid w:val="0077609D"/>
    <w:rsid w:val="0077621A"/>
    <w:rsid w:val="00776304"/>
    <w:rsid w:val="00776396"/>
    <w:rsid w:val="00776403"/>
    <w:rsid w:val="0077645D"/>
    <w:rsid w:val="0077646C"/>
    <w:rsid w:val="0077688B"/>
    <w:rsid w:val="0077691C"/>
    <w:rsid w:val="00776A52"/>
    <w:rsid w:val="00776B94"/>
    <w:rsid w:val="00776D21"/>
    <w:rsid w:val="00776D6C"/>
    <w:rsid w:val="00776D6F"/>
    <w:rsid w:val="00776E7C"/>
    <w:rsid w:val="00776ED2"/>
    <w:rsid w:val="0077731B"/>
    <w:rsid w:val="00777403"/>
    <w:rsid w:val="00777425"/>
    <w:rsid w:val="0077758C"/>
    <w:rsid w:val="007775E5"/>
    <w:rsid w:val="00777601"/>
    <w:rsid w:val="007776B9"/>
    <w:rsid w:val="00777A4D"/>
    <w:rsid w:val="00777E0E"/>
    <w:rsid w:val="00777E7C"/>
    <w:rsid w:val="00777F63"/>
    <w:rsid w:val="007800D2"/>
    <w:rsid w:val="00780166"/>
    <w:rsid w:val="007802D1"/>
    <w:rsid w:val="007802D8"/>
    <w:rsid w:val="007803F8"/>
    <w:rsid w:val="00780462"/>
    <w:rsid w:val="0078059A"/>
    <w:rsid w:val="007805FA"/>
    <w:rsid w:val="007807B7"/>
    <w:rsid w:val="00780A2C"/>
    <w:rsid w:val="00780B4A"/>
    <w:rsid w:val="00780BE3"/>
    <w:rsid w:val="00780C84"/>
    <w:rsid w:val="00780D2B"/>
    <w:rsid w:val="00780EE9"/>
    <w:rsid w:val="0078105B"/>
    <w:rsid w:val="00781082"/>
    <w:rsid w:val="007813C8"/>
    <w:rsid w:val="0078143E"/>
    <w:rsid w:val="00781546"/>
    <w:rsid w:val="00781598"/>
    <w:rsid w:val="00781610"/>
    <w:rsid w:val="00781673"/>
    <w:rsid w:val="00781697"/>
    <w:rsid w:val="00781732"/>
    <w:rsid w:val="007817EF"/>
    <w:rsid w:val="0078196A"/>
    <w:rsid w:val="0078199D"/>
    <w:rsid w:val="00781AD0"/>
    <w:rsid w:val="00781B05"/>
    <w:rsid w:val="00781B92"/>
    <w:rsid w:val="00781C30"/>
    <w:rsid w:val="00781CFE"/>
    <w:rsid w:val="00781F66"/>
    <w:rsid w:val="007820CC"/>
    <w:rsid w:val="00782102"/>
    <w:rsid w:val="0078213D"/>
    <w:rsid w:val="007821DB"/>
    <w:rsid w:val="007822F3"/>
    <w:rsid w:val="0078244E"/>
    <w:rsid w:val="00782511"/>
    <w:rsid w:val="007826B6"/>
    <w:rsid w:val="007826C6"/>
    <w:rsid w:val="00782710"/>
    <w:rsid w:val="00782799"/>
    <w:rsid w:val="00782800"/>
    <w:rsid w:val="00782927"/>
    <w:rsid w:val="007831E3"/>
    <w:rsid w:val="007834E3"/>
    <w:rsid w:val="00783708"/>
    <w:rsid w:val="0078372B"/>
    <w:rsid w:val="007837C7"/>
    <w:rsid w:val="00783887"/>
    <w:rsid w:val="007838EA"/>
    <w:rsid w:val="00783922"/>
    <w:rsid w:val="0078396D"/>
    <w:rsid w:val="00783AA7"/>
    <w:rsid w:val="00783B7F"/>
    <w:rsid w:val="00783BBC"/>
    <w:rsid w:val="00783BCA"/>
    <w:rsid w:val="00783CD6"/>
    <w:rsid w:val="00783D04"/>
    <w:rsid w:val="00783D5B"/>
    <w:rsid w:val="00783DA9"/>
    <w:rsid w:val="00783F4B"/>
    <w:rsid w:val="007841E3"/>
    <w:rsid w:val="00784220"/>
    <w:rsid w:val="0078425C"/>
    <w:rsid w:val="007842BB"/>
    <w:rsid w:val="00784403"/>
    <w:rsid w:val="00784609"/>
    <w:rsid w:val="007846C5"/>
    <w:rsid w:val="007846CC"/>
    <w:rsid w:val="007847D2"/>
    <w:rsid w:val="0078483C"/>
    <w:rsid w:val="00784873"/>
    <w:rsid w:val="0078487E"/>
    <w:rsid w:val="00784968"/>
    <w:rsid w:val="007849CB"/>
    <w:rsid w:val="00784B0A"/>
    <w:rsid w:val="00784B3D"/>
    <w:rsid w:val="00784B3E"/>
    <w:rsid w:val="00784C6C"/>
    <w:rsid w:val="00784CF0"/>
    <w:rsid w:val="00784DEB"/>
    <w:rsid w:val="00784EFC"/>
    <w:rsid w:val="00784F76"/>
    <w:rsid w:val="007850D7"/>
    <w:rsid w:val="00785418"/>
    <w:rsid w:val="007854B4"/>
    <w:rsid w:val="00785586"/>
    <w:rsid w:val="0078563A"/>
    <w:rsid w:val="00785683"/>
    <w:rsid w:val="007856E8"/>
    <w:rsid w:val="00785953"/>
    <w:rsid w:val="00785B00"/>
    <w:rsid w:val="00785B7D"/>
    <w:rsid w:val="00785BD8"/>
    <w:rsid w:val="00785C55"/>
    <w:rsid w:val="00785C7E"/>
    <w:rsid w:val="00785D0E"/>
    <w:rsid w:val="00785E12"/>
    <w:rsid w:val="00785E5C"/>
    <w:rsid w:val="00785ED4"/>
    <w:rsid w:val="00785F26"/>
    <w:rsid w:val="00786099"/>
    <w:rsid w:val="00786128"/>
    <w:rsid w:val="0078621F"/>
    <w:rsid w:val="0078646D"/>
    <w:rsid w:val="00786495"/>
    <w:rsid w:val="007864A3"/>
    <w:rsid w:val="007864B4"/>
    <w:rsid w:val="007864DA"/>
    <w:rsid w:val="00786537"/>
    <w:rsid w:val="007865BD"/>
    <w:rsid w:val="007865EA"/>
    <w:rsid w:val="0078660C"/>
    <w:rsid w:val="0078665B"/>
    <w:rsid w:val="0078680A"/>
    <w:rsid w:val="0078694C"/>
    <w:rsid w:val="00786B17"/>
    <w:rsid w:val="00786B23"/>
    <w:rsid w:val="00786B45"/>
    <w:rsid w:val="00786B72"/>
    <w:rsid w:val="00786B90"/>
    <w:rsid w:val="00786D80"/>
    <w:rsid w:val="00786DC2"/>
    <w:rsid w:val="00787036"/>
    <w:rsid w:val="00787120"/>
    <w:rsid w:val="00787129"/>
    <w:rsid w:val="007871B9"/>
    <w:rsid w:val="00787276"/>
    <w:rsid w:val="0078730F"/>
    <w:rsid w:val="007873CE"/>
    <w:rsid w:val="0078740A"/>
    <w:rsid w:val="0078741F"/>
    <w:rsid w:val="00787594"/>
    <w:rsid w:val="0078778E"/>
    <w:rsid w:val="007878B8"/>
    <w:rsid w:val="0078796F"/>
    <w:rsid w:val="00787AAA"/>
    <w:rsid w:val="00787AB3"/>
    <w:rsid w:val="00787B34"/>
    <w:rsid w:val="00787D25"/>
    <w:rsid w:val="00787D89"/>
    <w:rsid w:val="00787E9D"/>
    <w:rsid w:val="007901B3"/>
    <w:rsid w:val="0079022B"/>
    <w:rsid w:val="0079023C"/>
    <w:rsid w:val="0079025C"/>
    <w:rsid w:val="007902FE"/>
    <w:rsid w:val="00790351"/>
    <w:rsid w:val="007904D3"/>
    <w:rsid w:val="007904F0"/>
    <w:rsid w:val="0079052E"/>
    <w:rsid w:val="0079056D"/>
    <w:rsid w:val="00790582"/>
    <w:rsid w:val="007905EB"/>
    <w:rsid w:val="00790779"/>
    <w:rsid w:val="007908E5"/>
    <w:rsid w:val="00790A78"/>
    <w:rsid w:val="00790B4A"/>
    <w:rsid w:val="00790BEA"/>
    <w:rsid w:val="00790CF5"/>
    <w:rsid w:val="00790DC3"/>
    <w:rsid w:val="00790E48"/>
    <w:rsid w:val="00790F19"/>
    <w:rsid w:val="00790F3B"/>
    <w:rsid w:val="0079106C"/>
    <w:rsid w:val="00791088"/>
    <w:rsid w:val="007910B2"/>
    <w:rsid w:val="0079120E"/>
    <w:rsid w:val="00791244"/>
    <w:rsid w:val="0079131F"/>
    <w:rsid w:val="00791355"/>
    <w:rsid w:val="00791376"/>
    <w:rsid w:val="00791431"/>
    <w:rsid w:val="00791610"/>
    <w:rsid w:val="0079161F"/>
    <w:rsid w:val="00791661"/>
    <w:rsid w:val="00791722"/>
    <w:rsid w:val="0079173D"/>
    <w:rsid w:val="00791871"/>
    <w:rsid w:val="007918C1"/>
    <w:rsid w:val="00791B12"/>
    <w:rsid w:val="00791B7F"/>
    <w:rsid w:val="00791B82"/>
    <w:rsid w:val="00791D9E"/>
    <w:rsid w:val="00791E4F"/>
    <w:rsid w:val="0079213E"/>
    <w:rsid w:val="00792206"/>
    <w:rsid w:val="00792255"/>
    <w:rsid w:val="00792263"/>
    <w:rsid w:val="007923FE"/>
    <w:rsid w:val="00792634"/>
    <w:rsid w:val="00792776"/>
    <w:rsid w:val="00792886"/>
    <w:rsid w:val="007928B0"/>
    <w:rsid w:val="00792997"/>
    <w:rsid w:val="007929EC"/>
    <w:rsid w:val="00792A1A"/>
    <w:rsid w:val="00792E4F"/>
    <w:rsid w:val="00792E6B"/>
    <w:rsid w:val="00792FA8"/>
    <w:rsid w:val="00792FBF"/>
    <w:rsid w:val="00793169"/>
    <w:rsid w:val="007931BA"/>
    <w:rsid w:val="007931E0"/>
    <w:rsid w:val="007931F6"/>
    <w:rsid w:val="007932D6"/>
    <w:rsid w:val="007932E1"/>
    <w:rsid w:val="00793313"/>
    <w:rsid w:val="00793353"/>
    <w:rsid w:val="007933AC"/>
    <w:rsid w:val="007933B1"/>
    <w:rsid w:val="007933F3"/>
    <w:rsid w:val="00793417"/>
    <w:rsid w:val="007937FE"/>
    <w:rsid w:val="00793874"/>
    <w:rsid w:val="00793899"/>
    <w:rsid w:val="00793920"/>
    <w:rsid w:val="00793925"/>
    <w:rsid w:val="007939EF"/>
    <w:rsid w:val="00793A49"/>
    <w:rsid w:val="00793AAE"/>
    <w:rsid w:val="00793AC9"/>
    <w:rsid w:val="00793AD9"/>
    <w:rsid w:val="00793BD4"/>
    <w:rsid w:val="00793C36"/>
    <w:rsid w:val="00793CFA"/>
    <w:rsid w:val="00793F72"/>
    <w:rsid w:val="007940AE"/>
    <w:rsid w:val="0079410D"/>
    <w:rsid w:val="00794173"/>
    <w:rsid w:val="007941B2"/>
    <w:rsid w:val="007941E3"/>
    <w:rsid w:val="007944F1"/>
    <w:rsid w:val="00794555"/>
    <w:rsid w:val="00794662"/>
    <w:rsid w:val="007946F1"/>
    <w:rsid w:val="00794709"/>
    <w:rsid w:val="007947B7"/>
    <w:rsid w:val="007947E9"/>
    <w:rsid w:val="0079486C"/>
    <w:rsid w:val="00794C1D"/>
    <w:rsid w:val="00794C77"/>
    <w:rsid w:val="00794CA8"/>
    <w:rsid w:val="00794DF8"/>
    <w:rsid w:val="00794F1C"/>
    <w:rsid w:val="00794F56"/>
    <w:rsid w:val="00794F62"/>
    <w:rsid w:val="00795055"/>
    <w:rsid w:val="00795114"/>
    <w:rsid w:val="007951F3"/>
    <w:rsid w:val="007953E0"/>
    <w:rsid w:val="00795492"/>
    <w:rsid w:val="00795643"/>
    <w:rsid w:val="00795713"/>
    <w:rsid w:val="007957AA"/>
    <w:rsid w:val="00795838"/>
    <w:rsid w:val="00795940"/>
    <w:rsid w:val="007959A1"/>
    <w:rsid w:val="007959E5"/>
    <w:rsid w:val="00795B64"/>
    <w:rsid w:val="00795C7C"/>
    <w:rsid w:val="00795E87"/>
    <w:rsid w:val="00795EAF"/>
    <w:rsid w:val="00795F4A"/>
    <w:rsid w:val="00796291"/>
    <w:rsid w:val="0079646A"/>
    <w:rsid w:val="00796471"/>
    <w:rsid w:val="00796533"/>
    <w:rsid w:val="00796553"/>
    <w:rsid w:val="00796602"/>
    <w:rsid w:val="00796633"/>
    <w:rsid w:val="00796735"/>
    <w:rsid w:val="00796853"/>
    <w:rsid w:val="007969AE"/>
    <w:rsid w:val="00796D71"/>
    <w:rsid w:val="00796F5A"/>
    <w:rsid w:val="00797022"/>
    <w:rsid w:val="00797042"/>
    <w:rsid w:val="007970F9"/>
    <w:rsid w:val="00797140"/>
    <w:rsid w:val="0079743F"/>
    <w:rsid w:val="00797597"/>
    <w:rsid w:val="0079768B"/>
    <w:rsid w:val="00797986"/>
    <w:rsid w:val="007979C6"/>
    <w:rsid w:val="00797A06"/>
    <w:rsid w:val="00797ADD"/>
    <w:rsid w:val="00797AE8"/>
    <w:rsid w:val="00797B4A"/>
    <w:rsid w:val="00797B53"/>
    <w:rsid w:val="00797B5D"/>
    <w:rsid w:val="00797CBF"/>
    <w:rsid w:val="00797EF9"/>
    <w:rsid w:val="007A01C5"/>
    <w:rsid w:val="007A03A5"/>
    <w:rsid w:val="007A03B1"/>
    <w:rsid w:val="007A0420"/>
    <w:rsid w:val="007A043F"/>
    <w:rsid w:val="007A053E"/>
    <w:rsid w:val="007A05EA"/>
    <w:rsid w:val="007A0718"/>
    <w:rsid w:val="007A0762"/>
    <w:rsid w:val="007A091E"/>
    <w:rsid w:val="007A098C"/>
    <w:rsid w:val="007A0B5E"/>
    <w:rsid w:val="007A0C46"/>
    <w:rsid w:val="007A0C68"/>
    <w:rsid w:val="007A0D5E"/>
    <w:rsid w:val="007A0E1F"/>
    <w:rsid w:val="007A0E76"/>
    <w:rsid w:val="007A0F11"/>
    <w:rsid w:val="007A1355"/>
    <w:rsid w:val="007A14D1"/>
    <w:rsid w:val="007A150B"/>
    <w:rsid w:val="007A150E"/>
    <w:rsid w:val="007A1528"/>
    <w:rsid w:val="007A168D"/>
    <w:rsid w:val="007A1794"/>
    <w:rsid w:val="007A179F"/>
    <w:rsid w:val="007A19AA"/>
    <w:rsid w:val="007A1C7F"/>
    <w:rsid w:val="007A1C86"/>
    <w:rsid w:val="007A1E22"/>
    <w:rsid w:val="007A1E6C"/>
    <w:rsid w:val="007A1FD1"/>
    <w:rsid w:val="007A2017"/>
    <w:rsid w:val="007A210F"/>
    <w:rsid w:val="007A2177"/>
    <w:rsid w:val="007A221E"/>
    <w:rsid w:val="007A2271"/>
    <w:rsid w:val="007A227C"/>
    <w:rsid w:val="007A22FA"/>
    <w:rsid w:val="007A2376"/>
    <w:rsid w:val="007A24CA"/>
    <w:rsid w:val="007A253D"/>
    <w:rsid w:val="007A2557"/>
    <w:rsid w:val="007A2588"/>
    <w:rsid w:val="007A271C"/>
    <w:rsid w:val="007A2904"/>
    <w:rsid w:val="007A2974"/>
    <w:rsid w:val="007A2AC0"/>
    <w:rsid w:val="007A2B21"/>
    <w:rsid w:val="007A2B30"/>
    <w:rsid w:val="007A2B38"/>
    <w:rsid w:val="007A2D05"/>
    <w:rsid w:val="007A2DD3"/>
    <w:rsid w:val="007A2E24"/>
    <w:rsid w:val="007A3016"/>
    <w:rsid w:val="007A3421"/>
    <w:rsid w:val="007A34CF"/>
    <w:rsid w:val="007A3525"/>
    <w:rsid w:val="007A360A"/>
    <w:rsid w:val="007A3649"/>
    <w:rsid w:val="007A36E0"/>
    <w:rsid w:val="007A387B"/>
    <w:rsid w:val="007A38A3"/>
    <w:rsid w:val="007A38D7"/>
    <w:rsid w:val="007A3963"/>
    <w:rsid w:val="007A3BDA"/>
    <w:rsid w:val="007A3CCA"/>
    <w:rsid w:val="007A3D3E"/>
    <w:rsid w:val="007A3D4A"/>
    <w:rsid w:val="007A3E9F"/>
    <w:rsid w:val="007A40E8"/>
    <w:rsid w:val="007A4112"/>
    <w:rsid w:val="007A43AB"/>
    <w:rsid w:val="007A449C"/>
    <w:rsid w:val="007A4504"/>
    <w:rsid w:val="007A4600"/>
    <w:rsid w:val="007A4637"/>
    <w:rsid w:val="007A46C7"/>
    <w:rsid w:val="007A4734"/>
    <w:rsid w:val="007A48C1"/>
    <w:rsid w:val="007A48EF"/>
    <w:rsid w:val="007A491C"/>
    <w:rsid w:val="007A4C4D"/>
    <w:rsid w:val="007A4C9F"/>
    <w:rsid w:val="007A4CB6"/>
    <w:rsid w:val="007A4D2B"/>
    <w:rsid w:val="007A4ECB"/>
    <w:rsid w:val="007A4FD5"/>
    <w:rsid w:val="007A5277"/>
    <w:rsid w:val="007A5388"/>
    <w:rsid w:val="007A5394"/>
    <w:rsid w:val="007A5405"/>
    <w:rsid w:val="007A54FE"/>
    <w:rsid w:val="007A56A2"/>
    <w:rsid w:val="007A588F"/>
    <w:rsid w:val="007A58C4"/>
    <w:rsid w:val="007A58F3"/>
    <w:rsid w:val="007A5910"/>
    <w:rsid w:val="007A5A82"/>
    <w:rsid w:val="007A5C10"/>
    <w:rsid w:val="007A5DB2"/>
    <w:rsid w:val="007A5DCC"/>
    <w:rsid w:val="007A6069"/>
    <w:rsid w:val="007A641D"/>
    <w:rsid w:val="007A65DD"/>
    <w:rsid w:val="007A65F1"/>
    <w:rsid w:val="007A661D"/>
    <w:rsid w:val="007A67DB"/>
    <w:rsid w:val="007A6868"/>
    <w:rsid w:val="007A6960"/>
    <w:rsid w:val="007A6AD9"/>
    <w:rsid w:val="007A6B56"/>
    <w:rsid w:val="007A6B6C"/>
    <w:rsid w:val="007A6C21"/>
    <w:rsid w:val="007A6D0D"/>
    <w:rsid w:val="007A6D4A"/>
    <w:rsid w:val="007A6E13"/>
    <w:rsid w:val="007A6E60"/>
    <w:rsid w:val="007A6EB5"/>
    <w:rsid w:val="007A6EE7"/>
    <w:rsid w:val="007A7261"/>
    <w:rsid w:val="007A7471"/>
    <w:rsid w:val="007A7806"/>
    <w:rsid w:val="007A7986"/>
    <w:rsid w:val="007A7C24"/>
    <w:rsid w:val="007A7F80"/>
    <w:rsid w:val="007B02F0"/>
    <w:rsid w:val="007B0336"/>
    <w:rsid w:val="007B035B"/>
    <w:rsid w:val="007B04D5"/>
    <w:rsid w:val="007B0541"/>
    <w:rsid w:val="007B0661"/>
    <w:rsid w:val="007B0923"/>
    <w:rsid w:val="007B0940"/>
    <w:rsid w:val="007B0A60"/>
    <w:rsid w:val="007B0C05"/>
    <w:rsid w:val="007B0C24"/>
    <w:rsid w:val="007B0C31"/>
    <w:rsid w:val="007B0C3C"/>
    <w:rsid w:val="007B0E75"/>
    <w:rsid w:val="007B0EA4"/>
    <w:rsid w:val="007B1312"/>
    <w:rsid w:val="007B13BF"/>
    <w:rsid w:val="007B1410"/>
    <w:rsid w:val="007B164F"/>
    <w:rsid w:val="007B16A7"/>
    <w:rsid w:val="007B16C8"/>
    <w:rsid w:val="007B191C"/>
    <w:rsid w:val="007B195F"/>
    <w:rsid w:val="007B197F"/>
    <w:rsid w:val="007B199D"/>
    <w:rsid w:val="007B19F3"/>
    <w:rsid w:val="007B1AA1"/>
    <w:rsid w:val="007B1BE9"/>
    <w:rsid w:val="007B1BF2"/>
    <w:rsid w:val="007B1C7A"/>
    <w:rsid w:val="007B1D9B"/>
    <w:rsid w:val="007B1E1E"/>
    <w:rsid w:val="007B21E2"/>
    <w:rsid w:val="007B2239"/>
    <w:rsid w:val="007B2288"/>
    <w:rsid w:val="007B2543"/>
    <w:rsid w:val="007B2616"/>
    <w:rsid w:val="007B26D0"/>
    <w:rsid w:val="007B2773"/>
    <w:rsid w:val="007B27BF"/>
    <w:rsid w:val="007B28A9"/>
    <w:rsid w:val="007B2A0C"/>
    <w:rsid w:val="007B2A56"/>
    <w:rsid w:val="007B2FA2"/>
    <w:rsid w:val="007B3048"/>
    <w:rsid w:val="007B33BA"/>
    <w:rsid w:val="007B34B8"/>
    <w:rsid w:val="007B34C8"/>
    <w:rsid w:val="007B355D"/>
    <w:rsid w:val="007B37BB"/>
    <w:rsid w:val="007B37FE"/>
    <w:rsid w:val="007B3815"/>
    <w:rsid w:val="007B3881"/>
    <w:rsid w:val="007B3934"/>
    <w:rsid w:val="007B3A15"/>
    <w:rsid w:val="007B3AE0"/>
    <w:rsid w:val="007B3D9C"/>
    <w:rsid w:val="007B3EF3"/>
    <w:rsid w:val="007B3F60"/>
    <w:rsid w:val="007B3FD5"/>
    <w:rsid w:val="007B42AB"/>
    <w:rsid w:val="007B4365"/>
    <w:rsid w:val="007B43CA"/>
    <w:rsid w:val="007B4567"/>
    <w:rsid w:val="007B4763"/>
    <w:rsid w:val="007B481B"/>
    <w:rsid w:val="007B489A"/>
    <w:rsid w:val="007B4AC8"/>
    <w:rsid w:val="007B4B44"/>
    <w:rsid w:val="007B4CF0"/>
    <w:rsid w:val="007B4D01"/>
    <w:rsid w:val="007B4D73"/>
    <w:rsid w:val="007B4F1A"/>
    <w:rsid w:val="007B4FA2"/>
    <w:rsid w:val="007B511D"/>
    <w:rsid w:val="007B537D"/>
    <w:rsid w:val="007B5488"/>
    <w:rsid w:val="007B5567"/>
    <w:rsid w:val="007B56FF"/>
    <w:rsid w:val="007B591B"/>
    <w:rsid w:val="007B59B6"/>
    <w:rsid w:val="007B5CA7"/>
    <w:rsid w:val="007B5DA8"/>
    <w:rsid w:val="007B5DB3"/>
    <w:rsid w:val="007B5DF4"/>
    <w:rsid w:val="007B5EB5"/>
    <w:rsid w:val="007B5F0E"/>
    <w:rsid w:val="007B5F50"/>
    <w:rsid w:val="007B62CD"/>
    <w:rsid w:val="007B63E6"/>
    <w:rsid w:val="007B660C"/>
    <w:rsid w:val="007B661E"/>
    <w:rsid w:val="007B666E"/>
    <w:rsid w:val="007B66A0"/>
    <w:rsid w:val="007B675E"/>
    <w:rsid w:val="007B68FB"/>
    <w:rsid w:val="007B68FE"/>
    <w:rsid w:val="007B6957"/>
    <w:rsid w:val="007B696A"/>
    <w:rsid w:val="007B69F8"/>
    <w:rsid w:val="007B6BA8"/>
    <w:rsid w:val="007B6BE3"/>
    <w:rsid w:val="007B6D9A"/>
    <w:rsid w:val="007B6E7D"/>
    <w:rsid w:val="007B7074"/>
    <w:rsid w:val="007B7263"/>
    <w:rsid w:val="007B7480"/>
    <w:rsid w:val="007B748C"/>
    <w:rsid w:val="007B74CC"/>
    <w:rsid w:val="007B7703"/>
    <w:rsid w:val="007B77C2"/>
    <w:rsid w:val="007B78D2"/>
    <w:rsid w:val="007B7B08"/>
    <w:rsid w:val="007B7C3C"/>
    <w:rsid w:val="007B7C94"/>
    <w:rsid w:val="007B7D32"/>
    <w:rsid w:val="007B7D6F"/>
    <w:rsid w:val="007B7D9E"/>
    <w:rsid w:val="007B7DC0"/>
    <w:rsid w:val="007B7E4F"/>
    <w:rsid w:val="007B7F38"/>
    <w:rsid w:val="007B7FF4"/>
    <w:rsid w:val="007C000B"/>
    <w:rsid w:val="007C00EC"/>
    <w:rsid w:val="007C0428"/>
    <w:rsid w:val="007C05EC"/>
    <w:rsid w:val="007C0748"/>
    <w:rsid w:val="007C09E1"/>
    <w:rsid w:val="007C0D62"/>
    <w:rsid w:val="007C0F43"/>
    <w:rsid w:val="007C0FA0"/>
    <w:rsid w:val="007C107B"/>
    <w:rsid w:val="007C11A1"/>
    <w:rsid w:val="007C12B3"/>
    <w:rsid w:val="007C12D9"/>
    <w:rsid w:val="007C13E5"/>
    <w:rsid w:val="007C1478"/>
    <w:rsid w:val="007C147A"/>
    <w:rsid w:val="007C157C"/>
    <w:rsid w:val="007C1738"/>
    <w:rsid w:val="007C180B"/>
    <w:rsid w:val="007C192D"/>
    <w:rsid w:val="007C1BA4"/>
    <w:rsid w:val="007C1C25"/>
    <w:rsid w:val="007C1C63"/>
    <w:rsid w:val="007C1E3C"/>
    <w:rsid w:val="007C1EC2"/>
    <w:rsid w:val="007C1EEF"/>
    <w:rsid w:val="007C1F97"/>
    <w:rsid w:val="007C1F9C"/>
    <w:rsid w:val="007C1FA8"/>
    <w:rsid w:val="007C2184"/>
    <w:rsid w:val="007C22C3"/>
    <w:rsid w:val="007C24F6"/>
    <w:rsid w:val="007C264E"/>
    <w:rsid w:val="007C268B"/>
    <w:rsid w:val="007C26B1"/>
    <w:rsid w:val="007C27E5"/>
    <w:rsid w:val="007C28C3"/>
    <w:rsid w:val="007C2B39"/>
    <w:rsid w:val="007C2BD4"/>
    <w:rsid w:val="007C2E27"/>
    <w:rsid w:val="007C2E8A"/>
    <w:rsid w:val="007C2EE3"/>
    <w:rsid w:val="007C2F09"/>
    <w:rsid w:val="007C2FBE"/>
    <w:rsid w:val="007C3087"/>
    <w:rsid w:val="007C30A1"/>
    <w:rsid w:val="007C30DD"/>
    <w:rsid w:val="007C3173"/>
    <w:rsid w:val="007C33D7"/>
    <w:rsid w:val="007C35E9"/>
    <w:rsid w:val="007C3752"/>
    <w:rsid w:val="007C37A3"/>
    <w:rsid w:val="007C37CE"/>
    <w:rsid w:val="007C37D4"/>
    <w:rsid w:val="007C38CA"/>
    <w:rsid w:val="007C3B92"/>
    <w:rsid w:val="007C3C9C"/>
    <w:rsid w:val="007C3D86"/>
    <w:rsid w:val="007C3D88"/>
    <w:rsid w:val="007C3F34"/>
    <w:rsid w:val="007C3F47"/>
    <w:rsid w:val="007C3F8D"/>
    <w:rsid w:val="007C407E"/>
    <w:rsid w:val="007C437D"/>
    <w:rsid w:val="007C4523"/>
    <w:rsid w:val="007C452D"/>
    <w:rsid w:val="007C45CA"/>
    <w:rsid w:val="007C4609"/>
    <w:rsid w:val="007C46CF"/>
    <w:rsid w:val="007C48B5"/>
    <w:rsid w:val="007C49F8"/>
    <w:rsid w:val="007C4B46"/>
    <w:rsid w:val="007C4D02"/>
    <w:rsid w:val="007C4E11"/>
    <w:rsid w:val="007C4E70"/>
    <w:rsid w:val="007C4E87"/>
    <w:rsid w:val="007C4F1B"/>
    <w:rsid w:val="007C5010"/>
    <w:rsid w:val="007C514B"/>
    <w:rsid w:val="007C51AB"/>
    <w:rsid w:val="007C5209"/>
    <w:rsid w:val="007C533C"/>
    <w:rsid w:val="007C535A"/>
    <w:rsid w:val="007C563A"/>
    <w:rsid w:val="007C5686"/>
    <w:rsid w:val="007C56AE"/>
    <w:rsid w:val="007C575D"/>
    <w:rsid w:val="007C57B9"/>
    <w:rsid w:val="007C57ED"/>
    <w:rsid w:val="007C598B"/>
    <w:rsid w:val="007C5AE9"/>
    <w:rsid w:val="007C5B0D"/>
    <w:rsid w:val="007C5BA7"/>
    <w:rsid w:val="007C5BE8"/>
    <w:rsid w:val="007C5BFE"/>
    <w:rsid w:val="007C5C08"/>
    <w:rsid w:val="007C5EE0"/>
    <w:rsid w:val="007C5F4F"/>
    <w:rsid w:val="007C604F"/>
    <w:rsid w:val="007C62CB"/>
    <w:rsid w:val="007C62CE"/>
    <w:rsid w:val="007C6411"/>
    <w:rsid w:val="007C6574"/>
    <w:rsid w:val="007C658E"/>
    <w:rsid w:val="007C66C9"/>
    <w:rsid w:val="007C6926"/>
    <w:rsid w:val="007C6941"/>
    <w:rsid w:val="007C6B13"/>
    <w:rsid w:val="007C6BDD"/>
    <w:rsid w:val="007C6C04"/>
    <w:rsid w:val="007C6DA9"/>
    <w:rsid w:val="007C6F22"/>
    <w:rsid w:val="007C70CB"/>
    <w:rsid w:val="007C70DC"/>
    <w:rsid w:val="007C7122"/>
    <w:rsid w:val="007C72DC"/>
    <w:rsid w:val="007C74CE"/>
    <w:rsid w:val="007C758B"/>
    <w:rsid w:val="007C7A31"/>
    <w:rsid w:val="007C7B7C"/>
    <w:rsid w:val="007C7CD8"/>
    <w:rsid w:val="007C7EB2"/>
    <w:rsid w:val="007C7EFC"/>
    <w:rsid w:val="007D0079"/>
    <w:rsid w:val="007D00AA"/>
    <w:rsid w:val="007D0118"/>
    <w:rsid w:val="007D0173"/>
    <w:rsid w:val="007D030A"/>
    <w:rsid w:val="007D0349"/>
    <w:rsid w:val="007D03C2"/>
    <w:rsid w:val="007D03DC"/>
    <w:rsid w:val="007D0429"/>
    <w:rsid w:val="007D046C"/>
    <w:rsid w:val="007D04C7"/>
    <w:rsid w:val="007D04CD"/>
    <w:rsid w:val="007D0624"/>
    <w:rsid w:val="007D06A5"/>
    <w:rsid w:val="007D0724"/>
    <w:rsid w:val="007D0778"/>
    <w:rsid w:val="007D084F"/>
    <w:rsid w:val="007D0A6B"/>
    <w:rsid w:val="007D0B0E"/>
    <w:rsid w:val="007D0C90"/>
    <w:rsid w:val="007D0F30"/>
    <w:rsid w:val="007D0F35"/>
    <w:rsid w:val="007D0F99"/>
    <w:rsid w:val="007D116A"/>
    <w:rsid w:val="007D119C"/>
    <w:rsid w:val="007D12F5"/>
    <w:rsid w:val="007D146C"/>
    <w:rsid w:val="007D14FA"/>
    <w:rsid w:val="007D1544"/>
    <w:rsid w:val="007D1705"/>
    <w:rsid w:val="007D17A6"/>
    <w:rsid w:val="007D18A9"/>
    <w:rsid w:val="007D1949"/>
    <w:rsid w:val="007D19DB"/>
    <w:rsid w:val="007D1A9F"/>
    <w:rsid w:val="007D1B70"/>
    <w:rsid w:val="007D1C52"/>
    <w:rsid w:val="007D1C95"/>
    <w:rsid w:val="007D1CD5"/>
    <w:rsid w:val="007D1DFB"/>
    <w:rsid w:val="007D1F3D"/>
    <w:rsid w:val="007D200C"/>
    <w:rsid w:val="007D20B7"/>
    <w:rsid w:val="007D2397"/>
    <w:rsid w:val="007D2526"/>
    <w:rsid w:val="007D25AA"/>
    <w:rsid w:val="007D2641"/>
    <w:rsid w:val="007D27A9"/>
    <w:rsid w:val="007D2851"/>
    <w:rsid w:val="007D286A"/>
    <w:rsid w:val="007D2B3B"/>
    <w:rsid w:val="007D2B53"/>
    <w:rsid w:val="007D2C1B"/>
    <w:rsid w:val="007D2D8E"/>
    <w:rsid w:val="007D2D9D"/>
    <w:rsid w:val="007D2F5D"/>
    <w:rsid w:val="007D2FD4"/>
    <w:rsid w:val="007D306A"/>
    <w:rsid w:val="007D30DA"/>
    <w:rsid w:val="007D32A5"/>
    <w:rsid w:val="007D34D9"/>
    <w:rsid w:val="007D34DD"/>
    <w:rsid w:val="007D3791"/>
    <w:rsid w:val="007D3855"/>
    <w:rsid w:val="007D385A"/>
    <w:rsid w:val="007D38AB"/>
    <w:rsid w:val="007D38D4"/>
    <w:rsid w:val="007D392E"/>
    <w:rsid w:val="007D3BB7"/>
    <w:rsid w:val="007D3CFB"/>
    <w:rsid w:val="007D3D22"/>
    <w:rsid w:val="007D3DC8"/>
    <w:rsid w:val="007D3EBD"/>
    <w:rsid w:val="007D3F40"/>
    <w:rsid w:val="007D3F7D"/>
    <w:rsid w:val="007D4007"/>
    <w:rsid w:val="007D40A8"/>
    <w:rsid w:val="007D40FA"/>
    <w:rsid w:val="007D413B"/>
    <w:rsid w:val="007D432A"/>
    <w:rsid w:val="007D4812"/>
    <w:rsid w:val="007D497A"/>
    <w:rsid w:val="007D4A1A"/>
    <w:rsid w:val="007D4A65"/>
    <w:rsid w:val="007D4B03"/>
    <w:rsid w:val="007D4B5B"/>
    <w:rsid w:val="007D4C68"/>
    <w:rsid w:val="007D4D6E"/>
    <w:rsid w:val="007D4EE3"/>
    <w:rsid w:val="007D4F6F"/>
    <w:rsid w:val="007D4FBB"/>
    <w:rsid w:val="007D5125"/>
    <w:rsid w:val="007D5130"/>
    <w:rsid w:val="007D52B3"/>
    <w:rsid w:val="007D52CF"/>
    <w:rsid w:val="007D5501"/>
    <w:rsid w:val="007D55D3"/>
    <w:rsid w:val="007D58E6"/>
    <w:rsid w:val="007D5963"/>
    <w:rsid w:val="007D5AB1"/>
    <w:rsid w:val="007D5ABB"/>
    <w:rsid w:val="007D5C32"/>
    <w:rsid w:val="007D5EF7"/>
    <w:rsid w:val="007D6062"/>
    <w:rsid w:val="007D6070"/>
    <w:rsid w:val="007D616D"/>
    <w:rsid w:val="007D6212"/>
    <w:rsid w:val="007D62C2"/>
    <w:rsid w:val="007D639D"/>
    <w:rsid w:val="007D6482"/>
    <w:rsid w:val="007D6570"/>
    <w:rsid w:val="007D6A16"/>
    <w:rsid w:val="007D6A36"/>
    <w:rsid w:val="007D6D70"/>
    <w:rsid w:val="007D6D7E"/>
    <w:rsid w:val="007D6F92"/>
    <w:rsid w:val="007D6FCE"/>
    <w:rsid w:val="007D708E"/>
    <w:rsid w:val="007D74F7"/>
    <w:rsid w:val="007D752F"/>
    <w:rsid w:val="007D756A"/>
    <w:rsid w:val="007D7575"/>
    <w:rsid w:val="007D75EC"/>
    <w:rsid w:val="007D7603"/>
    <w:rsid w:val="007D7619"/>
    <w:rsid w:val="007D77B4"/>
    <w:rsid w:val="007D7884"/>
    <w:rsid w:val="007D7B0B"/>
    <w:rsid w:val="007D7CD8"/>
    <w:rsid w:val="007D7D50"/>
    <w:rsid w:val="007D7D9C"/>
    <w:rsid w:val="007E00A6"/>
    <w:rsid w:val="007E00DD"/>
    <w:rsid w:val="007E01F1"/>
    <w:rsid w:val="007E028C"/>
    <w:rsid w:val="007E0356"/>
    <w:rsid w:val="007E05A2"/>
    <w:rsid w:val="007E061C"/>
    <w:rsid w:val="007E0637"/>
    <w:rsid w:val="007E0655"/>
    <w:rsid w:val="007E073C"/>
    <w:rsid w:val="007E0820"/>
    <w:rsid w:val="007E0AE7"/>
    <w:rsid w:val="007E0C84"/>
    <w:rsid w:val="007E0CBD"/>
    <w:rsid w:val="007E0CC4"/>
    <w:rsid w:val="007E0E25"/>
    <w:rsid w:val="007E0FF5"/>
    <w:rsid w:val="007E1051"/>
    <w:rsid w:val="007E1248"/>
    <w:rsid w:val="007E129A"/>
    <w:rsid w:val="007E13A0"/>
    <w:rsid w:val="007E13F1"/>
    <w:rsid w:val="007E1426"/>
    <w:rsid w:val="007E1727"/>
    <w:rsid w:val="007E1973"/>
    <w:rsid w:val="007E1A1B"/>
    <w:rsid w:val="007E1C29"/>
    <w:rsid w:val="007E1C41"/>
    <w:rsid w:val="007E1EBA"/>
    <w:rsid w:val="007E1ED9"/>
    <w:rsid w:val="007E1F11"/>
    <w:rsid w:val="007E2504"/>
    <w:rsid w:val="007E290C"/>
    <w:rsid w:val="007E29D7"/>
    <w:rsid w:val="007E2C7A"/>
    <w:rsid w:val="007E2D7E"/>
    <w:rsid w:val="007E2DD9"/>
    <w:rsid w:val="007E2F87"/>
    <w:rsid w:val="007E2FD1"/>
    <w:rsid w:val="007E304A"/>
    <w:rsid w:val="007E3165"/>
    <w:rsid w:val="007E317A"/>
    <w:rsid w:val="007E3198"/>
    <w:rsid w:val="007E3311"/>
    <w:rsid w:val="007E3387"/>
    <w:rsid w:val="007E3408"/>
    <w:rsid w:val="007E3652"/>
    <w:rsid w:val="007E3769"/>
    <w:rsid w:val="007E37DF"/>
    <w:rsid w:val="007E3845"/>
    <w:rsid w:val="007E3947"/>
    <w:rsid w:val="007E3975"/>
    <w:rsid w:val="007E3990"/>
    <w:rsid w:val="007E3A3E"/>
    <w:rsid w:val="007E3CD7"/>
    <w:rsid w:val="007E3CFF"/>
    <w:rsid w:val="007E3D24"/>
    <w:rsid w:val="007E3DFE"/>
    <w:rsid w:val="007E3E29"/>
    <w:rsid w:val="007E4034"/>
    <w:rsid w:val="007E4080"/>
    <w:rsid w:val="007E40E3"/>
    <w:rsid w:val="007E4147"/>
    <w:rsid w:val="007E4164"/>
    <w:rsid w:val="007E4194"/>
    <w:rsid w:val="007E4336"/>
    <w:rsid w:val="007E4448"/>
    <w:rsid w:val="007E44AD"/>
    <w:rsid w:val="007E4597"/>
    <w:rsid w:val="007E4677"/>
    <w:rsid w:val="007E46B2"/>
    <w:rsid w:val="007E4710"/>
    <w:rsid w:val="007E4719"/>
    <w:rsid w:val="007E4780"/>
    <w:rsid w:val="007E4814"/>
    <w:rsid w:val="007E487D"/>
    <w:rsid w:val="007E4926"/>
    <w:rsid w:val="007E4956"/>
    <w:rsid w:val="007E49EB"/>
    <w:rsid w:val="007E49F1"/>
    <w:rsid w:val="007E4BEB"/>
    <w:rsid w:val="007E4DBD"/>
    <w:rsid w:val="007E4EE6"/>
    <w:rsid w:val="007E4EEE"/>
    <w:rsid w:val="007E4F7A"/>
    <w:rsid w:val="007E50BE"/>
    <w:rsid w:val="007E50CB"/>
    <w:rsid w:val="007E515E"/>
    <w:rsid w:val="007E5168"/>
    <w:rsid w:val="007E521E"/>
    <w:rsid w:val="007E5239"/>
    <w:rsid w:val="007E523B"/>
    <w:rsid w:val="007E5269"/>
    <w:rsid w:val="007E5407"/>
    <w:rsid w:val="007E555C"/>
    <w:rsid w:val="007E57AD"/>
    <w:rsid w:val="007E57BE"/>
    <w:rsid w:val="007E58D6"/>
    <w:rsid w:val="007E5993"/>
    <w:rsid w:val="007E59A1"/>
    <w:rsid w:val="007E5AED"/>
    <w:rsid w:val="007E5B2E"/>
    <w:rsid w:val="007E5C72"/>
    <w:rsid w:val="007E5D98"/>
    <w:rsid w:val="007E5F2D"/>
    <w:rsid w:val="007E5F5C"/>
    <w:rsid w:val="007E5F81"/>
    <w:rsid w:val="007E5FD2"/>
    <w:rsid w:val="007E6025"/>
    <w:rsid w:val="007E603A"/>
    <w:rsid w:val="007E61A4"/>
    <w:rsid w:val="007E6291"/>
    <w:rsid w:val="007E63DF"/>
    <w:rsid w:val="007E64AB"/>
    <w:rsid w:val="007E6690"/>
    <w:rsid w:val="007E6771"/>
    <w:rsid w:val="007E67C3"/>
    <w:rsid w:val="007E68A8"/>
    <w:rsid w:val="007E6929"/>
    <w:rsid w:val="007E6AFB"/>
    <w:rsid w:val="007E6B53"/>
    <w:rsid w:val="007E6BB3"/>
    <w:rsid w:val="007E6D0E"/>
    <w:rsid w:val="007E6DB3"/>
    <w:rsid w:val="007E6E8F"/>
    <w:rsid w:val="007E6F73"/>
    <w:rsid w:val="007E6F8B"/>
    <w:rsid w:val="007E700F"/>
    <w:rsid w:val="007E7010"/>
    <w:rsid w:val="007E70C6"/>
    <w:rsid w:val="007E7287"/>
    <w:rsid w:val="007E72FC"/>
    <w:rsid w:val="007E72FD"/>
    <w:rsid w:val="007E73FA"/>
    <w:rsid w:val="007E74F9"/>
    <w:rsid w:val="007E7506"/>
    <w:rsid w:val="007E754C"/>
    <w:rsid w:val="007E7605"/>
    <w:rsid w:val="007E7629"/>
    <w:rsid w:val="007E76A6"/>
    <w:rsid w:val="007E7731"/>
    <w:rsid w:val="007E7768"/>
    <w:rsid w:val="007E7951"/>
    <w:rsid w:val="007E7D4D"/>
    <w:rsid w:val="007F0040"/>
    <w:rsid w:val="007F0167"/>
    <w:rsid w:val="007F01E4"/>
    <w:rsid w:val="007F02A1"/>
    <w:rsid w:val="007F02C9"/>
    <w:rsid w:val="007F0372"/>
    <w:rsid w:val="007F0787"/>
    <w:rsid w:val="007F0792"/>
    <w:rsid w:val="007F07C6"/>
    <w:rsid w:val="007F07D4"/>
    <w:rsid w:val="007F080F"/>
    <w:rsid w:val="007F0951"/>
    <w:rsid w:val="007F0C4D"/>
    <w:rsid w:val="007F0C9E"/>
    <w:rsid w:val="007F0CD9"/>
    <w:rsid w:val="007F0D5A"/>
    <w:rsid w:val="007F0EB5"/>
    <w:rsid w:val="007F0FD4"/>
    <w:rsid w:val="007F1113"/>
    <w:rsid w:val="007F11F6"/>
    <w:rsid w:val="007F11F7"/>
    <w:rsid w:val="007F1294"/>
    <w:rsid w:val="007F1677"/>
    <w:rsid w:val="007F168C"/>
    <w:rsid w:val="007F1A8C"/>
    <w:rsid w:val="007F1B37"/>
    <w:rsid w:val="007F1C75"/>
    <w:rsid w:val="007F1D51"/>
    <w:rsid w:val="007F1F3F"/>
    <w:rsid w:val="007F2005"/>
    <w:rsid w:val="007F2071"/>
    <w:rsid w:val="007F20EC"/>
    <w:rsid w:val="007F226B"/>
    <w:rsid w:val="007F23A3"/>
    <w:rsid w:val="007F23B2"/>
    <w:rsid w:val="007F243C"/>
    <w:rsid w:val="007F2544"/>
    <w:rsid w:val="007F2588"/>
    <w:rsid w:val="007F25EB"/>
    <w:rsid w:val="007F26CB"/>
    <w:rsid w:val="007F28F5"/>
    <w:rsid w:val="007F29C4"/>
    <w:rsid w:val="007F2A3D"/>
    <w:rsid w:val="007F2A61"/>
    <w:rsid w:val="007F2A65"/>
    <w:rsid w:val="007F2ACA"/>
    <w:rsid w:val="007F2B5A"/>
    <w:rsid w:val="007F2D4D"/>
    <w:rsid w:val="007F2D63"/>
    <w:rsid w:val="007F2D89"/>
    <w:rsid w:val="007F2DF0"/>
    <w:rsid w:val="007F2E60"/>
    <w:rsid w:val="007F2F80"/>
    <w:rsid w:val="007F3061"/>
    <w:rsid w:val="007F3205"/>
    <w:rsid w:val="007F3273"/>
    <w:rsid w:val="007F32DA"/>
    <w:rsid w:val="007F3565"/>
    <w:rsid w:val="007F35A6"/>
    <w:rsid w:val="007F37B7"/>
    <w:rsid w:val="007F389B"/>
    <w:rsid w:val="007F3C6A"/>
    <w:rsid w:val="007F3F52"/>
    <w:rsid w:val="007F3FE9"/>
    <w:rsid w:val="007F4279"/>
    <w:rsid w:val="007F429E"/>
    <w:rsid w:val="007F4324"/>
    <w:rsid w:val="007F4373"/>
    <w:rsid w:val="007F44E7"/>
    <w:rsid w:val="007F4549"/>
    <w:rsid w:val="007F4608"/>
    <w:rsid w:val="007F4BE2"/>
    <w:rsid w:val="007F4CC4"/>
    <w:rsid w:val="007F4E1D"/>
    <w:rsid w:val="007F4FFE"/>
    <w:rsid w:val="007F507D"/>
    <w:rsid w:val="007F5183"/>
    <w:rsid w:val="007F51A7"/>
    <w:rsid w:val="007F529A"/>
    <w:rsid w:val="007F537D"/>
    <w:rsid w:val="007F5447"/>
    <w:rsid w:val="007F54D1"/>
    <w:rsid w:val="007F55A7"/>
    <w:rsid w:val="007F55CD"/>
    <w:rsid w:val="007F56AE"/>
    <w:rsid w:val="007F5856"/>
    <w:rsid w:val="007F5889"/>
    <w:rsid w:val="007F593B"/>
    <w:rsid w:val="007F5BA4"/>
    <w:rsid w:val="007F5CBC"/>
    <w:rsid w:val="007F5E26"/>
    <w:rsid w:val="007F5F17"/>
    <w:rsid w:val="007F5F34"/>
    <w:rsid w:val="007F611D"/>
    <w:rsid w:val="007F61A3"/>
    <w:rsid w:val="007F6291"/>
    <w:rsid w:val="007F63A0"/>
    <w:rsid w:val="007F63CC"/>
    <w:rsid w:val="007F640E"/>
    <w:rsid w:val="007F64A5"/>
    <w:rsid w:val="007F64B8"/>
    <w:rsid w:val="007F64EB"/>
    <w:rsid w:val="007F6756"/>
    <w:rsid w:val="007F6A40"/>
    <w:rsid w:val="007F6E23"/>
    <w:rsid w:val="007F6EE1"/>
    <w:rsid w:val="007F6F0B"/>
    <w:rsid w:val="007F6F67"/>
    <w:rsid w:val="007F713C"/>
    <w:rsid w:val="007F7395"/>
    <w:rsid w:val="007F769D"/>
    <w:rsid w:val="007F76BF"/>
    <w:rsid w:val="007F7718"/>
    <w:rsid w:val="007F7767"/>
    <w:rsid w:val="007F7A93"/>
    <w:rsid w:val="007F7BA2"/>
    <w:rsid w:val="007F7C1F"/>
    <w:rsid w:val="007F7CA6"/>
    <w:rsid w:val="007F7D6A"/>
    <w:rsid w:val="007F7D6E"/>
    <w:rsid w:val="007F7DD9"/>
    <w:rsid w:val="007F7E4B"/>
    <w:rsid w:val="007F7E71"/>
    <w:rsid w:val="007F7EA2"/>
    <w:rsid w:val="00800163"/>
    <w:rsid w:val="0080017C"/>
    <w:rsid w:val="008003B4"/>
    <w:rsid w:val="0080045E"/>
    <w:rsid w:val="00800551"/>
    <w:rsid w:val="00800822"/>
    <w:rsid w:val="0080094D"/>
    <w:rsid w:val="00800994"/>
    <w:rsid w:val="008009B4"/>
    <w:rsid w:val="008009CF"/>
    <w:rsid w:val="00800A7E"/>
    <w:rsid w:val="00800B61"/>
    <w:rsid w:val="00800BE1"/>
    <w:rsid w:val="00800C6B"/>
    <w:rsid w:val="00800D9C"/>
    <w:rsid w:val="00800DE5"/>
    <w:rsid w:val="00800DE7"/>
    <w:rsid w:val="00800F92"/>
    <w:rsid w:val="0080107B"/>
    <w:rsid w:val="0080143F"/>
    <w:rsid w:val="0080171E"/>
    <w:rsid w:val="008017E7"/>
    <w:rsid w:val="008019C0"/>
    <w:rsid w:val="00801AAA"/>
    <w:rsid w:val="00801ABB"/>
    <w:rsid w:val="00801B0F"/>
    <w:rsid w:val="00801B34"/>
    <w:rsid w:val="00801B56"/>
    <w:rsid w:val="00801B8D"/>
    <w:rsid w:val="00801D0B"/>
    <w:rsid w:val="00801D0F"/>
    <w:rsid w:val="00801DCE"/>
    <w:rsid w:val="00801EB3"/>
    <w:rsid w:val="00801EC2"/>
    <w:rsid w:val="00801FB1"/>
    <w:rsid w:val="00801FD6"/>
    <w:rsid w:val="00802021"/>
    <w:rsid w:val="0080211B"/>
    <w:rsid w:val="008021D9"/>
    <w:rsid w:val="0080242E"/>
    <w:rsid w:val="008024AF"/>
    <w:rsid w:val="008024BD"/>
    <w:rsid w:val="0080256A"/>
    <w:rsid w:val="0080263D"/>
    <w:rsid w:val="008026B2"/>
    <w:rsid w:val="008026D1"/>
    <w:rsid w:val="0080270D"/>
    <w:rsid w:val="00802773"/>
    <w:rsid w:val="00802803"/>
    <w:rsid w:val="0080281B"/>
    <w:rsid w:val="008029C8"/>
    <w:rsid w:val="008029E4"/>
    <w:rsid w:val="00802AC5"/>
    <w:rsid w:val="00802B4E"/>
    <w:rsid w:val="00802BB6"/>
    <w:rsid w:val="00802C0A"/>
    <w:rsid w:val="00802C96"/>
    <w:rsid w:val="00802D6E"/>
    <w:rsid w:val="00802D92"/>
    <w:rsid w:val="00802E3A"/>
    <w:rsid w:val="00802EBE"/>
    <w:rsid w:val="00802FC6"/>
    <w:rsid w:val="0080313F"/>
    <w:rsid w:val="00803365"/>
    <w:rsid w:val="008033FD"/>
    <w:rsid w:val="0080352F"/>
    <w:rsid w:val="00803553"/>
    <w:rsid w:val="008035E7"/>
    <w:rsid w:val="00803619"/>
    <w:rsid w:val="00803625"/>
    <w:rsid w:val="008036A1"/>
    <w:rsid w:val="0080371F"/>
    <w:rsid w:val="0080373D"/>
    <w:rsid w:val="00803783"/>
    <w:rsid w:val="00803829"/>
    <w:rsid w:val="00803BA8"/>
    <w:rsid w:val="00803BAD"/>
    <w:rsid w:val="00803CBB"/>
    <w:rsid w:val="00803D7D"/>
    <w:rsid w:val="00803EEA"/>
    <w:rsid w:val="00804009"/>
    <w:rsid w:val="008040D6"/>
    <w:rsid w:val="00804166"/>
    <w:rsid w:val="00804286"/>
    <w:rsid w:val="0080434E"/>
    <w:rsid w:val="008045B3"/>
    <w:rsid w:val="00804602"/>
    <w:rsid w:val="0080468E"/>
    <w:rsid w:val="008048E6"/>
    <w:rsid w:val="0080495D"/>
    <w:rsid w:val="008049E3"/>
    <w:rsid w:val="00804AA5"/>
    <w:rsid w:val="00804BB8"/>
    <w:rsid w:val="00804D12"/>
    <w:rsid w:val="00804E6E"/>
    <w:rsid w:val="00804F96"/>
    <w:rsid w:val="00805104"/>
    <w:rsid w:val="0080527D"/>
    <w:rsid w:val="00805550"/>
    <w:rsid w:val="00805776"/>
    <w:rsid w:val="00805782"/>
    <w:rsid w:val="00805789"/>
    <w:rsid w:val="008057FD"/>
    <w:rsid w:val="0080582B"/>
    <w:rsid w:val="0080594D"/>
    <w:rsid w:val="008059E0"/>
    <w:rsid w:val="00806068"/>
    <w:rsid w:val="008062E9"/>
    <w:rsid w:val="0080632E"/>
    <w:rsid w:val="00806348"/>
    <w:rsid w:val="00806367"/>
    <w:rsid w:val="00806592"/>
    <w:rsid w:val="008065B8"/>
    <w:rsid w:val="00806630"/>
    <w:rsid w:val="008067AA"/>
    <w:rsid w:val="00806BF0"/>
    <w:rsid w:val="00806CBC"/>
    <w:rsid w:val="00806DCF"/>
    <w:rsid w:val="00806F7C"/>
    <w:rsid w:val="00806FF8"/>
    <w:rsid w:val="00807006"/>
    <w:rsid w:val="00807073"/>
    <w:rsid w:val="008070C4"/>
    <w:rsid w:val="00807116"/>
    <w:rsid w:val="00807543"/>
    <w:rsid w:val="008075BA"/>
    <w:rsid w:val="008075EF"/>
    <w:rsid w:val="0080762E"/>
    <w:rsid w:val="00807773"/>
    <w:rsid w:val="00807830"/>
    <w:rsid w:val="00807883"/>
    <w:rsid w:val="008078D4"/>
    <w:rsid w:val="008078E6"/>
    <w:rsid w:val="0080793B"/>
    <w:rsid w:val="0080794D"/>
    <w:rsid w:val="00807B09"/>
    <w:rsid w:val="00807C0C"/>
    <w:rsid w:val="00807D46"/>
    <w:rsid w:val="00807DA2"/>
    <w:rsid w:val="00807F44"/>
    <w:rsid w:val="00807F8D"/>
    <w:rsid w:val="00807FCD"/>
    <w:rsid w:val="0081014D"/>
    <w:rsid w:val="00810155"/>
    <w:rsid w:val="00810292"/>
    <w:rsid w:val="008102A6"/>
    <w:rsid w:val="008102DC"/>
    <w:rsid w:val="00810307"/>
    <w:rsid w:val="008103AB"/>
    <w:rsid w:val="008104B0"/>
    <w:rsid w:val="008104F7"/>
    <w:rsid w:val="008107D8"/>
    <w:rsid w:val="00810892"/>
    <w:rsid w:val="008108B8"/>
    <w:rsid w:val="008108DB"/>
    <w:rsid w:val="008109EE"/>
    <w:rsid w:val="00810B34"/>
    <w:rsid w:val="00810C4C"/>
    <w:rsid w:val="00810DAB"/>
    <w:rsid w:val="00810F41"/>
    <w:rsid w:val="00810FDC"/>
    <w:rsid w:val="00810FF6"/>
    <w:rsid w:val="00811136"/>
    <w:rsid w:val="0081133A"/>
    <w:rsid w:val="00811353"/>
    <w:rsid w:val="00811762"/>
    <w:rsid w:val="00811849"/>
    <w:rsid w:val="0081184A"/>
    <w:rsid w:val="0081185E"/>
    <w:rsid w:val="008119DE"/>
    <w:rsid w:val="00811A5E"/>
    <w:rsid w:val="00811AEA"/>
    <w:rsid w:val="00811C80"/>
    <w:rsid w:val="00811CBF"/>
    <w:rsid w:val="00811CF1"/>
    <w:rsid w:val="00811D37"/>
    <w:rsid w:val="00811D99"/>
    <w:rsid w:val="00811DBD"/>
    <w:rsid w:val="00811DE2"/>
    <w:rsid w:val="00811DE6"/>
    <w:rsid w:val="008120B4"/>
    <w:rsid w:val="00812123"/>
    <w:rsid w:val="00812180"/>
    <w:rsid w:val="0081223E"/>
    <w:rsid w:val="0081240B"/>
    <w:rsid w:val="00812650"/>
    <w:rsid w:val="00812903"/>
    <w:rsid w:val="008129CF"/>
    <w:rsid w:val="008129DB"/>
    <w:rsid w:val="008129F6"/>
    <w:rsid w:val="00812A9B"/>
    <w:rsid w:val="00812AD7"/>
    <w:rsid w:val="00812D63"/>
    <w:rsid w:val="00812D99"/>
    <w:rsid w:val="00813351"/>
    <w:rsid w:val="008133B4"/>
    <w:rsid w:val="00813438"/>
    <w:rsid w:val="008135CC"/>
    <w:rsid w:val="008135DB"/>
    <w:rsid w:val="00813630"/>
    <w:rsid w:val="00813691"/>
    <w:rsid w:val="00813937"/>
    <w:rsid w:val="008139C3"/>
    <w:rsid w:val="00813B83"/>
    <w:rsid w:val="00813C34"/>
    <w:rsid w:val="00813D65"/>
    <w:rsid w:val="00813E22"/>
    <w:rsid w:val="00813EE2"/>
    <w:rsid w:val="00813FEE"/>
    <w:rsid w:val="00814020"/>
    <w:rsid w:val="008142FD"/>
    <w:rsid w:val="008143B3"/>
    <w:rsid w:val="008143B4"/>
    <w:rsid w:val="008145BE"/>
    <w:rsid w:val="008147E9"/>
    <w:rsid w:val="00814992"/>
    <w:rsid w:val="00814B10"/>
    <w:rsid w:val="00814B8C"/>
    <w:rsid w:val="00814BAC"/>
    <w:rsid w:val="00814BBB"/>
    <w:rsid w:val="00814ED8"/>
    <w:rsid w:val="00814F53"/>
    <w:rsid w:val="00814F73"/>
    <w:rsid w:val="00814FAB"/>
    <w:rsid w:val="0081524A"/>
    <w:rsid w:val="008153EB"/>
    <w:rsid w:val="00815411"/>
    <w:rsid w:val="0081548F"/>
    <w:rsid w:val="008154BE"/>
    <w:rsid w:val="00815526"/>
    <w:rsid w:val="00815675"/>
    <w:rsid w:val="00815811"/>
    <w:rsid w:val="0081584C"/>
    <w:rsid w:val="008158BC"/>
    <w:rsid w:val="008158F1"/>
    <w:rsid w:val="008159D5"/>
    <w:rsid w:val="00815A32"/>
    <w:rsid w:val="00815B64"/>
    <w:rsid w:val="00815B80"/>
    <w:rsid w:val="00815BFD"/>
    <w:rsid w:val="00815C41"/>
    <w:rsid w:val="00815C59"/>
    <w:rsid w:val="00815C6A"/>
    <w:rsid w:val="00815CDA"/>
    <w:rsid w:val="00815F9E"/>
    <w:rsid w:val="00815FE9"/>
    <w:rsid w:val="0081602E"/>
    <w:rsid w:val="00816086"/>
    <w:rsid w:val="00816268"/>
    <w:rsid w:val="008162A0"/>
    <w:rsid w:val="00816459"/>
    <w:rsid w:val="0081645C"/>
    <w:rsid w:val="008164F0"/>
    <w:rsid w:val="008165D0"/>
    <w:rsid w:val="008166F3"/>
    <w:rsid w:val="00816773"/>
    <w:rsid w:val="0081679F"/>
    <w:rsid w:val="00816845"/>
    <w:rsid w:val="008168D6"/>
    <w:rsid w:val="00816998"/>
    <w:rsid w:val="008169CF"/>
    <w:rsid w:val="00816C04"/>
    <w:rsid w:val="00816C82"/>
    <w:rsid w:val="00816CEB"/>
    <w:rsid w:val="00816D27"/>
    <w:rsid w:val="00816F90"/>
    <w:rsid w:val="008170D6"/>
    <w:rsid w:val="00817150"/>
    <w:rsid w:val="00817226"/>
    <w:rsid w:val="00817296"/>
    <w:rsid w:val="00817310"/>
    <w:rsid w:val="008174DD"/>
    <w:rsid w:val="008175F1"/>
    <w:rsid w:val="00817608"/>
    <w:rsid w:val="00817625"/>
    <w:rsid w:val="00817752"/>
    <w:rsid w:val="0081777D"/>
    <w:rsid w:val="0081799B"/>
    <w:rsid w:val="00817A0F"/>
    <w:rsid w:val="00817A38"/>
    <w:rsid w:val="00817A5B"/>
    <w:rsid w:val="00817A8E"/>
    <w:rsid w:val="00817B8C"/>
    <w:rsid w:val="00817BB4"/>
    <w:rsid w:val="00817FCE"/>
    <w:rsid w:val="0082013E"/>
    <w:rsid w:val="0082017D"/>
    <w:rsid w:val="00820187"/>
    <w:rsid w:val="008206C6"/>
    <w:rsid w:val="008206C7"/>
    <w:rsid w:val="00820772"/>
    <w:rsid w:val="008207D6"/>
    <w:rsid w:val="00820BC3"/>
    <w:rsid w:val="00820C42"/>
    <w:rsid w:val="00820D58"/>
    <w:rsid w:val="00820DAB"/>
    <w:rsid w:val="008210F8"/>
    <w:rsid w:val="008211B7"/>
    <w:rsid w:val="008211CE"/>
    <w:rsid w:val="00821345"/>
    <w:rsid w:val="008213C8"/>
    <w:rsid w:val="00821408"/>
    <w:rsid w:val="00821464"/>
    <w:rsid w:val="0082147E"/>
    <w:rsid w:val="00821647"/>
    <w:rsid w:val="00821761"/>
    <w:rsid w:val="008218C8"/>
    <w:rsid w:val="00821940"/>
    <w:rsid w:val="00821C7D"/>
    <w:rsid w:val="00821DE5"/>
    <w:rsid w:val="00821E41"/>
    <w:rsid w:val="00821E5F"/>
    <w:rsid w:val="00821F11"/>
    <w:rsid w:val="0082205B"/>
    <w:rsid w:val="00822065"/>
    <w:rsid w:val="00822162"/>
    <w:rsid w:val="00822475"/>
    <w:rsid w:val="0082259D"/>
    <w:rsid w:val="00822616"/>
    <w:rsid w:val="00822924"/>
    <w:rsid w:val="00822CE9"/>
    <w:rsid w:val="00822CF0"/>
    <w:rsid w:val="00822D4F"/>
    <w:rsid w:val="00822DB1"/>
    <w:rsid w:val="00822DC8"/>
    <w:rsid w:val="00822E63"/>
    <w:rsid w:val="00822F31"/>
    <w:rsid w:val="00822F89"/>
    <w:rsid w:val="00823098"/>
    <w:rsid w:val="008233C5"/>
    <w:rsid w:val="00823602"/>
    <w:rsid w:val="008236E8"/>
    <w:rsid w:val="0082374D"/>
    <w:rsid w:val="0082385D"/>
    <w:rsid w:val="00823A2A"/>
    <w:rsid w:val="00823B84"/>
    <w:rsid w:val="00823D0C"/>
    <w:rsid w:val="00823F7D"/>
    <w:rsid w:val="00824320"/>
    <w:rsid w:val="008243B3"/>
    <w:rsid w:val="008243E6"/>
    <w:rsid w:val="008244EF"/>
    <w:rsid w:val="008244F1"/>
    <w:rsid w:val="0082465F"/>
    <w:rsid w:val="00824762"/>
    <w:rsid w:val="00824871"/>
    <w:rsid w:val="0082490B"/>
    <w:rsid w:val="008249FF"/>
    <w:rsid w:val="00824B4F"/>
    <w:rsid w:val="00824C21"/>
    <w:rsid w:val="00824C7F"/>
    <w:rsid w:val="00824CE2"/>
    <w:rsid w:val="00824D49"/>
    <w:rsid w:val="00824D70"/>
    <w:rsid w:val="00824F2D"/>
    <w:rsid w:val="00825169"/>
    <w:rsid w:val="00825238"/>
    <w:rsid w:val="0082523C"/>
    <w:rsid w:val="0082531F"/>
    <w:rsid w:val="0082534A"/>
    <w:rsid w:val="00825358"/>
    <w:rsid w:val="008253EC"/>
    <w:rsid w:val="0082552F"/>
    <w:rsid w:val="00825657"/>
    <w:rsid w:val="00825707"/>
    <w:rsid w:val="00825767"/>
    <w:rsid w:val="00825910"/>
    <w:rsid w:val="00825B09"/>
    <w:rsid w:val="00825C36"/>
    <w:rsid w:val="00825C6F"/>
    <w:rsid w:val="00825C9A"/>
    <w:rsid w:val="00825EC4"/>
    <w:rsid w:val="00825F3B"/>
    <w:rsid w:val="008260A7"/>
    <w:rsid w:val="00826281"/>
    <w:rsid w:val="00826346"/>
    <w:rsid w:val="00826373"/>
    <w:rsid w:val="00826459"/>
    <w:rsid w:val="008264FE"/>
    <w:rsid w:val="00826857"/>
    <w:rsid w:val="00826875"/>
    <w:rsid w:val="00826956"/>
    <w:rsid w:val="00826988"/>
    <w:rsid w:val="008269BC"/>
    <w:rsid w:val="008269C8"/>
    <w:rsid w:val="00826C79"/>
    <w:rsid w:val="00826CB8"/>
    <w:rsid w:val="00826D41"/>
    <w:rsid w:val="00826DA4"/>
    <w:rsid w:val="00826DB8"/>
    <w:rsid w:val="008270BC"/>
    <w:rsid w:val="00827203"/>
    <w:rsid w:val="0082730C"/>
    <w:rsid w:val="0082732E"/>
    <w:rsid w:val="00827334"/>
    <w:rsid w:val="008275C9"/>
    <w:rsid w:val="00827758"/>
    <w:rsid w:val="0082792D"/>
    <w:rsid w:val="00827AE7"/>
    <w:rsid w:val="00827CCD"/>
    <w:rsid w:val="00827D3B"/>
    <w:rsid w:val="00827E2F"/>
    <w:rsid w:val="00827ED0"/>
    <w:rsid w:val="00830217"/>
    <w:rsid w:val="0083032D"/>
    <w:rsid w:val="00830527"/>
    <w:rsid w:val="0083057E"/>
    <w:rsid w:val="008308A4"/>
    <w:rsid w:val="00830D45"/>
    <w:rsid w:val="00830E2C"/>
    <w:rsid w:val="00830E79"/>
    <w:rsid w:val="00830E7D"/>
    <w:rsid w:val="00830EA7"/>
    <w:rsid w:val="00830FE9"/>
    <w:rsid w:val="008312A0"/>
    <w:rsid w:val="008312FD"/>
    <w:rsid w:val="0083190A"/>
    <w:rsid w:val="0083196C"/>
    <w:rsid w:val="008319E5"/>
    <w:rsid w:val="008319FF"/>
    <w:rsid w:val="00831B77"/>
    <w:rsid w:val="00831BF3"/>
    <w:rsid w:val="00831C6D"/>
    <w:rsid w:val="00831C73"/>
    <w:rsid w:val="00831D5E"/>
    <w:rsid w:val="00831DE4"/>
    <w:rsid w:val="00831FB1"/>
    <w:rsid w:val="0083200B"/>
    <w:rsid w:val="0083208A"/>
    <w:rsid w:val="008320BB"/>
    <w:rsid w:val="00832183"/>
    <w:rsid w:val="008321B1"/>
    <w:rsid w:val="0083232F"/>
    <w:rsid w:val="00832375"/>
    <w:rsid w:val="008323A0"/>
    <w:rsid w:val="00832464"/>
    <w:rsid w:val="00832468"/>
    <w:rsid w:val="00832478"/>
    <w:rsid w:val="0083256E"/>
    <w:rsid w:val="00832AB9"/>
    <w:rsid w:val="00832B46"/>
    <w:rsid w:val="00832B6B"/>
    <w:rsid w:val="00832B6F"/>
    <w:rsid w:val="00832B9F"/>
    <w:rsid w:val="00832D41"/>
    <w:rsid w:val="00832D61"/>
    <w:rsid w:val="00832E21"/>
    <w:rsid w:val="00832FB0"/>
    <w:rsid w:val="0083301D"/>
    <w:rsid w:val="00833060"/>
    <w:rsid w:val="008330F3"/>
    <w:rsid w:val="00833207"/>
    <w:rsid w:val="008335DE"/>
    <w:rsid w:val="008335E7"/>
    <w:rsid w:val="00833BA9"/>
    <w:rsid w:val="00833BC2"/>
    <w:rsid w:val="00833D4F"/>
    <w:rsid w:val="00833E04"/>
    <w:rsid w:val="00833E7C"/>
    <w:rsid w:val="00833F7E"/>
    <w:rsid w:val="0083418D"/>
    <w:rsid w:val="00834365"/>
    <w:rsid w:val="00834434"/>
    <w:rsid w:val="00834454"/>
    <w:rsid w:val="00834529"/>
    <w:rsid w:val="00834579"/>
    <w:rsid w:val="008345C6"/>
    <w:rsid w:val="008346ED"/>
    <w:rsid w:val="0083472B"/>
    <w:rsid w:val="008347C3"/>
    <w:rsid w:val="00834DE8"/>
    <w:rsid w:val="00834F3C"/>
    <w:rsid w:val="008351CD"/>
    <w:rsid w:val="008354DA"/>
    <w:rsid w:val="008354E1"/>
    <w:rsid w:val="008355C0"/>
    <w:rsid w:val="008355CA"/>
    <w:rsid w:val="00835628"/>
    <w:rsid w:val="00835698"/>
    <w:rsid w:val="008356A9"/>
    <w:rsid w:val="008356DF"/>
    <w:rsid w:val="0083585E"/>
    <w:rsid w:val="008358CC"/>
    <w:rsid w:val="008358EE"/>
    <w:rsid w:val="008359CA"/>
    <w:rsid w:val="008359D9"/>
    <w:rsid w:val="00835A73"/>
    <w:rsid w:val="00835C3B"/>
    <w:rsid w:val="00835C3F"/>
    <w:rsid w:val="00835E31"/>
    <w:rsid w:val="00835E66"/>
    <w:rsid w:val="00835E6D"/>
    <w:rsid w:val="00835EE7"/>
    <w:rsid w:val="0083609C"/>
    <w:rsid w:val="00836195"/>
    <w:rsid w:val="008363B5"/>
    <w:rsid w:val="00836497"/>
    <w:rsid w:val="00836791"/>
    <w:rsid w:val="0083685D"/>
    <w:rsid w:val="00836922"/>
    <w:rsid w:val="00836A8D"/>
    <w:rsid w:val="00836B2F"/>
    <w:rsid w:val="00836C02"/>
    <w:rsid w:val="00836DB8"/>
    <w:rsid w:val="00836DBF"/>
    <w:rsid w:val="00836E55"/>
    <w:rsid w:val="00837016"/>
    <w:rsid w:val="008371C7"/>
    <w:rsid w:val="008372A0"/>
    <w:rsid w:val="008372F5"/>
    <w:rsid w:val="00837363"/>
    <w:rsid w:val="0083737A"/>
    <w:rsid w:val="008375B8"/>
    <w:rsid w:val="00837877"/>
    <w:rsid w:val="008378E9"/>
    <w:rsid w:val="00837AA2"/>
    <w:rsid w:val="00837C06"/>
    <w:rsid w:val="00837D31"/>
    <w:rsid w:val="00837D67"/>
    <w:rsid w:val="00837E09"/>
    <w:rsid w:val="00837F11"/>
    <w:rsid w:val="00837F4C"/>
    <w:rsid w:val="00837F7C"/>
    <w:rsid w:val="00837F95"/>
    <w:rsid w:val="0084039D"/>
    <w:rsid w:val="0084050E"/>
    <w:rsid w:val="0084071B"/>
    <w:rsid w:val="0084076A"/>
    <w:rsid w:val="00840857"/>
    <w:rsid w:val="0084094F"/>
    <w:rsid w:val="008409AD"/>
    <w:rsid w:val="00840AE6"/>
    <w:rsid w:val="00840B9C"/>
    <w:rsid w:val="00840BAB"/>
    <w:rsid w:val="00840BEC"/>
    <w:rsid w:val="00840E2D"/>
    <w:rsid w:val="00840E73"/>
    <w:rsid w:val="00840F08"/>
    <w:rsid w:val="00840FD7"/>
    <w:rsid w:val="00841030"/>
    <w:rsid w:val="0084114C"/>
    <w:rsid w:val="008411FE"/>
    <w:rsid w:val="008412EA"/>
    <w:rsid w:val="00841553"/>
    <w:rsid w:val="00841621"/>
    <w:rsid w:val="00841688"/>
    <w:rsid w:val="008417E9"/>
    <w:rsid w:val="0084183B"/>
    <w:rsid w:val="008418CC"/>
    <w:rsid w:val="00841AD2"/>
    <w:rsid w:val="00841E70"/>
    <w:rsid w:val="00841E88"/>
    <w:rsid w:val="00841FB9"/>
    <w:rsid w:val="008420CE"/>
    <w:rsid w:val="008421F5"/>
    <w:rsid w:val="0084269A"/>
    <w:rsid w:val="008426A6"/>
    <w:rsid w:val="00842775"/>
    <w:rsid w:val="00842885"/>
    <w:rsid w:val="008428B2"/>
    <w:rsid w:val="0084293B"/>
    <w:rsid w:val="00842A55"/>
    <w:rsid w:val="00842A70"/>
    <w:rsid w:val="00842A76"/>
    <w:rsid w:val="00842AFF"/>
    <w:rsid w:val="00842B24"/>
    <w:rsid w:val="00842B63"/>
    <w:rsid w:val="00842C40"/>
    <w:rsid w:val="00842CC2"/>
    <w:rsid w:val="00842D41"/>
    <w:rsid w:val="00842ECE"/>
    <w:rsid w:val="00843552"/>
    <w:rsid w:val="0084360B"/>
    <w:rsid w:val="008436BF"/>
    <w:rsid w:val="00843804"/>
    <w:rsid w:val="008439F6"/>
    <w:rsid w:val="00843A75"/>
    <w:rsid w:val="00843D3F"/>
    <w:rsid w:val="00843D91"/>
    <w:rsid w:val="0084403C"/>
    <w:rsid w:val="0084442A"/>
    <w:rsid w:val="008446E0"/>
    <w:rsid w:val="008447A2"/>
    <w:rsid w:val="0084480F"/>
    <w:rsid w:val="00844ADB"/>
    <w:rsid w:val="00844B29"/>
    <w:rsid w:val="00844C2B"/>
    <w:rsid w:val="00844EC1"/>
    <w:rsid w:val="00844F6C"/>
    <w:rsid w:val="00845121"/>
    <w:rsid w:val="008451A4"/>
    <w:rsid w:val="0084536C"/>
    <w:rsid w:val="00845457"/>
    <w:rsid w:val="00845530"/>
    <w:rsid w:val="00845873"/>
    <w:rsid w:val="00845883"/>
    <w:rsid w:val="00845925"/>
    <w:rsid w:val="00845957"/>
    <w:rsid w:val="0084595D"/>
    <w:rsid w:val="00845979"/>
    <w:rsid w:val="008459E5"/>
    <w:rsid w:val="00845B39"/>
    <w:rsid w:val="00845B6A"/>
    <w:rsid w:val="00845BB5"/>
    <w:rsid w:val="00845C04"/>
    <w:rsid w:val="00845EA3"/>
    <w:rsid w:val="00846075"/>
    <w:rsid w:val="00846156"/>
    <w:rsid w:val="00846165"/>
    <w:rsid w:val="008461AE"/>
    <w:rsid w:val="00846217"/>
    <w:rsid w:val="00846251"/>
    <w:rsid w:val="0084635E"/>
    <w:rsid w:val="008463C0"/>
    <w:rsid w:val="008464BC"/>
    <w:rsid w:val="008465D8"/>
    <w:rsid w:val="008466F6"/>
    <w:rsid w:val="0084683E"/>
    <w:rsid w:val="008468BE"/>
    <w:rsid w:val="0084693A"/>
    <w:rsid w:val="008469C0"/>
    <w:rsid w:val="00846A7D"/>
    <w:rsid w:val="00846A8F"/>
    <w:rsid w:val="00846B35"/>
    <w:rsid w:val="00846BD2"/>
    <w:rsid w:val="00846C03"/>
    <w:rsid w:val="00846D3D"/>
    <w:rsid w:val="00846D42"/>
    <w:rsid w:val="00846D75"/>
    <w:rsid w:val="00846E09"/>
    <w:rsid w:val="00846ED4"/>
    <w:rsid w:val="00846F65"/>
    <w:rsid w:val="0084710E"/>
    <w:rsid w:val="0084728A"/>
    <w:rsid w:val="008472E3"/>
    <w:rsid w:val="0084732E"/>
    <w:rsid w:val="00847500"/>
    <w:rsid w:val="0084759F"/>
    <w:rsid w:val="008476B0"/>
    <w:rsid w:val="008477EB"/>
    <w:rsid w:val="0084788D"/>
    <w:rsid w:val="008479D7"/>
    <w:rsid w:val="00847A50"/>
    <w:rsid w:val="00847BAE"/>
    <w:rsid w:val="00847C8E"/>
    <w:rsid w:val="00847CBF"/>
    <w:rsid w:val="00847CC4"/>
    <w:rsid w:val="00847D5F"/>
    <w:rsid w:val="00847E22"/>
    <w:rsid w:val="00847EA2"/>
    <w:rsid w:val="00847F96"/>
    <w:rsid w:val="00850020"/>
    <w:rsid w:val="00850164"/>
    <w:rsid w:val="0085020F"/>
    <w:rsid w:val="00850229"/>
    <w:rsid w:val="008502BD"/>
    <w:rsid w:val="00850397"/>
    <w:rsid w:val="0085078C"/>
    <w:rsid w:val="0085088D"/>
    <w:rsid w:val="008509D5"/>
    <w:rsid w:val="00850B2F"/>
    <w:rsid w:val="00850BD0"/>
    <w:rsid w:val="00850E22"/>
    <w:rsid w:val="00850EAA"/>
    <w:rsid w:val="00850FDA"/>
    <w:rsid w:val="0085104D"/>
    <w:rsid w:val="00851169"/>
    <w:rsid w:val="00851218"/>
    <w:rsid w:val="00851256"/>
    <w:rsid w:val="00851274"/>
    <w:rsid w:val="00851395"/>
    <w:rsid w:val="008516DD"/>
    <w:rsid w:val="0085171A"/>
    <w:rsid w:val="00851757"/>
    <w:rsid w:val="008518ED"/>
    <w:rsid w:val="0085193B"/>
    <w:rsid w:val="00851A39"/>
    <w:rsid w:val="00851AD1"/>
    <w:rsid w:val="00851C63"/>
    <w:rsid w:val="00851D9A"/>
    <w:rsid w:val="00851D9E"/>
    <w:rsid w:val="00851E8D"/>
    <w:rsid w:val="00851E93"/>
    <w:rsid w:val="00851EAE"/>
    <w:rsid w:val="00851EB7"/>
    <w:rsid w:val="00851FA1"/>
    <w:rsid w:val="008520D2"/>
    <w:rsid w:val="0085228F"/>
    <w:rsid w:val="008522FA"/>
    <w:rsid w:val="008524DC"/>
    <w:rsid w:val="008524F5"/>
    <w:rsid w:val="00852504"/>
    <w:rsid w:val="00852764"/>
    <w:rsid w:val="0085286C"/>
    <w:rsid w:val="00852946"/>
    <w:rsid w:val="00852AC1"/>
    <w:rsid w:val="00852CB6"/>
    <w:rsid w:val="00852D3B"/>
    <w:rsid w:val="00852DE9"/>
    <w:rsid w:val="00852E2F"/>
    <w:rsid w:val="00852E6A"/>
    <w:rsid w:val="00852F7C"/>
    <w:rsid w:val="00852F86"/>
    <w:rsid w:val="00852FB0"/>
    <w:rsid w:val="00853009"/>
    <w:rsid w:val="008533B1"/>
    <w:rsid w:val="0085347E"/>
    <w:rsid w:val="0085354B"/>
    <w:rsid w:val="00853613"/>
    <w:rsid w:val="008536A3"/>
    <w:rsid w:val="00853858"/>
    <w:rsid w:val="00853923"/>
    <w:rsid w:val="00853A20"/>
    <w:rsid w:val="00853A32"/>
    <w:rsid w:val="00853A6F"/>
    <w:rsid w:val="00853A8B"/>
    <w:rsid w:val="00853B60"/>
    <w:rsid w:val="00853C82"/>
    <w:rsid w:val="00853D0F"/>
    <w:rsid w:val="00853DEA"/>
    <w:rsid w:val="00853F43"/>
    <w:rsid w:val="008541D6"/>
    <w:rsid w:val="008544AF"/>
    <w:rsid w:val="0085462E"/>
    <w:rsid w:val="008546C5"/>
    <w:rsid w:val="008546CD"/>
    <w:rsid w:val="00854702"/>
    <w:rsid w:val="008547B4"/>
    <w:rsid w:val="00854803"/>
    <w:rsid w:val="008548FD"/>
    <w:rsid w:val="00854950"/>
    <w:rsid w:val="00854971"/>
    <w:rsid w:val="008549DB"/>
    <w:rsid w:val="00854B08"/>
    <w:rsid w:val="00854B29"/>
    <w:rsid w:val="00854CD3"/>
    <w:rsid w:val="00854D36"/>
    <w:rsid w:val="00854DC2"/>
    <w:rsid w:val="00854E76"/>
    <w:rsid w:val="0085517B"/>
    <w:rsid w:val="00855347"/>
    <w:rsid w:val="00855377"/>
    <w:rsid w:val="00855475"/>
    <w:rsid w:val="008557A4"/>
    <w:rsid w:val="00855811"/>
    <w:rsid w:val="00855835"/>
    <w:rsid w:val="0085592F"/>
    <w:rsid w:val="0085595A"/>
    <w:rsid w:val="00855AFA"/>
    <w:rsid w:val="00855BC0"/>
    <w:rsid w:val="00855BD0"/>
    <w:rsid w:val="00855C95"/>
    <w:rsid w:val="00855DBD"/>
    <w:rsid w:val="00855DE8"/>
    <w:rsid w:val="00855F13"/>
    <w:rsid w:val="00855FB5"/>
    <w:rsid w:val="0085610A"/>
    <w:rsid w:val="008561D7"/>
    <w:rsid w:val="008561E9"/>
    <w:rsid w:val="008561F9"/>
    <w:rsid w:val="00856246"/>
    <w:rsid w:val="008562C8"/>
    <w:rsid w:val="00856532"/>
    <w:rsid w:val="008566B6"/>
    <w:rsid w:val="008567F2"/>
    <w:rsid w:val="00856841"/>
    <w:rsid w:val="008568DB"/>
    <w:rsid w:val="0085691D"/>
    <w:rsid w:val="0085692B"/>
    <w:rsid w:val="00856A01"/>
    <w:rsid w:val="00856C37"/>
    <w:rsid w:val="00856C4E"/>
    <w:rsid w:val="00856D07"/>
    <w:rsid w:val="00856D47"/>
    <w:rsid w:val="00856D59"/>
    <w:rsid w:val="00856DFC"/>
    <w:rsid w:val="00856F7B"/>
    <w:rsid w:val="00856FA3"/>
    <w:rsid w:val="00857052"/>
    <w:rsid w:val="00857182"/>
    <w:rsid w:val="0085736E"/>
    <w:rsid w:val="0085738F"/>
    <w:rsid w:val="00857469"/>
    <w:rsid w:val="008574D4"/>
    <w:rsid w:val="00857585"/>
    <w:rsid w:val="00857592"/>
    <w:rsid w:val="008575F2"/>
    <w:rsid w:val="008575FC"/>
    <w:rsid w:val="00857785"/>
    <w:rsid w:val="00857970"/>
    <w:rsid w:val="00857A50"/>
    <w:rsid w:val="00857A67"/>
    <w:rsid w:val="00857C0A"/>
    <w:rsid w:val="00857C42"/>
    <w:rsid w:val="00857CC3"/>
    <w:rsid w:val="00857D95"/>
    <w:rsid w:val="00857DA1"/>
    <w:rsid w:val="00857E6B"/>
    <w:rsid w:val="00857F8D"/>
    <w:rsid w:val="0086029C"/>
    <w:rsid w:val="00860396"/>
    <w:rsid w:val="0086042F"/>
    <w:rsid w:val="008604A2"/>
    <w:rsid w:val="008608C3"/>
    <w:rsid w:val="00860A6E"/>
    <w:rsid w:val="00860A9D"/>
    <w:rsid w:val="00860ACA"/>
    <w:rsid w:val="00860BDB"/>
    <w:rsid w:val="00860C97"/>
    <w:rsid w:val="00860CEC"/>
    <w:rsid w:val="00860E05"/>
    <w:rsid w:val="00860E55"/>
    <w:rsid w:val="00860F32"/>
    <w:rsid w:val="00860FEE"/>
    <w:rsid w:val="00861042"/>
    <w:rsid w:val="008611AE"/>
    <w:rsid w:val="008611DA"/>
    <w:rsid w:val="0086139B"/>
    <w:rsid w:val="00861510"/>
    <w:rsid w:val="0086171A"/>
    <w:rsid w:val="008617B5"/>
    <w:rsid w:val="00861989"/>
    <w:rsid w:val="00861A90"/>
    <w:rsid w:val="00861AC3"/>
    <w:rsid w:val="00861B03"/>
    <w:rsid w:val="00861CFE"/>
    <w:rsid w:val="00861D6E"/>
    <w:rsid w:val="00861E27"/>
    <w:rsid w:val="00861E2D"/>
    <w:rsid w:val="00861E8C"/>
    <w:rsid w:val="00862144"/>
    <w:rsid w:val="00862147"/>
    <w:rsid w:val="008621D3"/>
    <w:rsid w:val="00862208"/>
    <w:rsid w:val="00862230"/>
    <w:rsid w:val="008626A2"/>
    <w:rsid w:val="0086271D"/>
    <w:rsid w:val="00862859"/>
    <w:rsid w:val="0086295B"/>
    <w:rsid w:val="00862B17"/>
    <w:rsid w:val="00862C90"/>
    <w:rsid w:val="00862CC4"/>
    <w:rsid w:val="00862E4A"/>
    <w:rsid w:val="00862E70"/>
    <w:rsid w:val="00863026"/>
    <w:rsid w:val="00863144"/>
    <w:rsid w:val="008631A3"/>
    <w:rsid w:val="008631D4"/>
    <w:rsid w:val="00863255"/>
    <w:rsid w:val="00863269"/>
    <w:rsid w:val="0086332E"/>
    <w:rsid w:val="008633BD"/>
    <w:rsid w:val="00863400"/>
    <w:rsid w:val="00863455"/>
    <w:rsid w:val="0086345D"/>
    <w:rsid w:val="0086364F"/>
    <w:rsid w:val="00863791"/>
    <w:rsid w:val="00863918"/>
    <w:rsid w:val="00863C19"/>
    <w:rsid w:val="00863C8C"/>
    <w:rsid w:val="00863D2B"/>
    <w:rsid w:val="00863DBD"/>
    <w:rsid w:val="00863E19"/>
    <w:rsid w:val="00863EEF"/>
    <w:rsid w:val="00864020"/>
    <w:rsid w:val="0086434C"/>
    <w:rsid w:val="0086438B"/>
    <w:rsid w:val="00864595"/>
    <w:rsid w:val="008646B7"/>
    <w:rsid w:val="00864838"/>
    <w:rsid w:val="0086483B"/>
    <w:rsid w:val="00864BDE"/>
    <w:rsid w:val="00864CA7"/>
    <w:rsid w:val="00864DD9"/>
    <w:rsid w:val="00864E4A"/>
    <w:rsid w:val="00864FA3"/>
    <w:rsid w:val="00865026"/>
    <w:rsid w:val="008650CB"/>
    <w:rsid w:val="00865279"/>
    <w:rsid w:val="008654E1"/>
    <w:rsid w:val="00865531"/>
    <w:rsid w:val="0086553D"/>
    <w:rsid w:val="008655C3"/>
    <w:rsid w:val="0086579F"/>
    <w:rsid w:val="008658D7"/>
    <w:rsid w:val="00865A11"/>
    <w:rsid w:val="00865A39"/>
    <w:rsid w:val="00865D8D"/>
    <w:rsid w:val="008660C8"/>
    <w:rsid w:val="008662F5"/>
    <w:rsid w:val="00866358"/>
    <w:rsid w:val="008666E5"/>
    <w:rsid w:val="00866851"/>
    <w:rsid w:val="00866890"/>
    <w:rsid w:val="00866BFC"/>
    <w:rsid w:val="00866CF5"/>
    <w:rsid w:val="00866FBB"/>
    <w:rsid w:val="008671BE"/>
    <w:rsid w:val="0086743C"/>
    <w:rsid w:val="008674F9"/>
    <w:rsid w:val="00867535"/>
    <w:rsid w:val="00867600"/>
    <w:rsid w:val="008676F6"/>
    <w:rsid w:val="0086779A"/>
    <w:rsid w:val="008678A8"/>
    <w:rsid w:val="00867AFD"/>
    <w:rsid w:val="00867BDD"/>
    <w:rsid w:val="00867C4F"/>
    <w:rsid w:val="00867D49"/>
    <w:rsid w:val="00870027"/>
    <w:rsid w:val="00870083"/>
    <w:rsid w:val="008700CD"/>
    <w:rsid w:val="008701B2"/>
    <w:rsid w:val="00870271"/>
    <w:rsid w:val="0087036A"/>
    <w:rsid w:val="0087039E"/>
    <w:rsid w:val="0087049E"/>
    <w:rsid w:val="0087053A"/>
    <w:rsid w:val="00870653"/>
    <w:rsid w:val="00870720"/>
    <w:rsid w:val="008707AF"/>
    <w:rsid w:val="008707E7"/>
    <w:rsid w:val="00870890"/>
    <w:rsid w:val="00870AC3"/>
    <w:rsid w:val="00870ACE"/>
    <w:rsid w:val="00870BB9"/>
    <w:rsid w:val="00870FBA"/>
    <w:rsid w:val="0087103C"/>
    <w:rsid w:val="00871074"/>
    <w:rsid w:val="008711B7"/>
    <w:rsid w:val="0087123A"/>
    <w:rsid w:val="008713D7"/>
    <w:rsid w:val="00871972"/>
    <w:rsid w:val="00871A88"/>
    <w:rsid w:val="00871BFC"/>
    <w:rsid w:val="00871C82"/>
    <w:rsid w:val="00871D00"/>
    <w:rsid w:val="00871F2C"/>
    <w:rsid w:val="00872000"/>
    <w:rsid w:val="0087207B"/>
    <w:rsid w:val="00872097"/>
    <w:rsid w:val="008720F1"/>
    <w:rsid w:val="00872121"/>
    <w:rsid w:val="00872140"/>
    <w:rsid w:val="00872529"/>
    <w:rsid w:val="008725AC"/>
    <w:rsid w:val="008727D1"/>
    <w:rsid w:val="00872875"/>
    <w:rsid w:val="00872997"/>
    <w:rsid w:val="00872A4C"/>
    <w:rsid w:val="00872C0C"/>
    <w:rsid w:val="00872C46"/>
    <w:rsid w:val="00872C81"/>
    <w:rsid w:val="00872D72"/>
    <w:rsid w:val="00872DA2"/>
    <w:rsid w:val="00872E68"/>
    <w:rsid w:val="008730B5"/>
    <w:rsid w:val="00873138"/>
    <w:rsid w:val="00873153"/>
    <w:rsid w:val="00873182"/>
    <w:rsid w:val="00873258"/>
    <w:rsid w:val="00873585"/>
    <w:rsid w:val="0087360E"/>
    <w:rsid w:val="0087372B"/>
    <w:rsid w:val="00873765"/>
    <w:rsid w:val="00873819"/>
    <w:rsid w:val="0087385A"/>
    <w:rsid w:val="00873A04"/>
    <w:rsid w:val="00873BBE"/>
    <w:rsid w:val="00873CF0"/>
    <w:rsid w:val="00873DB2"/>
    <w:rsid w:val="00873E30"/>
    <w:rsid w:val="00874003"/>
    <w:rsid w:val="00874093"/>
    <w:rsid w:val="008742B4"/>
    <w:rsid w:val="00874341"/>
    <w:rsid w:val="00874548"/>
    <w:rsid w:val="008745FF"/>
    <w:rsid w:val="00874642"/>
    <w:rsid w:val="0087467B"/>
    <w:rsid w:val="00874737"/>
    <w:rsid w:val="00874873"/>
    <w:rsid w:val="00874905"/>
    <w:rsid w:val="00874A68"/>
    <w:rsid w:val="00874B7C"/>
    <w:rsid w:val="00874BB1"/>
    <w:rsid w:val="00874BFE"/>
    <w:rsid w:val="00874FF7"/>
    <w:rsid w:val="008750F3"/>
    <w:rsid w:val="0087521B"/>
    <w:rsid w:val="0087537B"/>
    <w:rsid w:val="008753E1"/>
    <w:rsid w:val="0087540D"/>
    <w:rsid w:val="00875501"/>
    <w:rsid w:val="00875576"/>
    <w:rsid w:val="00875663"/>
    <w:rsid w:val="00875737"/>
    <w:rsid w:val="008758B8"/>
    <w:rsid w:val="00875907"/>
    <w:rsid w:val="00875A68"/>
    <w:rsid w:val="00875ABA"/>
    <w:rsid w:val="00875B20"/>
    <w:rsid w:val="00875C5D"/>
    <w:rsid w:val="00875F1D"/>
    <w:rsid w:val="008760B0"/>
    <w:rsid w:val="008760D9"/>
    <w:rsid w:val="008761C2"/>
    <w:rsid w:val="008763F2"/>
    <w:rsid w:val="0087640B"/>
    <w:rsid w:val="008764A2"/>
    <w:rsid w:val="00876587"/>
    <w:rsid w:val="008765D9"/>
    <w:rsid w:val="00876842"/>
    <w:rsid w:val="00876A03"/>
    <w:rsid w:val="00876A0C"/>
    <w:rsid w:val="00876A3C"/>
    <w:rsid w:val="00876B09"/>
    <w:rsid w:val="00876B79"/>
    <w:rsid w:val="00876C9B"/>
    <w:rsid w:val="00876CD1"/>
    <w:rsid w:val="00876DCE"/>
    <w:rsid w:val="00876E93"/>
    <w:rsid w:val="00876F6D"/>
    <w:rsid w:val="00876FB7"/>
    <w:rsid w:val="00877077"/>
    <w:rsid w:val="008771DD"/>
    <w:rsid w:val="00877253"/>
    <w:rsid w:val="008772DB"/>
    <w:rsid w:val="0087730B"/>
    <w:rsid w:val="00877359"/>
    <w:rsid w:val="008773BE"/>
    <w:rsid w:val="00877487"/>
    <w:rsid w:val="0087752A"/>
    <w:rsid w:val="0087757B"/>
    <w:rsid w:val="00877793"/>
    <w:rsid w:val="0087779E"/>
    <w:rsid w:val="00877A22"/>
    <w:rsid w:val="00877AAD"/>
    <w:rsid w:val="00877AE1"/>
    <w:rsid w:val="00877BB6"/>
    <w:rsid w:val="00877F43"/>
    <w:rsid w:val="008801B7"/>
    <w:rsid w:val="008802D1"/>
    <w:rsid w:val="00880449"/>
    <w:rsid w:val="0088046C"/>
    <w:rsid w:val="00880667"/>
    <w:rsid w:val="00880690"/>
    <w:rsid w:val="00880693"/>
    <w:rsid w:val="008807CE"/>
    <w:rsid w:val="008807D2"/>
    <w:rsid w:val="00880971"/>
    <w:rsid w:val="008809CA"/>
    <w:rsid w:val="00880A46"/>
    <w:rsid w:val="00880AA4"/>
    <w:rsid w:val="00880B56"/>
    <w:rsid w:val="00880B78"/>
    <w:rsid w:val="00880BF4"/>
    <w:rsid w:val="00880C73"/>
    <w:rsid w:val="00880C9B"/>
    <w:rsid w:val="00880E71"/>
    <w:rsid w:val="00880EDB"/>
    <w:rsid w:val="00880F6E"/>
    <w:rsid w:val="00881198"/>
    <w:rsid w:val="00881293"/>
    <w:rsid w:val="008812A4"/>
    <w:rsid w:val="00881344"/>
    <w:rsid w:val="00881404"/>
    <w:rsid w:val="00881477"/>
    <w:rsid w:val="0088169A"/>
    <w:rsid w:val="0088199C"/>
    <w:rsid w:val="00881A3C"/>
    <w:rsid w:val="00881AD9"/>
    <w:rsid w:val="00881B0A"/>
    <w:rsid w:val="00881C59"/>
    <w:rsid w:val="00881C6C"/>
    <w:rsid w:val="00881CCF"/>
    <w:rsid w:val="00881CE4"/>
    <w:rsid w:val="00881EE4"/>
    <w:rsid w:val="00881FEB"/>
    <w:rsid w:val="00881FEE"/>
    <w:rsid w:val="0088205B"/>
    <w:rsid w:val="00882218"/>
    <w:rsid w:val="008824D2"/>
    <w:rsid w:val="0088258D"/>
    <w:rsid w:val="008826BB"/>
    <w:rsid w:val="00882869"/>
    <w:rsid w:val="008829A1"/>
    <w:rsid w:val="00882AD9"/>
    <w:rsid w:val="00882C1C"/>
    <w:rsid w:val="00882F8F"/>
    <w:rsid w:val="00882FD7"/>
    <w:rsid w:val="0088305A"/>
    <w:rsid w:val="008831BC"/>
    <w:rsid w:val="00883322"/>
    <w:rsid w:val="00883370"/>
    <w:rsid w:val="00883459"/>
    <w:rsid w:val="008834A6"/>
    <w:rsid w:val="008835EA"/>
    <w:rsid w:val="0088360B"/>
    <w:rsid w:val="008837C9"/>
    <w:rsid w:val="00883A7D"/>
    <w:rsid w:val="00883B00"/>
    <w:rsid w:val="00883C5E"/>
    <w:rsid w:val="00883DE0"/>
    <w:rsid w:val="00883F35"/>
    <w:rsid w:val="00884111"/>
    <w:rsid w:val="0088424E"/>
    <w:rsid w:val="00884279"/>
    <w:rsid w:val="008842FE"/>
    <w:rsid w:val="00884434"/>
    <w:rsid w:val="0088446C"/>
    <w:rsid w:val="0088455E"/>
    <w:rsid w:val="00884663"/>
    <w:rsid w:val="00884A64"/>
    <w:rsid w:val="00884C9A"/>
    <w:rsid w:val="00884E6C"/>
    <w:rsid w:val="00884FCD"/>
    <w:rsid w:val="00885141"/>
    <w:rsid w:val="0088514D"/>
    <w:rsid w:val="00885287"/>
    <w:rsid w:val="008852F5"/>
    <w:rsid w:val="008852FF"/>
    <w:rsid w:val="00885505"/>
    <w:rsid w:val="0088569F"/>
    <w:rsid w:val="00885727"/>
    <w:rsid w:val="008857DB"/>
    <w:rsid w:val="008858ED"/>
    <w:rsid w:val="00885934"/>
    <w:rsid w:val="00885988"/>
    <w:rsid w:val="008859CC"/>
    <w:rsid w:val="00885B76"/>
    <w:rsid w:val="00885BFA"/>
    <w:rsid w:val="00885BFD"/>
    <w:rsid w:val="00885C52"/>
    <w:rsid w:val="00885CBE"/>
    <w:rsid w:val="00885EAA"/>
    <w:rsid w:val="00886081"/>
    <w:rsid w:val="008861C1"/>
    <w:rsid w:val="0088629A"/>
    <w:rsid w:val="0088644A"/>
    <w:rsid w:val="008864B1"/>
    <w:rsid w:val="00886599"/>
    <w:rsid w:val="008867B8"/>
    <w:rsid w:val="00886855"/>
    <w:rsid w:val="0088698D"/>
    <w:rsid w:val="00886A8B"/>
    <w:rsid w:val="00886AD1"/>
    <w:rsid w:val="00886C5C"/>
    <w:rsid w:val="00886FB8"/>
    <w:rsid w:val="00886FD0"/>
    <w:rsid w:val="00887026"/>
    <w:rsid w:val="00887060"/>
    <w:rsid w:val="0088707C"/>
    <w:rsid w:val="0088712C"/>
    <w:rsid w:val="00887162"/>
    <w:rsid w:val="00887251"/>
    <w:rsid w:val="008872D6"/>
    <w:rsid w:val="0088744F"/>
    <w:rsid w:val="008874DE"/>
    <w:rsid w:val="0088756D"/>
    <w:rsid w:val="008875A3"/>
    <w:rsid w:val="0088769B"/>
    <w:rsid w:val="00887705"/>
    <w:rsid w:val="00887740"/>
    <w:rsid w:val="008879E1"/>
    <w:rsid w:val="00887A30"/>
    <w:rsid w:val="00887A6F"/>
    <w:rsid w:val="00887B13"/>
    <w:rsid w:val="00887B76"/>
    <w:rsid w:val="00887C62"/>
    <w:rsid w:val="00887CEA"/>
    <w:rsid w:val="00887E22"/>
    <w:rsid w:val="00887E9F"/>
    <w:rsid w:val="00887FCA"/>
    <w:rsid w:val="00890062"/>
    <w:rsid w:val="00890093"/>
    <w:rsid w:val="00890146"/>
    <w:rsid w:val="008901D3"/>
    <w:rsid w:val="008902AE"/>
    <w:rsid w:val="008908E1"/>
    <w:rsid w:val="00890949"/>
    <w:rsid w:val="00890AE9"/>
    <w:rsid w:val="00890B55"/>
    <w:rsid w:val="00890C07"/>
    <w:rsid w:val="00890DA5"/>
    <w:rsid w:val="00890EF8"/>
    <w:rsid w:val="00890F6D"/>
    <w:rsid w:val="008910A6"/>
    <w:rsid w:val="00891103"/>
    <w:rsid w:val="0089118D"/>
    <w:rsid w:val="00891194"/>
    <w:rsid w:val="008911C6"/>
    <w:rsid w:val="008911F6"/>
    <w:rsid w:val="0089125F"/>
    <w:rsid w:val="0089134E"/>
    <w:rsid w:val="00891370"/>
    <w:rsid w:val="008913A4"/>
    <w:rsid w:val="008913E2"/>
    <w:rsid w:val="008914B5"/>
    <w:rsid w:val="00891566"/>
    <w:rsid w:val="0089159C"/>
    <w:rsid w:val="008915FA"/>
    <w:rsid w:val="0089170D"/>
    <w:rsid w:val="008918E1"/>
    <w:rsid w:val="00891962"/>
    <w:rsid w:val="00891A20"/>
    <w:rsid w:val="00891CDA"/>
    <w:rsid w:val="00891D92"/>
    <w:rsid w:val="00891EA1"/>
    <w:rsid w:val="00891F16"/>
    <w:rsid w:val="00891FFA"/>
    <w:rsid w:val="00892036"/>
    <w:rsid w:val="00892111"/>
    <w:rsid w:val="00892276"/>
    <w:rsid w:val="008922B3"/>
    <w:rsid w:val="0089240B"/>
    <w:rsid w:val="00892617"/>
    <w:rsid w:val="008926D9"/>
    <w:rsid w:val="0089275D"/>
    <w:rsid w:val="008928F6"/>
    <w:rsid w:val="00892931"/>
    <w:rsid w:val="00892995"/>
    <w:rsid w:val="00892B9B"/>
    <w:rsid w:val="00892BBA"/>
    <w:rsid w:val="00892C4B"/>
    <w:rsid w:val="00892CAC"/>
    <w:rsid w:val="00892F91"/>
    <w:rsid w:val="0089325B"/>
    <w:rsid w:val="00893374"/>
    <w:rsid w:val="008933E7"/>
    <w:rsid w:val="0089351D"/>
    <w:rsid w:val="0089372A"/>
    <w:rsid w:val="00893976"/>
    <w:rsid w:val="008939F5"/>
    <w:rsid w:val="00893AAD"/>
    <w:rsid w:val="00893AEB"/>
    <w:rsid w:val="00893B17"/>
    <w:rsid w:val="00893BAA"/>
    <w:rsid w:val="00893C5B"/>
    <w:rsid w:val="00893D42"/>
    <w:rsid w:val="00893E71"/>
    <w:rsid w:val="00893F4E"/>
    <w:rsid w:val="008940B6"/>
    <w:rsid w:val="00894164"/>
    <w:rsid w:val="008941A4"/>
    <w:rsid w:val="008942CC"/>
    <w:rsid w:val="00894312"/>
    <w:rsid w:val="00894378"/>
    <w:rsid w:val="00894444"/>
    <w:rsid w:val="008947A1"/>
    <w:rsid w:val="00894803"/>
    <w:rsid w:val="008948C6"/>
    <w:rsid w:val="008949AC"/>
    <w:rsid w:val="00894A98"/>
    <w:rsid w:val="00894B86"/>
    <w:rsid w:val="00894D60"/>
    <w:rsid w:val="00894F7B"/>
    <w:rsid w:val="00894FE1"/>
    <w:rsid w:val="0089501B"/>
    <w:rsid w:val="008950BB"/>
    <w:rsid w:val="0089510D"/>
    <w:rsid w:val="008951EC"/>
    <w:rsid w:val="00895242"/>
    <w:rsid w:val="0089532F"/>
    <w:rsid w:val="00895447"/>
    <w:rsid w:val="008954E3"/>
    <w:rsid w:val="0089558C"/>
    <w:rsid w:val="008956D8"/>
    <w:rsid w:val="008957BD"/>
    <w:rsid w:val="008958CA"/>
    <w:rsid w:val="00895937"/>
    <w:rsid w:val="0089599A"/>
    <w:rsid w:val="00895A49"/>
    <w:rsid w:val="00895AB2"/>
    <w:rsid w:val="00895B06"/>
    <w:rsid w:val="00895BE7"/>
    <w:rsid w:val="00895D4C"/>
    <w:rsid w:val="00895D7E"/>
    <w:rsid w:val="00895E07"/>
    <w:rsid w:val="00895E6E"/>
    <w:rsid w:val="00895EAB"/>
    <w:rsid w:val="00896104"/>
    <w:rsid w:val="008961CE"/>
    <w:rsid w:val="008961D9"/>
    <w:rsid w:val="00896214"/>
    <w:rsid w:val="008962B0"/>
    <w:rsid w:val="008962E3"/>
    <w:rsid w:val="00896326"/>
    <w:rsid w:val="0089655C"/>
    <w:rsid w:val="008967B7"/>
    <w:rsid w:val="008969D0"/>
    <w:rsid w:val="00896A5B"/>
    <w:rsid w:val="00896B77"/>
    <w:rsid w:val="00896C6D"/>
    <w:rsid w:val="00896D52"/>
    <w:rsid w:val="00896E16"/>
    <w:rsid w:val="00896E56"/>
    <w:rsid w:val="008974AC"/>
    <w:rsid w:val="008974BF"/>
    <w:rsid w:val="008976F8"/>
    <w:rsid w:val="0089785E"/>
    <w:rsid w:val="008978D4"/>
    <w:rsid w:val="00897976"/>
    <w:rsid w:val="00897A80"/>
    <w:rsid w:val="00897EEF"/>
    <w:rsid w:val="00897F00"/>
    <w:rsid w:val="00897F0E"/>
    <w:rsid w:val="00897FE6"/>
    <w:rsid w:val="008A020C"/>
    <w:rsid w:val="008A02C4"/>
    <w:rsid w:val="008A0303"/>
    <w:rsid w:val="008A056B"/>
    <w:rsid w:val="008A060E"/>
    <w:rsid w:val="008A0619"/>
    <w:rsid w:val="008A06CA"/>
    <w:rsid w:val="008A0754"/>
    <w:rsid w:val="008A07A5"/>
    <w:rsid w:val="008A0803"/>
    <w:rsid w:val="008A0894"/>
    <w:rsid w:val="008A09C7"/>
    <w:rsid w:val="008A0A95"/>
    <w:rsid w:val="008A0B5C"/>
    <w:rsid w:val="008A0DE5"/>
    <w:rsid w:val="008A0E16"/>
    <w:rsid w:val="008A0EFA"/>
    <w:rsid w:val="008A0F8F"/>
    <w:rsid w:val="008A0FF0"/>
    <w:rsid w:val="008A1072"/>
    <w:rsid w:val="008A1082"/>
    <w:rsid w:val="008A108E"/>
    <w:rsid w:val="008A110A"/>
    <w:rsid w:val="008A1120"/>
    <w:rsid w:val="008A1194"/>
    <w:rsid w:val="008A11CF"/>
    <w:rsid w:val="008A123C"/>
    <w:rsid w:val="008A12B9"/>
    <w:rsid w:val="008A16D1"/>
    <w:rsid w:val="008A16E2"/>
    <w:rsid w:val="008A181A"/>
    <w:rsid w:val="008A1931"/>
    <w:rsid w:val="008A19F4"/>
    <w:rsid w:val="008A1AC5"/>
    <w:rsid w:val="008A1B2C"/>
    <w:rsid w:val="008A1C4E"/>
    <w:rsid w:val="008A1D02"/>
    <w:rsid w:val="008A1D53"/>
    <w:rsid w:val="008A1F19"/>
    <w:rsid w:val="008A1F46"/>
    <w:rsid w:val="008A1F6A"/>
    <w:rsid w:val="008A2049"/>
    <w:rsid w:val="008A21FD"/>
    <w:rsid w:val="008A225B"/>
    <w:rsid w:val="008A225F"/>
    <w:rsid w:val="008A2261"/>
    <w:rsid w:val="008A23A5"/>
    <w:rsid w:val="008A23B7"/>
    <w:rsid w:val="008A24B9"/>
    <w:rsid w:val="008A24C6"/>
    <w:rsid w:val="008A2503"/>
    <w:rsid w:val="008A2634"/>
    <w:rsid w:val="008A272F"/>
    <w:rsid w:val="008A2741"/>
    <w:rsid w:val="008A2771"/>
    <w:rsid w:val="008A28E7"/>
    <w:rsid w:val="008A2976"/>
    <w:rsid w:val="008A2B2E"/>
    <w:rsid w:val="008A2BF3"/>
    <w:rsid w:val="008A2DC5"/>
    <w:rsid w:val="008A2E11"/>
    <w:rsid w:val="008A2E89"/>
    <w:rsid w:val="008A2EC5"/>
    <w:rsid w:val="008A2EE6"/>
    <w:rsid w:val="008A31A4"/>
    <w:rsid w:val="008A31AB"/>
    <w:rsid w:val="008A31AC"/>
    <w:rsid w:val="008A3206"/>
    <w:rsid w:val="008A3210"/>
    <w:rsid w:val="008A326C"/>
    <w:rsid w:val="008A33CA"/>
    <w:rsid w:val="008A3417"/>
    <w:rsid w:val="008A361A"/>
    <w:rsid w:val="008A3654"/>
    <w:rsid w:val="008A3ABF"/>
    <w:rsid w:val="008A3B6D"/>
    <w:rsid w:val="008A3C1D"/>
    <w:rsid w:val="008A3C4F"/>
    <w:rsid w:val="008A3C75"/>
    <w:rsid w:val="008A3C7F"/>
    <w:rsid w:val="008A3C9D"/>
    <w:rsid w:val="008A3CD7"/>
    <w:rsid w:val="008A3D94"/>
    <w:rsid w:val="008A3E86"/>
    <w:rsid w:val="008A4024"/>
    <w:rsid w:val="008A40A8"/>
    <w:rsid w:val="008A411B"/>
    <w:rsid w:val="008A42E5"/>
    <w:rsid w:val="008A4501"/>
    <w:rsid w:val="008A4604"/>
    <w:rsid w:val="008A46F0"/>
    <w:rsid w:val="008A4781"/>
    <w:rsid w:val="008A483D"/>
    <w:rsid w:val="008A49FC"/>
    <w:rsid w:val="008A4B9C"/>
    <w:rsid w:val="008A4C05"/>
    <w:rsid w:val="008A4DD9"/>
    <w:rsid w:val="008A4E1C"/>
    <w:rsid w:val="008A4EC4"/>
    <w:rsid w:val="008A4FE3"/>
    <w:rsid w:val="008A5032"/>
    <w:rsid w:val="008A50B7"/>
    <w:rsid w:val="008A50C3"/>
    <w:rsid w:val="008A5190"/>
    <w:rsid w:val="008A53C5"/>
    <w:rsid w:val="008A579D"/>
    <w:rsid w:val="008A589D"/>
    <w:rsid w:val="008A59EF"/>
    <w:rsid w:val="008A5A24"/>
    <w:rsid w:val="008A5B5B"/>
    <w:rsid w:val="008A5BB7"/>
    <w:rsid w:val="008A5F4A"/>
    <w:rsid w:val="008A6116"/>
    <w:rsid w:val="008A6151"/>
    <w:rsid w:val="008A643A"/>
    <w:rsid w:val="008A6446"/>
    <w:rsid w:val="008A6577"/>
    <w:rsid w:val="008A6655"/>
    <w:rsid w:val="008A6844"/>
    <w:rsid w:val="008A6AAC"/>
    <w:rsid w:val="008A6B57"/>
    <w:rsid w:val="008A6B86"/>
    <w:rsid w:val="008A701C"/>
    <w:rsid w:val="008A706C"/>
    <w:rsid w:val="008A70E3"/>
    <w:rsid w:val="008A7143"/>
    <w:rsid w:val="008A7192"/>
    <w:rsid w:val="008A71D4"/>
    <w:rsid w:val="008A71DD"/>
    <w:rsid w:val="008A728C"/>
    <w:rsid w:val="008A7304"/>
    <w:rsid w:val="008A738B"/>
    <w:rsid w:val="008A7453"/>
    <w:rsid w:val="008A750A"/>
    <w:rsid w:val="008A75A1"/>
    <w:rsid w:val="008A7628"/>
    <w:rsid w:val="008A781F"/>
    <w:rsid w:val="008A7849"/>
    <w:rsid w:val="008A78DB"/>
    <w:rsid w:val="008A7AD0"/>
    <w:rsid w:val="008A7BAD"/>
    <w:rsid w:val="008A7C05"/>
    <w:rsid w:val="008A7F93"/>
    <w:rsid w:val="008A7FE2"/>
    <w:rsid w:val="008B000D"/>
    <w:rsid w:val="008B009E"/>
    <w:rsid w:val="008B038C"/>
    <w:rsid w:val="008B0563"/>
    <w:rsid w:val="008B05CE"/>
    <w:rsid w:val="008B061D"/>
    <w:rsid w:val="008B06A5"/>
    <w:rsid w:val="008B0716"/>
    <w:rsid w:val="008B076E"/>
    <w:rsid w:val="008B0821"/>
    <w:rsid w:val="008B0842"/>
    <w:rsid w:val="008B0906"/>
    <w:rsid w:val="008B09A5"/>
    <w:rsid w:val="008B09F0"/>
    <w:rsid w:val="008B0A86"/>
    <w:rsid w:val="008B0AAB"/>
    <w:rsid w:val="008B10C7"/>
    <w:rsid w:val="008B1145"/>
    <w:rsid w:val="008B124C"/>
    <w:rsid w:val="008B130E"/>
    <w:rsid w:val="008B1455"/>
    <w:rsid w:val="008B14A7"/>
    <w:rsid w:val="008B1532"/>
    <w:rsid w:val="008B16B1"/>
    <w:rsid w:val="008B1BF7"/>
    <w:rsid w:val="008B1C8E"/>
    <w:rsid w:val="008B1CEA"/>
    <w:rsid w:val="008B1DA2"/>
    <w:rsid w:val="008B1DB9"/>
    <w:rsid w:val="008B1E17"/>
    <w:rsid w:val="008B1E73"/>
    <w:rsid w:val="008B1F35"/>
    <w:rsid w:val="008B1FE8"/>
    <w:rsid w:val="008B205E"/>
    <w:rsid w:val="008B217F"/>
    <w:rsid w:val="008B221A"/>
    <w:rsid w:val="008B2233"/>
    <w:rsid w:val="008B2539"/>
    <w:rsid w:val="008B268E"/>
    <w:rsid w:val="008B26D0"/>
    <w:rsid w:val="008B272F"/>
    <w:rsid w:val="008B2798"/>
    <w:rsid w:val="008B283E"/>
    <w:rsid w:val="008B287F"/>
    <w:rsid w:val="008B28D2"/>
    <w:rsid w:val="008B2970"/>
    <w:rsid w:val="008B2A37"/>
    <w:rsid w:val="008B2A4F"/>
    <w:rsid w:val="008B2A5A"/>
    <w:rsid w:val="008B2AD2"/>
    <w:rsid w:val="008B2BD0"/>
    <w:rsid w:val="008B2EEC"/>
    <w:rsid w:val="008B3010"/>
    <w:rsid w:val="008B31D9"/>
    <w:rsid w:val="008B31FF"/>
    <w:rsid w:val="008B3288"/>
    <w:rsid w:val="008B32B3"/>
    <w:rsid w:val="008B336B"/>
    <w:rsid w:val="008B3651"/>
    <w:rsid w:val="008B3723"/>
    <w:rsid w:val="008B3898"/>
    <w:rsid w:val="008B3B59"/>
    <w:rsid w:val="008B3C17"/>
    <w:rsid w:val="008B3F0D"/>
    <w:rsid w:val="008B4112"/>
    <w:rsid w:val="008B444E"/>
    <w:rsid w:val="008B455A"/>
    <w:rsid w:val="008B47E0"/>
    <w:rsid w:val="008B4821"/>
    <w:rsid w:val="008B49AC"/>
    <w:rsid w:val="008B4AB2"/>
    <w:rsid w:val="008B4BE6"/>
    <w:rsid w:val="008B4CCB"/>
    <w:rsid w:val="008B4CDA"/>
    <w:rsid w:val="008B4FF3"/>
    <w:rsid w:val="008B5095"/>
    <w:rsid w:val="008B511E"/>
    <w:rsid w:val="008B5147"/>
    <w:rsid w:val="008B51D6"/>
    <w:rsid w:val="008B5240"/>
    <w:rsid w:val="008B5345"/>
    <w:rsid w:val="008B53B4"/>
    <w:rsid w:val="008B53D9"/>
    <w:rsid w:val="008B53DF"/>
    <w:rsid w:val="008B54D7"/>
    <w:rsid w:val="008B54EA"/>
    <w:rsid w:val="008B55DF"/>
    <w:rsid w:val="008B5611"/>
    <w:rsid w:val="008B562C"/>
    <w:rsid w:val="008B56EF"/>
    <w:rsid w:val="008B5766"/>
    <w:rsid w:val="008B5813"/>
    <w:rsid w:val="008B5827"/>
    <w:rsid w:val="008B5890"/>
    <w:rsid w:val="008B5A4C"/>
    <w:rsid w:val="008B5BDE"/>
    <w:rsid w:val="008B5DA8"/>
    <w:rsid w:val="008B5DAC"/>
    <w:rsid w:val="008B5E24"/>
    <w:rsid w:val="008B5FF4"/>
    <w:rsid w:val="008B611C"/>
    <w:rsid w:val="008B6145"/>
    <w:rsid w:val="008B6198"/>
    <w:rsid w:val="008B651F"/>
    <w:rsid w:val="008B6655"/>
    <w:rsid w:val="008B66B0"/>
    <w:rsid w:val="008B6726"/>
    <w:rsid w:val="008B67DC"/>
    <w:rsid w:val="008B67F8"/>
    <w:rsid w:val="008B6801"/>
    <w:rsid w:val="008B6929"/>
    <w:rsid w:val="008B6D98"/>
    <w:rsid w:val="008B6EE1"/>
    <w:rsid w:val="008B6F27"/>
    <w:rsid w:val="008B7157"/>
    <w:rsid w:val="008B7167"/>
    <w:rsid w:val="008B723F"/>
    <w:rsid w:val="008B73C4"/>
    <w:rsid w:val="008B76AC"/>
    <w:rsid w:val="008B76BD"/>
    <w:rsid w:val="008B776C"/>
    <w:rsid w:val="008B798E"/>
    <w:rsid w:val="008B79A7"/>
    <w:rsid w:val="008B79C9"/>
    <w:rsid w:val="008B79D7"/>
    <w:rsid w:val="008B7A0D"/>
    <w:rsid w:val="008B7BD8"/>
    <w:rsid w:val="008B7C4D"/>
    <w:rsid w:val="008B7D94"/>
    <w:rsid w:val="008C00B9"/>
    <w:rsid w:val="008C01F2"/>
    <w:rsid w:val="008C0366"/>
    <w:rsid w:val="008C04A2"/>
    <w:rsid w:val="008C058F"/>
    <w:rsid w:val="008C079D"/>
    <w:rsid w:val="008C07DB"/>
    <w:rsid w:val="008C0997"/>
    <w:rsid w:val="008C0B5C"/>
    <w:rsid w:val="008C0B99"/>
    <w:rsid w:val="008C0BEC"/>
    <w:rsid w:val="008C0C98"/>
    <w:rsid w:val="008C0D03"/>
    <w:rsid w:val="008C0D52"/>
    <w:rsid w:val="008C0E66"/>
    <w:rsid w:val="008C0F25"/>
    <w:rsid w:val="008C11F2"/>
    <w:rsid w:val="008C127C"/>
    <w:rsid w:val="008C1302"/>
    <w:rsid w:val="008C131B"/>
    <w:rsid w:val="008C1350"/>
    <w:rsid w:val="008C1487"/>
    <w:rsid w:val="008C148E"/>
    <w:rsid w:val="008C14C2"/>
    <w:rsid w:val="008C15E6"/>
    <w:rsid w:val="008C16C7"/>
    <w:rsid w:val="008C178E"/>
    <w:rsid w:val="008C18DD"/>
    <w:rsid w:val="008C19C8"/>
    <w:rsid w:val="008C1CFE"/>
    <w:rsid w:val="008C1EEF"/>
    <w:rsid w:val="008C2027"/>
    <w:rsid w:val="008C219E"/>
    <w:rsid w:val="008C22EF"/>
    <w:rsid w:val="008C24A5"/>
    <w:rsid w:val="008C24E3"/>
    <w:rsid w:val="008C253F"/>
    <w:rsid w:val="008C2680"/>
    <w:rsid w:val="008C282F"/>
    <w:rsid w:val="008C2880"/>
    <w:rsid w:val="008C2BD6"/>
    <w:rsid w:val="008C2BDC"/>
    <w:rsid w:val="008C2BEB"/>
    <w:rsid w:val="008C2C54"/>
    <w:rsid w:val="008C2C55"/>
    <w:rsid w:val="008C2E9C"/>
    <w:rsid w:val="008C2EBD"/>
    <w:rsid w:val="008C2F76"/>
    <w:rsid w:val="008C30A3"/>
    <w:rsid w:val="008C31BB"/>
    <w:rsid w:val="008C33FC"/>
    <w:rsid w:val="008C3435"/>
    <w:rsid w:val="008C344F"/>
    <w:rsid w:val="008C3989"/>
    <w:rsid w:val="008C3A0C"/>
    <w:rsid w:val="008C3A92"/>
    <w:rsid w:val="008C3BB8"/>
    <w:rsid w:val="008C3C18"/>
    <w:rsid w:val="008C3C22"/>
    <w:rsid w:val="008C3F1A"/>
    <w:rsid w:val="008C3FA9"/>
    <w:rsid w:val="008C401F"/>
    <w:rsid w:val="008C40DC"/>
    <w:rsid w:val="008C4196"/>
    <w:rsid w:val="008C41B6"/>
    <w:rsid w:val="008C41CF"/>
    <w:rsid w:val="008C42DE"/>
    <w:rsid w:val="008C437E"/>
    <w:rsid w:val="008C44C5"/>
    <w:rsid w:val="008C460E"/>
    <w:rsid w:val="008C46F4"/>
    <w:rsid w:val="008C488B"/>
    <w:rsid w:val="008C48F7"/>
    <w:rsid w:val="008C49CB"/>
    <w:rsid w:val="008C4F45"/>
    <w:rsid w:val="008C4FE1"/>
    <w:rsid w:val="008C50FC"/>
    <w:rsid w:val="008C52A5"/>
    <w:rsid w:val="008C540E"/>
    <w:rsid w:val="008C543C"/>
    <w:rsid w:val="008C54B9"/>
    <w:rsid w:val="008C55B9"/>
    <w:rsid w:val="008C55C9"/>
    <w:rsid w:val="008C55DA"/>
    <w:rsid w:val="008C562C"/>
    <w:rsid w:val="008C563A"/>
    <w:rsid w:val="008C5723"/>
    <w:rsid w:val="008C574B"/>
    <w:rsid w:val="008C5836"/>
    <w:rsid w:val="008C5970"/>
    <w:rsid w:val="008C59AC"/>
    <w:rsid w:val="008C5AA8"/>
    <w:rsid w:val="008C5B07"/>
    <w:rsid w:val="008C5DA7"/>
    <w:rsid w:val="008C5E03"/>
    <w:rsid w:val="008C5EF0"/>
    <w:rsid w:val="008C60DF"/>
    <w:rsid w:val="008C645F"/>
    <w:rsid w:val="008C64DE"/>
    <w:rsid w:val="008C6517"/>
    <w:rsid w:val="008C670A"/>
    <w:rsid w:val="008C67BF"/>
    <w:rsid w:val="008C67E2"/>
    <w:rsid w:val="008C6999"/>
    <w:rsid w:val="008C6AA0"/>
    <w:rsid w:val="008C6AD9"/>
    <w:rsid w:val="008C6BF3"/>
    <w:rsid w:val="008C6C24"/>
    <w:rsid w:val="008C6CA1"/>
    <w:rsid w:val="008C6CFB"/>
    <w:rsid w:val="008C718E"/>
    <w:rsid w:val="008C7334"/>
    <w:rsid w:val="008C7362"/>
    <w:rsid w:val="008C7527"/>
    <w:rsid w:val="008C7777"/>
    <w:rsid w:val="008C7852"/>
    <w:rsid w:val="008C7981"/>
    <w:rsid w:val="008C79FB"/>
    <w:rsid w:val="008C7A2F"/>
    <w:rsid w:val="008C7A3F"/>
    <w:rsid w:val="008C7C72"/>
    <w:rsid w:val="008C7CD7"/>
    <w:rsid w:val="008C7D64"/>
    <w:rsid w:val="008C7DCC"/>
    <w:rsid w:val="008C7DEF"/>
    <w:rsid w:val="008C7DF9"/>
    <w:rsid w:val="008D0176"/>
    <w:rsid w:val="008D02EF"/>
    <w:rsid w:val="008D03AA"/>
    <w:rsid w:val="008D0460"/>
    <w:rsid w:val="008D0514"/>
    <w:rsid w:val="008D051A"/>
    <w:rsid w:val="008D054C"/>
    <w:rsid w:val="008D0565"/>
    <w:rsid w:val="008D059A"/>
    <w:rsid w:val="008D0619"/>
    <w:rsid w:val="008D06F2"/>
    <w:rsid w:val="008D0774"/>
    <w:rsid w:val="008D077C"/>
    <w:rsid w:val="008D0780"/>
    <w:rsid w:val="008D08C0"/>
    <w:rsid w:val="008D08F2"/>
    <w:rsid w:val="008D0D6B"/>
    <w:rsid w:val="008D0DB7"/>
    <w:rsid w:val="008D0ED7"/>
    <w:rsid w:val="008D0EEC"/>
    <w:rsid w:val="008D0F94"/>
    <w:rsid w:val="008D1029"/>
    <w:rsid w:val="008D1161"/>
    <w:rsid w:val="008D1183"/>
    <w:rsid w:val="008D1236"/>
    <w:rsid w:val="008D1249"/>
    <w:rsid w:val="008D1280"/>
    <w:rsid w:val="008D1465"/>
    <w:rsid w:val="008D151F"/>
    <w:rsid w:val="008D1596"/>
    <w:rsid w:val="008D15E0"/>
    <w:rsid w:val="008D1619"/>
    <w:rsid w:val="008D162E"/>
    <w:rsid w:val="008D1689"/>
    <w:rsid w:val="008D186C"/>
    <w:rsid w:val="008D19C0"/>
    <w:rsid w:val="008D1A0B"/>
    <w:rsid w:val="008D1B0E"/>
    <w:rsid w:val="008D1B83"/>
    <w:rsid w:val="008D1C54"/>
    <w:rsid w:val="008D1C86"/>
    <w:rsid w:val="008D1E18"/>
    <w:rsid w:val="008D1EF4"/>
    <w:rsid w:val="008D1F7D"/>
    <w:rsid w:val="008D21AB"/>
    <w:rsid w:val="008D21DB"/>
    <w:rsid w:val="008D258B"/>
    <w:rsid w:val="008D25A7"/>
    <w:rsid w:val="008D2755"/>
    <w:rsid w:val="008D27E8"/>
    <w:rsid w:val="008D2878"/>
    <w:rsid w:val="008D28D4"/>
    <w:rsid w:val="008D2A54"/>
    <w:rsid w:val="008D2B59"/>
    <w:rsid w:val="008D2BCC"/>
    <w:rsid w:val="008D2C4C"/>
    <w:rsid w:val="008D2C91"/>
    <w:rsid w:val="008D2D70"/>
    <w:rsid w:val="008D2DD2"/>
    <w:rsid w:val="008D3066"/>
    <w:rsid w:val="008D31AF"/>
    <w:rsid w:val="008D31C0"/>
    <w:rsid w:val="008D3217"/>
    <w:rsid w:val="008D3392"/>
    <w:rsid w:val="008D33EA"/>
    <w:rsid w:val="008D34DE"/>
    <w:rsid w:val="008D3743"/>
    <w:rsid w:val="008D3753"/>
    <w:rsid w:val="008D3A12"/>
    <w:rsid w:val="008D3A8C"/>
    <w:rsid w:val="008D3AA9"/>
    <w:rsid w:val="008D3C51"/>
    <w:rsid w:val="008D3D0D"/>
    <w:rsid w:val="008D3DF1"/>
    <w:rsid w:val="008D3ECB"/>
    <w:rsid w:val="008D3F1A"/>
    <w:rsid w:val="008D3F1C"/>
    <w:rsid w:val="008D4031"/>
    <w:rsid w:val="008D4066"/>
    <w:rsid w:val="008D4114"/>
    <w:rsid w:val="008D41FD"/>
    <w:rsid w:val="008D42A6"/>
    <w:rsid w:val="008D435B"/>
    <w:rsid w:val="008D437B"/>
    <w:rsid w:val="008D458D"/>
    <w:rsid w:val="008D45AF"/>
    <w:rsid w:val="008D45EB"/>
    <w:rsid w:val="008D4714"/>
    <w:rsid w:val="008D477B"/>
    <w:rsid w:val="008D48EB"/>
    <w:rsid w:val="008D4D78"/>
    <w:rsid w:val="008D4DF2"/>
    <w:rsid w:val="008D52EB"/>
    <w:rsid w:val="008D53C3"/>
    <w:rsid w:val="008D5617"/>
    <w:rsid w:val="008D5790"/>
    <w:rsid w:val="008D583D"/>
    <w:rsid w:val="008D585D"/>
    <w:rsid w:val="008D58EE"/>
    <w:rsid w:val="008D5B87"/>
    <w:rsid w:val="008D5C3D"/>
    <w:rsid w:val="008D5DA2"/>
    <w:rsid w:val="008D5EFC"/>
    <w:rsid w:val="008D601B"/>
    <w:rsid w:val="008D6066"/>
    <w:rsid w:val="008D61B0"/>
    <w:rsid w:val="008D61D8"/>
    <w:rsid w:val="008D6209"/>
    <w:rsid w:val="008D63A7"/>
    <w:rsid w:val="008D6448"/>
    <w:rsid w:val="008D65BA"/>
    <w:rsid w:val="008D6681"/>
    <w:rsid w:val="008D6788"/>
    <w:rsid w:val="008D67CF"/>
    <w:rsid w:val="008D686C"/>
    <w:rsid w:val="008D69AE"/>
    <w:rsid w:val="008D6B97"/>
    <w:rsid w:val="008D6B98"/>
    <w:rsid w:val="008D6BFE"/>
    <w:rsid w:val="008D6CB5"/>
    <w:rsid w:val="008D6D78"/>
    <w:rsid w:val="008D6E7E"/>
    <w:rsid w:val="008D6FEE"/>
    <w:rsid w:val="008D70B2"/>
    <w:rsid w:val="008D70F7"/>
    <w:rsid w:val="008D713E"/>
    <w:rsid w:val="008D7163"/>
    <w:rsid w:val="008D72A3"/>
    <w:rsid w:val="008D72D5"/>
    <w:rsid w:val="008D72EC"/>
    <w:rsid w:val="008D734D"/>
    <w:rsid w:val="008D74DC"/>
    <w:rsid w:val="008D7525"/>
    <w:rsid w:val="008D76FD"/>
    <w:rsid w:val="008D7705"/>
    <w:rsid w:val="008D77FC"/>
    <w:rsid w:val="008D7828"/>
    <w:rsid w:val="008D783C"/>
    <w:rsid w:val="008D78A9"/>
    <w:rsid w:val="008D78DA"/>
    <w:rsid w:val="008D78DE"/>
    <w:rsid w:val="008D7963"/>
    <w:rsid w:val="008D79CC"/>
    <w:rsid w:val="008D7AD9"/>
    <w:rsid w:val="008D7BC7"/>
    <w:rsid w:val="008D7C55"/>
    <w:rsid w:val="008D7CAF"/>
    <w:rsid w:val="008D7EDE"/>
    <w:rsid w:val="008D7F77"/>
    <w:rsid w:val="008E012E"/>
    <w:rsid w:val="008E0158"/>
    <w:rsid w:val="008E01A2"/>
    <w:rsid w:val="008E01BC"/>
    <w:rsid w:val="008E01C8"/>
    <w:rsid w:val="008E0247"/>
    <w:rsid w:val="008E02B5"/>
    <w:rsid w:val="008E0332"/>
    <w:rsid w:val="008E0452"/>
    <w:rsid w:val="008E0841"/>
    <w:rsid w:val="008E089A"/>
    <w:rsid w:val="008E0975"/>
    <w:rsid w:val="008E0A80"/>
    <w:rsid w:val="008E0AD4"/>
    <w:rsid w:val="008E0C83"/>
    <w:rsid w:val="008E1070"/>
    <w:rsid w:val="008E118C"/>
    <w:rsid w:val="008E1342"/>
    <w:rsid w:val="008E135A"/>
    <w:rsid w:val="008E1656"/>
    <w:rsid w:val="008E1677"/>
    <w:rsid w:val="008E1803"/>
    <w:rsid w:val="008E1ACA"/>
    <w:rsid w:val="008E1AE0"/>
    <w:rsid w:val="008E1C31"/>
    <w:rsid w:val="008E1C97"/>
    <w:rsid w:val="008E1E6B"/>
    <w:rsid w:val="008E1EA6"/>
    <w:rsid w:val="008E1EF2"/>
    <w:rsid w:val="008E226C"/>
    <w:rsid w:val="008E230A"/>
    <w:rsid w:val="008E232E"/>
    <w:rsid w:val="008E23B4"/>
    <w:rsid w:val="008E2454"/>
    <w:rsid w:val="008E246E"/>
    <w:rsid w:val="008E24EA"/>
    <w:rsid w:val="008E28A2"/>
    <w:rsid w:val="008E2917"/>
    <w:rsid w:val="008E29F6"/>
    <w:rsid w:val="008E2BBC"/>
    <w:rsid w:val="008E2C1C"/>
    <w:rsid w:val="008E2F4E"/>
    <w:rsid w:val="008E304D"/>
    <w:rsid w:val="008E309B"/>
    <w:rsid w:val="008E30A9"/>
    <w:rsid w:val="008E3256"/>
    <w:rsid w:val="008E3287"/>
    <w:rsid w:val="008E3484"/>
    <w:rsid w:val="008E3501"/>
    <w:rsid w:val="008E36D0"/>
    <w:rsid w:val="008E37B5"/>
    <w:rsid w:val="008E37C5"/>
    <w:rsid w:val="008E3887"/>
    <w:rsid w:val="008E394A"/>
    <w:rsid w:val="008E39BA"/>
    <w:rsid w:val="008E3A01"/>
    <w:rsid w:val="008E3B78"/>
    <w:rsid w:val="008E3BC0"/>
    <w:rsid w:val="008E3C35"/>
    <w:rsid w:val="008E3C8F"/>
    <w:rsid w:val="008E3CA0"/>
    <w:rsid w:val="008E3DD5"/>
    <w:rsid w:val="008E3F83"/>
    <w:rsid w:val="008E400C"/>
    <w:rsid w:val="008E4083"/>
    <w:rsid w:val="008E415C"/>
    <w:rsid w:val="008E4181"/>
    <w:rsid w:val="008E41E8"/>
    <w:rsid w:val="008E4348"/>
    <w:rsid w:val="008E44F8"/>
    <w:rsid w:val="008E4515"/>
    <w:rsid w:val="008E4607"/>
    <w:rsid w:val="008E4656"/>
    <w:rsid w:val="008E469D"/>
    <w:rsid w:val="008E476E"/>
    <w:rsid w:val="008E4958"/>
    <w:rsid w:val="008E4A5D"/>
    <w:rsid w:val="008E4AAE"/>
    <w:rsid w:val="008E4C6F"/>
    <w:rsid w:val="008E4CCD"/>
    <w:rsid w:val="008E4E3F"/>
    <w:rsid w:val="008E4FC8"/>
    <w:rsid w:val="008E5194"/>
    <w:rsid w:val="008E519D"/>
    <w:rsid w:val="008E5299"/>
    <w:rsid w:val="008E52AF"/>
    <w:rsid w:val="008E537E"/>
    <w:rsid w:val="008E54BB"/>
    <w:rsid w:val="008E5682"/>
    <w:rsid w:val="008E5938"/>
    <w:rsid w:val="008E5B76"/>
    <w:rsid w:val="008E5D7E"/>
    <w:rsid w:val="008E5E60"/>
    <w:rsid w:val="008E6113"/>
    <w:rsid w:val="008E6115"/>
    <w:rsid w:val="008E6135"/>
    <w:rsid w:val="008E614E"/>
    <w:rsid w:val="008E6315"/>
    <w:rsid w:val="008E644D"/>
    <w:rsid w:val="008E6475"/>
    <w:rsid w:val="008E649E"/>
    <w:rsid w:val="008E6528"/>
    <w:rsid w:val="008E65E6"/>
    <w:rsid w:val="008E6624"/>
    <w:rsid w:val="008E67AA"/>
    <w:rsid w:val="008E67F8"/>
    <w:rsid w:val="008E680A"/>
    <w:rsid w:val="008E684F"/>
    <w:rsid w:val="008E6987"/>
    <w:rsid w:val="008E6A1C"/>
    <w:rsid w:val="008E6C1C"/>
    <w:rsid w:val="008E6D54"/>
    <w:rsid w:val="008E6DDB"/>
    <w:rsid w:val="008E704C"/>
    <w:rsid w:val="008E705E"/>
    <w:rsid w:val="008E70AF"/>
    <w:rsid w:val="008E71C9"/>
    <w:rsid w:val="008E725C"/>
    <w:rsid w:val="008E737A"/>
    <w:rsid w:val="008E73A8"/>
    <w:rsid w:val="008E745B"/>
    <w:rsid w:val="008E745F"/>
    <w:rsid w:val="008E7607"/>
    <w:rsid w:val="008E77CE"/>
    <w:rsid w:val="008E7830"/>
    <w:rsid w:val="008E7916"/>
    <w:rsid w:val="008E7989"/>
    <w:rsid w:val="008E7AE4"/>
    <w:rsid w:val="008E7E68"/>
    <w:rsid w:val="008E7E7F"/>
    <w:rsid w:val="008E7F53"/>
    <w:rsid w:val="008F0245"/>
    <w:rsid w:val="008F02E9"/>
    <w:rsid w:val="008F04A5"/>
    <w:rsid w:val="008F04E2"/>
    <w:rsid w:val="008F0562"/>
    <w:rsid w:val="008F06B4"/>
    <w:rsid w:val="008F083D"/>
    <w:rsid w:val="008F084D"/>
    <w:rsid w:val="008F08B2"/>
    <w:rsid w:val="008F0A32"/>
    <w:rsid w:val="008F0A38"/>
    <w:rsid w:val="008F0A79"/>
    <w:rsid w:val="008F0BCD"/>
    <w:rsid w:val="008F0BD5"/>
    <w:rsid w:val="008F0EC6"/>
    <w:rsid w:val="008F0EE5"/>
    <w:rsid w:val="008F1083"/>
    <w:rsid w:val="008F10D3"/>
    <w:rsid w:val="008F114D"/>
    <w:rsid w:val="008F1300"/>
    <w:rsid w:val="008F136C"/>
    <w:rsid w:val="008F1546"/>
    <w:rsid w:val="008F16A2"/>
    <w:rsid w:val="008F1825"/>
    <w:rsid w:val="008F1826"/>
    <w:rsid w:val="008F194D"/>
    <w:rsid w:val="008F1A3E"/>
    <w:rsid w:val="008F1AAF"/>
    <w:rsid w:val="008F1AF3"/>
    <w:rsid w:val="008F1B30"/>
    <w:rsid w:val="008F1B64"/>
    <w:rsid w:val="008F1B70"/>
    <w:rsid w:val="008F1B90"/>
    <w:rsid w:val="008F1BDC"/>
    <w:rsid w:val="008F1D1D"/>
    <w:rsid w:val="008F211F"/>
    <w:rsid w:val="008F2171"/>
    <w:rsid w:val="008F21E8"/>
    <w:rsid w:val="008F2287"/>
    <w:rsid w:val="008F23D8"/>
    <w:rsid w:val="008F23F8"/>
    <w:rsid w:val="008F247F"/>
    <w:rsid w:val="008F2490"/>
    <w:rsid w:val="008F24FB"/>
    <w:rsid w:val="008F2684"/>
    <w:rsid w:val="008F2815"/>
    <w:rsid w:val="008F2846"/>
    <w:rsid w:val="008F29F8"/>
    <w:rsid w:val="008F2AAC"/>
    <w:rsid w:val="008F2B00"/>
    <w:rsid w:val="008F2B57"/>
    <w:rsid w:val="008F2DA9"/>
    <w:rsid w:val="008F2DBA"/>
    <w:rsid w:val="008F2F70"/>
    <w:rsid w:val="008F2FCD"/>
    <w:rsid w:val="008F3096"/>
    <w:rsid w:val="008F3105"/>
    <w:rsid w:val="008F321F"/>
    <w:rsid w:val="008F3240"/>
    <w:rsid w:val="008F3253"/>
    <w:rsid w:val="008F3262"/>
    <w:rsid w:val="008F33F5"/>
    <w:rsid w:val="008F3420"/>
    <w:rsid w:val="008F345B"/>
    <w:rsid w:val="008F3686"/>
    <w:rsid w:val="008F36EE"/>
    <w:rsid w:val="008F38FF"/>
    <w:rsid w:val="008F392A"/>
    <w:rsid w:val="008F3C83"/>
    <w:rsid w:val="008F3D52"/>
    <w:rsid w:val="008F3DC3"/>
    <w:rsid w:val="008F40BD"/>
    <w:rsid w:val="008F41CC"/>
    <w:rsid w:val="008F4206"/>
    <w:rsid w:val="008F43AC"/>
    <w:rsid w:val="008F4444"/>
    <w:rsid w:val="008F448D"/>
    <w:rsid w:val="008F4509"/>
    <w:rsid w:val="008F46B5"/>
    <w:rsid w:val="008F49AD"/>
    <w:rsid w:val="008F4BD5"/>
    <w:rsid w:val="008F4D7D"/>
    <w:rsid w:val="008F4F07"/>
    <w:rsid w:val="008F4F2C"/>
    <w:rsid w:val="008F513A"/>
    <w:rsid w:val="008F51D2"/>
    <w:rsid w:val="008F5388"/>
    <w:rsid w:val="008F5480"/>
    <w:rsid w:val="008F5692"/>
    <w:rsid w:val="008F56D2"/>
    <w:rsid w:val="008F59F4"/>
    <w:rsid w:val="008F5C07"/>
    <w:rsid w:val="008F5C96"/>
    <w:rsid w:val="008F5E0E"/>
    <w:rsid w:val="008F5FC5"/>
    <w:rsid w:val="008F60C4"/>
    <w:rsid w:val="008F6195"/>
    <w:rsid w:val="008F6206"/>
    <w:rsid w:val="008F629C"/>
    <w:rsid w:val="008F62A9"/>
    <w:rsid w:val="008F62CD"/>
    <w:rsid w:val="008F643B"/>
    <w:rsid w:val="008F644A"/>
    <w:rsid w:val="008F648F"/>
    <w:rsid w:val="008F64A8"/>
    <w:rsid w:val="008F64B2"/>
    <w:rsid w:val="008F64BF"/>
    <w:rsid w:val="008F64E0"/>
    <w:rsid w:val="008F6575"/>
    <w:rsid w:val="008F6891"/>
    <w:rsid w:val="008F6A14"/>
    <w:rsid w:val="008F6BBD"/>
    <w:rsid w:val="008F6BDB"/>
    <w:rsid w:val="008F6BEF"/>
    <w:rsid w:val="008F6F3A"/>
    <w:rsid w:val="008F704F"/>
    <w:rsid w:val="008F7055"/>
    <w:rsid w:val="008F70E7"/>
    <w:rsid w:val="008F719B"/>
    <w:rsid w:val="008F71A1"/>
    <w:rsid w:val="008F725E"/>
    <w:rsid w:val="008F751A"/>
    <w:rsid w:val="008F76A9"/>
    <w:rsid w:val="008F76FA"/>
    <w:rsid w:val="008F78A1"/>
    <w:rsid w:val="008F7916"/>
    <w:rsid w:val="008F791E"/>
    <w:rsid w:val="008F7A1D"/>
    <w:rsid w:val="008F7D21"/>
    <w:rsid w:val="008F7E4E"/>
    <w:rsid w:val="008F7E65"/>
    <w:rsid w:val="008F7E94"/>
    <w:rsid w:val="009000C9"/>
    <w:rsid w:val="009001EA"/>
    <w:rsid w:val="009002AB"/>
    <w:rsid w:val="00900356"/>
    <w:rsid w:val="009003C6"/>
    <w:rsid w:val="009003CD"/>
    <w:rsid w:val="009003CE"/>
    <w:rsid w:val="00900407"/>
    <w:rsid w:val="00900521"/>
    <w:rsid w:val="0090057C"/>
    <w:rsid w:val="009008CF"/>
    <w:rsid w:val="00900C05"/>
    <w:rsid w:val="00900C5A"/>
    <w:rsid w:val="00900D14"/>
    <w:rsid w:val="00900DB4"/>
    <w:rsid w:val="00900F71"/>
    <w:rsid w:val="00900FDE"/>
    <w:rsid w:val="009010D0"/>
    <w:rsid w:val="0090115A"/>
    <w:rsid w:val="009012FB"/>
    <w:rsid w:val="00901357"/>
    <w:rsid w:val="009013DB"/>
    <w:rsid w:val="009014B5"/>
    <w:rsid w:val="0090155A"/>
    <w:rsid w:val="00901613"/>
    <w:rsid w:val="00901632"/>
    <w:rsid w:val="009017A4"/>
    <w:rsid w:val="00901848"/>
    <w:rsid w:val="0090214A"/>
    <w:rsid w:val="0090215F"/>
    <w:rsid w:val="0090217A"/>
    <w:rsid w:val="00902242"/>
    <w:rsid w:val="009022CA"/>
    <w:rsid w:val="009022D5"/>
    <w:rsid w:val="0090230F"/>
    <w:rsid w:val="00902554"/>
    <w:rsid w:val="009025DD"/>
    <w:rsid w:val="009025EB"/>
    <w:rsid w:val="00902856"/>
    <w:rsid w:val="0090287A"/>
    <w:rsid w:val="0090288C"/>
    <w:rsid w:val="0090296E"/>
    <w:rsid w:val="00902993"/>
    <w:rsid w:val="00902A77"/>
    <w:rsid w:val="00902BEA"/>
    <w:rsid w:val="00902BEF"/>
    <w:rsid w:val="00902C1B"/>
    <w:rsid w:val="00902CC1"/>
    <w:rsid w:val="00902CC6"/>
    <w:rsid w:val="00902D7D"/>
    <w:rsid w:val="00902F00"/>
    <w:rsid w:val="0090300E"/>
    <w:rsid w:val="00903480"/>
    <w:rsid w:val="00903493"/>
    <w:rsid w:val="00903884"/>
    <w:rsid w:val="00903A32"/>
    <w:rsid w:val="00903AE9"/>
    <w:rsid w:val="00903BC1"/>
    <w:rsid w:val="00903D4D"/>
    <w:rsid w:val="00903DB2"/>
    <w:rsid w:val="00903E47"/>
    <w:rsid w:val="00903F6C"/>
    <w:rsid w:val="00903FE8"/>
    <w:rsid w:val="009040C1"/>
    <w:rsid w:val="00904254"/>
    <w:rsid w:val="00904287"/>
    <w:rsid w:val="009042B1"/>
    <w:rsid w:val="00904483"/>
    <w:rsid w:val="00904557"/>
    <w:rsid w:val="009045EF"/>
    <w:rsid w:val="00904622"/>
    <w:rsid w:val="00904687"/>
    <w:rsid w:val="009048D5"/>
    <w:rsid w:val="00904A03"/>
    <w:rsid w:val="00904A5D"/>
    <w:rsid w:val="00904AF5"/>
    <w:rsid w:val="00904BC4"/>
    <w:rsid w:val="00904BDE"/>
    <w:rsid w:val="00904BE5"/>
    <w:rsid w:val="00904C8E"/>
    <w:rsid w:val="00904C9B"/>
    <w:rsid w:val="00904CBF"/>
    <w:rsid w:val="00904DF7"/>
    <w:rsid w:val="00904F19"/>
    <w:rsid w:val="00905012"/>
    <w:rsid w:val="0090506B"/>
    <w:rsid w:val="0090521E"/>
    <w:rsid w:val="00905264"/>
    <w:rsid w:val="009054F9"/>
    <w:rsid w:val="00905537"/>
    <w:rsid w:val="0090558E"/>
    <w:rsid w:val="00905599"/>
    <w:rsid w:val="009055F3"/>
    <w:rsid w:val="00905708"/>
    <w:rsid w:val="009058DD"/>
    <w:rsid w:val="00905AAA"/>
    <w:rsid w:val="00905AE5"/>
    <w:rsid w:val="00905B14"/>
    <w:rsid w:val="00905B3F"/>
    <w:rsid w:val="00905C12"/>
    <w:rsid w:val="00906022"/>
    <w:rsid w:val="00906133"/>
    <w:rsid w:val="0090629F"/>
    <w:rsid w:val="009063D6"/>
    <w:rsid w:val="00906426"/>
    <w:rsid w:val="00906562"/>
    <w:rsid w:val="009065C8"/>
    <w:rsid w:val="0090693F"/>
    <w:rsid w:val="00906A34"/>
    <w:rsid w:val="00906AF5"/>
    <w:rsid w:val="00906B34"/>
    <w:rsid w:val="00906B4D"/>
    <w:rsid w:val="00906BB0"/>
    <w:rsid w:val="00906BCB"/>
    <w:rsid w:val="00906C7D"/>
    <w:rsid w:val="00906E06"/>
    <w:rsid w:val="00906E3B"/>
    <w:rsid w:val="0090709D"/>
    <w:rsid w:val="009070DE"/>
    <w:rsid w:val="00907104"/>
    <w:rsid w:val="00907181"/>
    <w:rsid w:val="009071CF"/>
    <w:rsid w:val="0090723C"/>
    <w:rsid w:val="009073B4"/>
    <w:rsid w:val="009074C3"/>
    <w:rsid w:val="00907558"/>
    <w:rsid w:val="00907684"/>
    <w:rsid w:val="0090784D"/>
    <w:rsid w:val="009079C5"/>
    <w:rsid w:val="00907A98"/>
    <w:rsid w:val="00907AEA"/>
    <w:rsid w:val="00907C2D"/>
    <w:rsid w:val="00907C2E"/>
    <w:rsid w:val="00907C40"/>
    <w:rsid w:val="00907C74"/>
    <w:rsid w:val="00907DA9"/>
    <w:rsid w:val="00907E45"/>
    <w:rsid w:val="0091000A"/>
    <w:rsid w:val="00910028"/>
    <w:rsid w:val="00910402"/>
    <w:rsid w:val="0091045F"/>
    <w:rsid w:val="00910518"/>
    <w:rsid w:val="00910613"/>
    <w:rsid w:val="009106AE"/>
    <w:rsid w:val="00910763"/>
    <w:rsid w:val="0091089F"/>
    <w:rsid w:val="009108E0"/>
    <w:rsid w:val="00910BAD"/>
    <w:rsid w:val="00911012"/>
    <w:rsid w:val="00911208"/>
    <w:rsid w:val="009112F8"/>
    <w:rsid w:val="00911394"/>
    <w:rsid w:val="00911431"/>
    <w:rsid w:val="009115C9"/>
    <w:rsid w:val="00911883"/>
    <w:rsid w:val="009118B7"/>
    <w:rsid w:val="009118E8"/>
    <w:rsid w:val="00911933"/>
    <w:rsid w:val="00911BB0"/>
    <w:rsid w:val="00911C1F"/>
    <w:rsid w:val="00911D2E"/>
    <w:rsid w:val="00911E68"/>
    <w:rsid w:val="00911F8B"/>
    <w:rsid w:val="0091216E"/>
    <w:rsid w:val="009121D3"/>
    <w:rsid w:val="009121D6"/>
    <w:rsid w:val="009122F3"/>
    <w:rsid w:val="0091232B"/>
    <w:rsid w:val="00912407"/>
    <w:rsid w:val="009128AC"/>
    <w:rsid w:val="009128CB"/>
    <w:rsid w:val="009128F7"/>
    <w:rsid w:val="00912977"/>
    <w:rsid w:val="00912A30"/>
    <w:rsid w:val="00912B91"/>
    <w:rsid w:val="00912C12"/>
    <w:rsid w:val="00912C3E"/>
    <w:rsid w:val="00912CA7"/>
    <w:rsid w:val="00912CCF"/>
    <w:rsid w:val="00912D3E"/>
    <w:rsid w:val="00912D8B"/>
    <w:rsid w:val="00912DD9"/>
    <w:rsid w:val="00912FA3"/>
    <w:rsid w:val="00912FAE"/>
    <w:rsid w:val="009132CF"/>
    <w:rsid w:val="009132D5"/>
    <w:rsid w:val="0091334A"/>
    <w:rsid w:val="009134BA"/>
    <w:rsid w:val="0091353E"/>
    <w:rsid w:val="00913735"/>
    <w:rsid w:val="00913834"/>
    <w:rsid w:val="0091388D"/>
    <w:rsid w:val="0091389F"/>
    <w:rsid w:val="009138CE"/>
    <w:rsid w:val="00913A11"/>
    <w:rsid w:val="00913E17"/>
    <w:rsid w:val="00914323"/>
    <w:rsid w:val="00914419"/>
    <w:rsid w:val="00914489"/>
    <w:rsid w:val="009144DC"/>
    <w:rsid w:val="00914554"/>
    <w:rsid w:val="00914575"/>
    <w:rsid w:val="0091487B"/>
    <w:rsid w:val="00914940"/>
    <w:rsid w:val="00914A4E"/>
    <w:rsid w:val="00914A52"/>
    <w:rsid w:val="00914AB7"/>
    <w:rsid w:val="00914F1D"/>
    <w:rsid w:val="00914FC0"/>
    <w:rsid w:val="00915155"/>
    <w:rsid w:val="009152A1"/>
    <w:rsid w:val="00915535"/>
    <w:rsid w:val="0091560F"/>
    <w:rsid w:val="009156D0"/>
    <w:rsid w:val="0091570D"/>
    <w:rsid w:val="0091573B"/>
    <w:rsid w:val="00915769"/>
    <w:rsid w:val="00915AAD"/>
    <w:rsid w:val="00915DA3"/>
    <w:rsid w:val="00915DFD"/>
    <w:rsid w:val="00915E18"/>
    <w:rsid w:val="00915F88"/>
    <w:rsid w:val="00915F93"/>
    <w:rsid w:val="00916078"/>
    <w:rsid w:val="009161C8"/>
    <w:rsid w:val="00916319"/>
    <w:rsid w:val="009163D7"/>
    <w:rsid w:val="009163EC"/>
    <w:rsid w:val="00916443"/>
    <w:rsid w:val="0091677A"/>
    <w:rsid w:val="00916EE2"/>
    <w:rsid w:val="00916F21"/>
    <w:rsid w:val="00917216"/>
    <w:rsid w:val="00917293"/>
    <w:rsid w:val="00917344"/>
    <w:rsid w:val="009173BD"/>
    <w:rsid w:val="009173DF"/>
    <w:rsid w:val="00917721"/>
    <w:rsid w:val="0091774B"/>
    <w:rsid w:val="009179B6"/>
    <w:rsid w:val="00917B36"/>
    <w:rsid w:val="00917C80"/>
    <w:rsid w:val="00917EAB"/>
    <w:rsid w:val="00917F0B"/>
    <w:rsid w:val="00917F23"/>
    <w:rsid w:val="009200DE"/>
    <w:rsid w:val="009202A7"/>
    <w:rsid w:val="00920483"/>
    <w:rsid w:val="0092057B"/>
    <w:rsid w:val="009205B1"/>
    <w:rsid w:val="00920732"/>
    <w:rsid w:val="009207CF"/>
    <w:rsid w:val="00920835"/>
    <w:rsid w:val="009208B7"/>
    <w:rsid w:val="009208F4"/>
    <w:rsid w:val="00920A3B"/>
    <w:rsid w:val="00920A8F"/>
    <w:rsid w:val="00920B29"/>
    <w:rsid w:val="00920CFA"/>
    <w:rsid w:val="00920EAD"/>
    <w:rsid w:val="00920F1B"/>
    <w:rsid w:val="0092111A"/>
    <w:rsid w:val="0092128A"/>
    <w:rsid w:val="00921392"/>
    <w:rsid w:val="009213D9"/>
    <w:rsid w:val="009213F0"/>
    <w:rsid w:val="009214DD"/>
    <w:rsid w:val="0092155D"/>
    <w:rsid w:val="00921561"/>
    <w:rsid w:val="00921572"/>
    <w:rsid w:val="0092171D"/>
    <w:rsid w:val="00921771"/>
    <w:rsid w:val="009217AF"/>
    <w:rsid w:val="009217F5"/>
    <w:rsid w:val="0092181A"/>
    <w:rsid w:val="00921A3A"/>
    <w:rsid w:val="00921BF4"/>
    <w:rsid w:val="00921C08"/>
    <w:rsid w:val="00921C21"/>
    <w:rsid w:val="00922050"/>
    <w:rsid w:val="009220CA"/>
    <w:rsid w:val="0092240F"/>
    <w:rsid w:val="0092245A"/>
    <w:rsid w:val="009224AD"/>
    <w:rsid w:val="009224DE"/>
    <w:rsid w:val="0092257C"/>
    <w:rsid w:val="009225C8"/>
    <w:rsid w:val="0092260F"/>
    <w:rsid w:val="00922676"/>
    <w:rsid w:val="009226A5"/>
    <w:rsid w:val="00922958"/>
    <w:rsid w:val="00922A5F"/>
    <w:rsid w:val="00922B94"/>
    <w:rsid w:val="00922C68"/>
    <w:rsid w:val="00922CE2"/>
    <w:rsid w:val="00922DE6"/>
    <w:rsid w:val="00922EE7"/>
    <w:rsid w:val="00922FDC"/>
    <w:rsid w:val="00923014"/>
    <w:rsid w:val="009230A2"/>
    <w:rsid w:val="009230F7"/>
    <w:rsid w:val="0092313F"/>
    <w:rsid w:val="00923177"/>
    <w:rsid w:val="009231F8"/>
    <w:rsid w:val="009232A5"/>
    <w:rsid w:val="00923302"/>
    <w:rsid w:val="009233D3"/>
    <w:rsid w:val="00923453"/>
    <w:rsid w:val="009234A7"/>
    <w:rsid w:val="009234F6"/>
    <w:rsid w:val="00923891"/>
    <w:rsid w:val="00923928"/>
    <w:rsid w:val="00923A9C"/>
    <w:rsid w:val="00923C10"/>
    <w:rsid w:val="00923C89"/>
    <w:rsid w:val="00923D67"/>
    <w:rsid w:val="00923ECF"/>
    <w:rsid w:val="00923EE0"/>
    <w:rsid w:val="00924138"/>
    <w:rsid w:val="009241F1"/>
    <w:rsid w:val="009242AB"/>
    <w:rsid w:val="009242FA"/>
    <w:rsid w:val="0092438F"/>
    <w:rsid w:val="00924421"/>
    <w:rsid w:val="00924435"/>
    <w:rsid w:val="0092463E"/>
    <w:rsid w:val="00924813"/>
    <w:rsid w:val="0092490D"/>
    <w:rsid w:val="00924A35"/>
    <w:rsid w:val="00924A9D"/>
    <w:rsid w:val="00924F1E"/>
    <w:rsid w:val="00924F58"/>
    <w:rsid w:val="00924F75"/>
    <w:rsid w:val="0092560A"/>
    <w:rsid w:val="00925759"/>
    <w:rsid w:val="00925799"/>
    <w:rsid w:val="009257CA"/>
    <w:rsid w:val="00925C7B"/>
    <w:rsid w:val="00925EAE"/>
    <w:rsid w:val="0092607F"/>
    <w:rsid w:val="009260A4"/>
    <w:rsid w:val="009260EF"/>
    <w:rsid w:val="00926204"/>
    <w:rsid w:val="00926401"/>
    <w:rsid w:val="00926469"/>
    <w:rsid w:val="009265DF"/>
    <w:rsid w:val="0092669C"/>
    <w:rsid w:val="0092669D"/>
    <w:rsid w:val="00926817"/>
    <w:rsid w:val="0092686E"/>
    <w:rsid w:val="009269A3"/>
    <w:rsid w:val="00926D04"/>
    <w:rsid w:val="00926D2F"/>
    <w:rsid w:val="00926EE0"/>
    <w:rsid w:val="00926FB4"/>
    <w:rsid w:val="00927163"/>
    <w:rsid w:val="009272E4"/>
    <w:rsid w:val="00927387"/>
    <w:rsid w:val="009273AF"/>
    <w:rsid w:val="009274E4"/>
    <w:rsid w:val="00927548"/>
    <w:rsid w:val="00927812"/>
    <w:rsid w:val="009278AA"/>
    <w:rsid w:val="0092792F"/>
    <w:rsid w:val="00927ACA"/>
    <w:rsid w:val="00927BAE"/>
    <w:rsid w:val="00927BF3"/>
    <w:rsid w:val="00927D34"/>
    <w:rsid w:val="00927D9E"/>
    <w:rsid w:val="00927DCF"/>
    <w:rsid w:val="00927DE4"/>
    <w:rsid w:val="00927DE7"/>
    <w:rsid w:val="00927E18"/>
    <w:rsid w:val="00927EBB"/>
    <w:rsid w:val="00927EEC"/>
    <w:rsid w:val="00927F35"/>
    <w:rsid w:val="00927F49"/>
    <w:rsid w:val="00927FE4"/>
    <w:rsid w:val="00930102"/>
    <w:rsid w:val="0093011B"/>
    <w:rsid w:val="00930165"/>
    <w:rsid w:val="0093021A"/>
    <w:rsid w:val="009304D1"/>
    <w:rsid w:val="009305C6"/>
    <w:rsid w:val="009305EB"/>
    <w:rsid w:val="0093079A"/>
    <w:rsid w:val="009307D8"/>
    <w:rsid w:val="009308CE"/>
    <w:rsid w:val="009309CD"/>
    <w:rsid w:val="00930A59"/>
    <w:rsid w:val="00930AB9"/>
    <w:rsid w:val="00930ABB"/>
    <w:rsid w:val="00930AF2"/>
    <w:rsid w:val="00930C8C"/>
    <w:rsid w:val="00930FAA"/>
    <w:rsid w:val="00930FAF"/>
    <w:rsid w:val="0093102C"/>
    <w:rsid w:val="00931195"/>
    <w:rsid w:val="009311B1"/>
    <w:rsid w:val="00931242"/>
    <w:rsid w:val="009312F0"/>
    <w:rsid w:val="009313C5"/>
    <w:rsid w:val="009313D0"/>
    <w:rsid w:val="009315EC"/>
    <w:rsid w:val="0093174A"/>
    <w:rsid w:val="009317B8"/>
    <w:rsid w:val="00931921"/>
    <w:rsid w:val="009319BE"/>
    <w:rsid w:val="00931BCA"/>
    <w:rsid w:val="00931C10"/>
    <w:rsid w:val="00931CB8"/>
    <w:rsid w:val="00931CC1"/>
    <w:rsid w:val="00931CCA"/>
    <w:rsid w:val="00931CD6"/>
    <w:rsid w:val="00931D24"/>
    <w:rsid w:val="0093202E"/>
    <w:rsid w:val="00932210"/>
    <w:rsid w:val="009322EC"/>
    <w:rsid w:val="00932306"/>
    <w:rsid w:val="0093234C"/>
    <w:rsid w:val="0093246E"/>
    <w:rsid w:val="009324C5"/>
    <w:rsid w:val="0093259A"/>
    <w:rsid w:val="009325D6"/>
    <w:rsid w:val="00932661"/>
    <w:rsid w:val="009326CE"/>
    <w:rsid w:val="0093271F"/>
    <w:rsid w:val="0093282C"/>
    <w:rsid w:val="00932861"/>
    <w:rsid w:val="009328B8"/>
    <w:rsid w:val="009329CE"/>
    <w:rsid w:val="00932B9B"/>
    <w:rsid w:val="00932C51"/>
    <w:rsid w:val="00932D24"/>
    <w:rsid w:val="00932F4C"/>
    <w:rsid w:val="00932FD9"/>
    <w:rsid w:val="00932FF4"/>
    <w:rsid w:val="009331F2"/>
    <w:rsid w:val="0093362C"/>
    <w:rsid w:val="0093369C"/>
    <w:rsid w:val="009336ED"/>
    <w:rsid w:val="00933847"/>
    <w:rsid w:val="009338D7"/>
    <w:rsid w:val="009339DA"/>
    <w:rsid w:val="00933A57"/>
    <w:rsid w:val="00933AD7"/>
    <w:rsid w:val="00933B25"/>
    <w:rsid w:val="00933B6B"/>
    <w:rsid w:val="00933D31"/>
    <w:rsid w:val="00933D62"/>
    <w:rsid w:val="00933E2A"/>
    <w:rsid w:val="00934052"/>
    <w:rsid w:val="009340BB"/>
    <w:rsid w:val="009341A1"/>
    <w:rsid w:val="009341B1"/>
    <w:rsid w:val="009341B2"/>
    <w:rsid w:val="009341D8"/>
    <w:rsid w:val="0093421B"/>
    <w:rsid w:val="00934224"/>
    <w:rsid w:val="0093453B"/>
    <w:rsid w:val="00934727"/>
    <w:rsid w:val="009347B4"/>
    <w:rsid w:val="009348CF"/>
    <w:rsid w:val="009348DA"/>
    <w:rsid w:val="00934A4C"/>
    <w:rsid w:val="00934D3C"/>
    <w:rsid w:val="00934D7A"/>
    <w:rsid w:val="00934EE5"/>
    <w:rsid w:val="00934F47"/>
    <w:rsid w:val="009350C5"/>
    <w:rsid w:val="009350EB"/>
    <w:rsid w:val="0093510E"/>
    <w:rsid w:val="009351C7"/>
    <w:rsid w:val="00935330"/>
    <w:rsid w:val="00935453"/>
    <w:rsid w:val="009354A3"/>
    <w:rsid w:val="009354BB"/>
    <w:rsid w:val="0093555F"/>
    <w:rsid w:val="00935590"/>
    <w:rsid w:val="00935760"/>
    <w:rsid w:val="0093595A"/>
    <w:rsid w:val="00935A64"/>
    <w:rsid w:val="00935BC6"/>
    <w:rsid w:val="00935C49"/>
    <w:rsid w:val="00935DAA"/>
    <w:rsid w:val="0093605E"/>
    <w:rsid w:val="0093624E"/>
    <w:rsid w:val="0093628B"/>
    <w:rsid w:val="009362E1"/>
    <w:rsid w:val="009363AD"/>
    <w:rsid w:val="009363E6"/>
    <w:rsid w:val="00936761"/>
    <w:rsid w:val="009369E6"/>
    <w:rsid w:val="00936BCA"/>
    <w:rsid w:val="00936D4F"/>
    <w:rsid w:val="00936EA0"/>
    <w:rsid w:val="00936F77"/>
    <w:rsid w:val="00937243"/>
    <w:rsid w:val="009372BD"/>
    <w:rsid w:val="00937300"/>
    <w:rsid w:val="0093747A"/>
    <w:rsid w:val="009374CF"/>
    <w:rsid w:val="009375D3"/>
    <w:rsid w:val="00937627"/>
    <w:rsid w:val="00937705"/>
    <w:rsid w:val="00937778"/>
    <w:rsid w:val="00937854"/>
    <w:rsid w:val="00937E73"/>
    <w:rsid w:val="00937ECC"/>
    <w:rsid w:val="009400F1"/>
    <w:rsid w:val="00940144"/>
    <w:rsid w:val="00940366"/>
    <w:rsid w:val="009404F8"/>
    <w:rsid w:val="009406A0"/>
    <w:rsid w:val="009406A2"/>
    <w:rsid w:val="0094071A"/>
    <w:rsid w:val="0094096C"/>
    <w:rsid w:val="00940E2C"/>
    <w:rsid w:val="00940E75"/>
    <w:rsid w:val="00940F9C"/>
    <w:rsid w:val="00940FEB"/>
    <w:rsid w:val="009410F7"/>
    <w:rsid w:val="009412A6"/>
    <w:rsid w:val="00941302"/>
    <w:rsid w:val="009415CD"/>
    <w:rsid w:val="00941710"/>
    <w:rsid w:val="00941725"/>
    <w:rsid w:val="0094172A"/>
    <w:rsid w:val="009419EF"/>
    <w:rsid w:val="00941AE0"/>
    <w:rsid w:val="00941B39"/>
    <w:rsid w:val="00941B45"/>
    <w:rsid w:val="00941BB4"/>
    <w:rsid w:val="00941C14"/>
    <w:rsid w:val="00941CCC"/>
    <w:rsid w:val="00941E49"/>
    <w:rsid w:val="00941E6F"/>
    <w:rsid w:val="00941E79"/>
    <w:rsid w:val="00941EBD"/>
    <w:rsid w:val="00941ED7"/>
    <w:rsid w:val="00941F24"/>
    <w:rsid w:val="009420B0"/>
    <w:rsid w:val="00942275"/>
    <w:rsid w:val="00942568"/>
    <w:rsid w:val="00942785"/>
    <w:rsid w:val="009427F0"/>
    <w:rsid w:val="00942A5D"/>
    <w:rsid w:val="00942A5E"/>
    <w:rsid w:val="00942B4C"/>
    <w:rsid w:val="00942C61"/>
    <w:rsid w:val="00942D33"/>
    <w:rsid w:val="00942D70"/>
    <w:rsid w:val="00942FD1"/>
    <w:rsid w:val="0094309F"/>
    <w:rsid w:val="00943122"/>
    <w:rsid w:val="009434D2"/>
    <w:rsid w:val="00943513"/>
    <w:rsid w:val="009436C3"/>
    <w:rsid w:val="00943709"/>
    <w:rsid w:val="00943753"/>
    <w:rsid w:val="009437E1"/>
    <w:rsid w:val="00943906"/>
    <w:rsid w:val="00943985"/>
    <w:rsid w:val="00943B6F"/>
    <w:rsid w:val="00943B75"/>
    <w:rsid w:val="00943E49"/>
    <w:rsid w:val="00943FF5"/>
    <w:rsid w:val="00944086"/>
    <w:rsid w:val="009440CA"/>
    <w:rsid w:val="00944179"/>
    <w:rsid w:val="00944240"/>
    <w:rsid w:val="009442A5"/>
    <w:rsid w:val="00944381"/>
    <w:rsid w:val="009445F7"/>
    <w:rsid w:val="009447A7"/>
    <w:rsid w:val="0094483F"/>
    <w:rsid w:val="009448F8"/>
    <w:rsid w:val="00944B1F"/>
    <w:rsid w:val="00944E25"/>
    <w:rsid w:val="00944F47"/>
    <w:rsid w:val="00945004"/>
    <w:rsid w:val="00945165"/>
    <w:rsid w:val="009454EF"/>
    <w:rsid w:val="0094553C"/>
    <w:rsid w:val="0094556C"/>
    <w:rsid w:val="0094563C"/>
    <w:rsid w:val="009456C4"/>
    <w:rsid w:val="0094574C"/>
    <w:rsid w:val="009459EF"/>
    <w:rsid w:val="00945AEB"/>
    <w:rsid w:val="00945F86"/>
    <w:rsid w:val="00946596"/>
    <w:rsid w:val="00946622"/>
    <w:rsid w:val="009466B9"/>
    <w:rsid w:val="009468A6"/>
    <w:rsid w:val="009468D5"/>
    <w:rsid w:val="00946AEF"/>
    <w:rsid w:val="00946BF3"/>
    <w:rsid w:val="00946C54"/>
    <w:rsid w:val="00946D18"/>
    <w:rsid w:val="009470AE"/>
    <w:rsid w:val="009470CB"/>
    <w:rsid w:val="009471A1"/>
    <w:rsid w:val="009473AD"/>
    <w:rsid w:val="009473DD"/>
    <w:rsid w:val="009473FF"/>
    <w:rsid w:val="009474C3"/>
    <w:rsid w:val="009474E4"/>
    <w:rsid w:val="00947616"/>
    <w:rsid w:val="00947B5B"/>
    <w:rsid w:val="00947D52"/>
    <w:rsid w:val="00947DC7"/>
    <w:rsid w:val="00947DF8"/>
    <w:rsid w:val="00947E7F"/>
    <w:rsid w:val="00947FE0"/>
    <w:rsid w:val="00950285"/>
    <w:rsid w:val="0095030E"/>
    <w:rsid w:val="00950497"/>
    <w:rsid w:val="009506E6"/>
    <w:rsid w:val="00950700"/>
    <w:rsid w:val="00950781"/>
    <w:rsid w:val="009507CD"/>
    <w:rsid w:val="00950913"/>
    <w:rsid w:val="00950923"/>
    <w:rsid w:val="00950A83"/>
    <w:rsid w:val="00950CCC"/>
    <w:rsid w:val="00950CD6"/>
    <w:rsid w:val="00950DF0"/>
    <w:rsid w:val="00950E60"/>
    <w:rsid w:val="00950EF0"/>
    <w:rsid w:val="00950FAF"/>
    <w:rsid w:val="00950FC5"/>
    <w:rsid w:val="00951007"/>
    <w:rsid w:val="00951014"/>
    <w:rsid w:val="00951060"/>
    <w:rsid w:val="0095122E"/>
    <w:rsid w:val="009514CC"/>
    <w:rsid w:val="00951510"/>
    <w:rsid w:val="0095167A"/>
    <w:rsid w:val="00951709"/>
    <w:rsid w:val="009518EE"/>
    <w:rsid w:val="0095190B"/>
    <w:rsid w:val="00951A22"/>
    <w:rsid w:val="00951C21"/>
    <w:rsid w:val="00951CB7"/>
    <w:rsid w:val="00951EF6"/>
    <w:rsid w:val="00951F89"/>
    <w:rsid w:val="00952018"/>
    <w:rsid w:val="0095215F"/>
    <w:rsid w:val="00952229"/>
    <w:rsid w:val="0095229B"/>
    <w:rsid w:val="00952344"/>
    <w:rsid w:val="0095237B"/>
    <w:rsid w:val="009523D5"/>
    <w:rsid w:val="009524F7"/>
    <w:rsid w:val="00952AD9"/>
    <w:rsid w:val="00952F6F"/>
    <w:rsid w:val="00953022"/>
    <w:rsid w:val="00953044"/>
    <w:rsid w:val="009530FC"/>
    <w:rsid w:val="00953252"/>
    <w:rsid w:val="00953363"/>
    <w:rsid w:val="00953509"/>
    <w:rsid w:val="00953548"/>
    <w:rsid w:val="00953626"/>
    <w:rsid w:val="0095364B"/>
    <w:rsid w:val="009536BF"/>
    <w:rsid w:val="0095371F"/>
    <w:rsid w:val="00953843"/>
    <w:rsid w:val="00953871"/>
    <w:rsid w:val="009538ED"/>
    <w:rsid w:val="00953A5F"/>
    <w:rsid w:val="00953A69"/>
    <w:rsid w:val="00953D29"/>
    <w:rsid w:val="00953E3D"/>
    <w:rsid w:val="0095400D"/>
    <w:rsid w:val="00954051"/>
    <w:rsid w:val="00954067"/>
    <w:rsid w:val="0095415A"/>
    <w:rsid w:val="00954285"/>
    <w:rsid w:val="00954457"/>
    <w:rsid w:val="00954752"/>
    <w:rsid w:val="009547DA"/>
    <w:rsid w:val="0095491D"/>
    <w:rsid w:val="00954B4B"/>
    <w:rsid w:val="00954D2C"/>
    <w:rsid w:val="00954D70"/>
    <w:rsid w:val="00954DEC"/>
    <w:rsid w:val="00954E1D"/>
    <w:rsid w:val="00954F4C"/>
    <w:rsid w:val="00954F78"/>
    <w:rsid w:val="00955055"/>
    <w:rsid w:val="009551AC"/>
    <w:rsid w:val="0095564E"/>
    <w:rsid w:val="009556D4"/>
    <w:rsid w:val="00955879"/>
    <w:rsid w:val="00955950"/>
    <w:rsid w:val="00955A78"/>
    <w:rsid w:val="00955BD1"/>
    <w:rsid w:val="00955C42"/>
    <w:rsid w:val="00955CAE"/>
    <w:rsid w:val="00955D92"/>
    <w:rsid w:val="00955F17"/>
    <w:rsid w:val="00955F2F"/>
    <w:rsid w:val="00955F9E"/>
    <w:rsid w:val="00956194"/>
    <w:rsid w:val="0095622C"/>
    <w:rsid w:val="009565F2"/>
    <w:rsid w:val="00956721"/>
    <w:rsid w:val="009567AA"/>
    <w:rsid w:val="00956832"/>
    <w:rsid w:val="009568F9"/>
    <w:rsid w:val="00956961"/>
    <w:rsid w:val="00956A53"/>
    <w:rsid w:val="00956AB8"/>
    <w:rsid w:val="00956BFE"/>
    <w:rsid w:val="00956CAF"/>
    <w:rsid w:val="00956E02"/>
    <w:rsid w:val="00956F2A"/>
    <w:rsid w:val="00956FD5"/>
    <w:rsid w:val="00957086"/>
    <w:rsid w:val="0095713C"/>
    <w:rsid w:val="00957307"/>
    <w:rsid w:val="009573A0"/>
    <w:rsid w:val="009574AA"/>
    <w:rsid w:val="00957506"/>
    <w:rsid w:val="00957620"/>
    <w:rsid w:val="009576DC"/>
    <w:rsid w:val="00957782"/>
    <w:rsid w:val="0095778C"/>
    <w:rsid w:val="009577B2"/>
    <w:rsid w:val="009577FC"/>
    <w:rsid w:val="00957874"/>
    <w:rsid w:val="00957AF2"/>
    <w:rsid w:val="00957BDA"/>
    <w:rsid w:val="00957BFB"/>
    <w:rsid w:val="00957CC0"/>
    <w:rsid w:val="00957D1C"/>
    <w:rsid w:val="00957EA4"/>
    <w:rsid w:val="00957F76"/>
    <w:rsid w:val="00960108"/>
    <w:rsid w:val="00960117"/>
    <w:rsid w:val="0096023A"/>
    <w:rsid w:val="009602AE"/>
    <w:rsid w:val="009602B7"/>
    <w:rsid w:val="009602F1"/>
    <w:rsid w:val="00960325"/>
    <w:rsid w:val="009603B3"/>
    <w:rsid w:val="00960424"/>
    <w:rsid w:val="009606A7"/>
    <w:rsid w:val="009606FE"/>
    <w:rsid w:val="00960AB5"/>
    <w:rsid w:val="00960B6C"/>
    <w:rsid w:val="00960C22"/>
    <w:rsid w:val="00960E4D"/>
    <w:rsid w:val="00960F06"/>
    <w:rsid w:val="00960F57"/>
    <w:rsid w:val="00961110"/>
    <w:rsid w:val="00961295"/>
    <w:rsid w:val="009613FE"/>
    <w:rsid w:val="0096148C"/>
    <w:rsid w:val="009614EB"/>
    <w:rsid w:val="00961772"/>
    <w:rsid w:val="009617CC"/>
    <w:rsid w:val="00961849"/>
    <w:rsid w:val="00961A06"/>
    <w:rsid w:val="00961A5F"/>
    <w:rsid w:val="00961DEA"/>
    <w:rsid w:val="00961E93"/>
    <w:rsid w:val="00961EAD"/>
    <w:rsid w:val="00961EB8"/>
    <w:rsid w:val="00961EBA"/>
    <w:rsid w:val="00961F77"/>
    <w:rsid w:val="00962013"/>
    <w:rsid w:val="00962141"/>
    <w:rsid w:val="009621AC"/>
    <w:rsid w:val="009621C4"/>
    <w:rsid w:val="00962302"/>
    <w:rsid w:val="0096240D"/>
    <w:rsid w:val="00962421"/>
    <w:rsid w:val="00962517"/>
    <w:rsid w:val="00962656"/>
    <w:rsid w:val="00962664"/>
    <w:rsid w:val="0096283C"/>
    <w:rsid w:val="00962BE8"/>
    <w:rsid w:val="00962CCE"/>
    <w:rsid w:val="00962DB0"/>
    <w:rsid w:val="00962E72"/>
    <w:rsid w:val="00962ECB"/>
    <w:rsid w:val="00962F2F"/>
    <w:rsid w:val="009631B7"/>
    <w:rsid w:val="0096325C"/>
    <w:rsid w:val="00963319"/>
    <w:rsid w:val="00963355"/>
    <w:rsid w:val="009633D8"/>
    <w:rsid w:val="00963565"/>
    <w:rsid w:val="009635D4"/>
    <w:rsid w:val="00963600"/>
    <w:rsid w:val="00963683"/>
    <w:rsid w:val="00963684"/>
    <w:rsid w:val="009636D6"/>
    <w:rsid w:val="009636FB"/>
    <w:rsid w:val="0096372B"/>
    <w:rsid w:val="00963761"/>
    <w:rsid w:val="00963818"/>
    <w:rsid w:val="009638B6"/>
    <w:rsid w:val="009638C0"/>
    <w:rsid w:val="00963A8D"/>
    <w:rsid w:val="00963B20"/>
    <w:rsid w:val="00963BBE"/>
    <w:rsid w:val="00963C15"/>
    <w:rsid w:val="00963CD1"/>
    <w:rsid w:val="00963E4B"/>
    <w:rsid w:val="00963FE3"/>
    <w:rsid w:val="0096467E"/>
    <w:rsid w:val="00964692"/>
    <w:rsid w:val="0096471C"/>
    <w:rsid w:val="009648AA"/>
    <w:rsid w:val="009648AD"/>
    <w:rsid w:val="00964985"/>
    <w:rsid w:val="009649E9"/>
    <w:rsid w:val="00964ABC"/>
    <w:rsid w:val="00964B48"/>
    <w:rsid w:val="00964C79"/>
    <w:rsid w:val="00964D3D"/>
    <w:rsid w:val="00964D46"/>
    <w:rsid w:val="00964DA0"/>
    <w:rsid w:val="00964E30"/>
    <w:rsid w:val="00964E59"/>
    <w:rsid w:val="00964FA2"/>
    <w:rsid w:val="00965139"/>
    <w:rsid w:val="009651FB"/>
    <w:rsid w:val="0096538C"/>
    <w:rsid w:val="0096543B"/>
    <w:rsid w:val="0096553D"/>
    <w:rsid w:val="009656EA"/>
    <w:rsid w:val="009657CC"/>
    <w:rsid w:val="009659BC"/>
    <w:rsid w:val="00965B45"/>
    <w:rsid w:val="00965C8B"/>
    <w:rsid w:val="00965DDE"/>
    <w:rsid w:val="00965E5A"/>
    <w:rsid w:val="009660F3"/>
    <w:rsid w:val="00966156"/>
    <w:rsid w:val="0096622A"/>
    <w:rsid w:val="0096625C"/>
    <w:rsid w:val="009662C5"/>
    <w:rsid w:val="00966303"/>
    <w:rsid w:val="00966346"/>
    <w:rsid w:val="0096642B"/>
    <w:rsid w:val="00966444"/>
    <w:rsid w:val="00966533"/>
    <w:rsid w:val="0096675E"/>
    <w:rsid w:val="00966854"/>
    <w:rsid w:val="009669D0"/>
    <w:rsid w:val="00966AD2"/>
    <w:rsid w:val="00966B0C"/>
    <w:rsid w:val="00966D24"/>
    <w:rsid w:val="00966D5A"/>
    <w:rsid w:val="00966ECF"/>
    <w:rsid w:val="00966F81"/>
    <w:rsid w:val="00966FEE"/>
    <w:rsid w:val="0096701C"/>
    <w:rsid w:val="00967201"/>
    <w:rsid w:val="009672A5"/>
    <w:rsid w:val="009672BB"/>
    <w:rsid w:val="00967339"/>
    <w:rsid w:val="0096739A"/>
    <w:rsid w:val="009673E5"/>
    <w:rsid w:val="009674CA"/>
    <w:rsid w:val="00967574"/>
    <w:rsid w:val="0096769C"/>
    <w:rsid w:val="009676BE"/>
    <w:rsid w:val="009676DD"/>
    <w:rsid w:val="00967828"/>
    <w:rsid w:val="00967890"/>
    <w:rsid w:val="009678CC"/>
    <w:rsid w:val="0096795F"/>
    <w:rsid w:val="00967A0D"/>
    <w:rsid w:val="00967A88"/>
    <w:rsid w:val="00967BBE"/>
    <w:rsid w:val="00967C0C"/>
    <w:rsid w:val="00967C2D"/>
    <w:rsid w:val="00967C99"/>
    <w:rsid w:val="00967CFC"/>
    <w:rsid w:val="00967D48"/>
    <w:rsid w:val="00967EC5"/>
    <w:rsid w:val="00967EEE"/>
    <w:rsid w:val="00967F15"/>
    <w:rsid w:val="00967FD6"/>
    <w:rsid w:val="0097006A"/>
    <w:rsid w:val="00970089"/>
    <w:rsid w:val="00970161"/>
    <w:rsid w:val="00970286"/>
    <w:rsid w:val="00970649"/>
    <w:rsid w:val="00970780"/>
    <w:rsid w:val="00970901"/>
    <w:rsid w:val="00970A0A"/>
    <w:rsid w:val="00970A9E"/>
    <w:rsid w:val="00970AC5"/>
    <w:rsid w:val="00970AF5"/>
    <w:rsid w:val="00970C11"/>
    <w:rsid w:val="00970D26"/>
    <w:rsid w:val="00970D2B"/>
    <w:rsid w:val="00970D6F"/>
    <w:rsid w:val="00970E04"/>
    <w:rsid w:val="00970F56"/>
    <w:rsid w:val="00970F63"/>
    <w:rsid w:val="00970F6C"/>
    <w:rsid w:val="00970FE7"/>
    <w:rsid w:val="009712A1"/>
    <w:rsid w:val="009713A4"/>
    <w:rsid w:val="009713F1"/>
    <w:rsid w:val="009715E6"/>
    <w:rsid w:val="00971663"/>
    <w:rsid w:val="009717B3"/>
    <w:rsid w:val="0097180E"/>
    <w:rsid w:val="009719D5"/>
    <w:rsid w:val="00971A58"/>
    <w:rsid w:val="00971AF4"/>
    <w:rsid w:val="00971CDE"/>
    <w:rsid w:val="00971E78"/>
    <w:rsid w:val="00972214"/>
    <w:rsid w:val="009723A3"/>
    <w:rsid w:val="009723AC"/>
    <w:rsid w:val="009723D1"/>
    <w:rsid w:val="0097240C"/>
    <w:rsid w:val="009724F2"/>
    <w:rsid w:val="0097265E"/>
    <w:rsid w:val="009726E1"/>
    <w:rsid w:val="009728BC"/>
    <w:rsid w:val="00972998"/>
    <w:rsid w:val="00972A75"/>
    <w:rsid w:val="00972BF6"/>
    <w:rsid w:val="00972C94"/>
    <w:rsid w:val="00972CE0"/>
    <w:rsid w:val="00972DAD"/>
    <w:rsid w:val="00972DBC"/>
    <w:rsid w:val="00972ED2"/>
    <w:rsid w:val="00972F7B"/>
    <w:rsid w:val="00973101"/>
    <w:rsid w:val="00973215"/>
    <w:rsid w:val="009732CA"/>
    <w:rsid w:val="009732D8"/>
    <w:rsid w:val="0097353B"/>
    <w:rsid w:val="00973574"/>
    <w:rsid w:val="0097359A"/>
    <w:rsid w:val="00973786"/>
    <w:rsid w:val="00973927"/>
    <w:rsid w:val="0097392A"/>
    <w:rsid w:val="0097399D"/>
    <w:rsid w:val="009739C6"/>
    <w:rsid w:val="009739C9"/>
    <w:rsid w:val="00973C6C"/>
    <w:rsid w:val="00973CDE"/>
    <w:rsid w:val="00973D4E"/>
    <w:rsid w:val="00973D88"/>
    <w:rsid w:val="00973DFE"/>
    <w:rsid w:val="00973E18"/>
    <w:rsid w:val="00973FC3"/>
    <w:rsid w:val="00974132"/>
    <w:rsid w:val="00974279"/>
    <w:rsid w:val="0097429A"/>
    <w:rsid w:val="00974389"/>
    <w:rsid w:val="009744F7"/>
    <w:rsid w:val="009746AA"/>
    <w:rsid w:val="00974703"/>
    <w:rsid w:val="00974747"/>
    <w:rsid w:val="0097481B"/>
    <w:rsid w:val="0097499B"/>
    <w:rsid w:val="009749A8"/>
    <w:rsid w:val="00974E4F"/>
    <w:rsid w:val="00974EF1"/>
    <w:rsid w:val="00974EF6"/>
    <w:rsid w:val="009751D6"/>
    <w:rsid w:val="00975238"/>
    <w:rsid w:val="009752B5"/>
    <w:rsid w:val="00975554"/>
    <w:rsid w:val="00975603"/>
    <w:rsid w:val="00975611"/>
    <w:rsid w:val="009756AB"/>
    <w:rsid w:val="0097583E"/>
    <w:rsid w:val="00975A95"/>
    <w:rsid w:val="00975C1E"/>
    <w:rsid w:val="00975C5D"/>
    <w:rsid w:val="00975CBF"/>
    <w:rsid w:val="00975D19"/>
    <w:rsid w:val="00975E24"/>
    <w:rsid w:val="00975F62"/>
    <w:rsid w:val="009760D3"/>
    <w:rsid w:val="009761A0"/>
    <w:rsid w:val="00976215"/>
    <w:rsid w:val="0097625D"/>
    <w:rsid w:val="0097635E"/>
    <w:rsid w:val="0097636C"/>
    <w:rsid w:val="009763F8"/>
    <w:rsid w:val="0097647E"/>
    <w:rsid w:val="009765D0"/>
    <w:rsid w:val="00976618"/>
    <w:rsid w:val="00976626"/>
    <w:rsid w:val="00976684"/>
    <w:rsid w:val="009766DC"/>
    <w:rsid w:val="00976833"/>
    <w:rsid w:val="009768E6"/>
    <w:rsid w:val="00976A6A"/>
    <w:rsid w:val="00976AB6"/>
    <w:rsid w:val="00976ADE"/>
    <w:rsid w:val="00976AE8"/>
    <w:rsid w:val="00976B0C"/>
    <w:rsid w:val="00976C82"/>
    <w:rsid w:val="00976E30"/>
    <w:rsid w:val="00976FBC"/>
    <w:rsid w:val="00977029"/>
    <w:rsid w:val="00977142"/>
    <w:rsid w:val="00977239"/>
    <w:rsid w:val="009772C6"/>
    <w:rsid w:val="009773E1"/>
    <w:rsid w:val="009775FF"/>
    <w:rsid w:val="00977620"/>
    <w:rsid w:val="009776A7"/>
    <w:rsid w:val="00977734"/>
    <w:rsid w:val="00977A61"/>
    <w:rsid w:val="00977AB2"/>
    <w:rsid w:val="00977B89"/>
    <w:rsid w:val="00977BEA"/>
    <w:rsid w:val="00977C26"/>
    <w:rsid w:val="00977D1F"/>
    <w:rsid w:val="00977ECF"/>
    <w:rsid w:val="00977ED8"/>
    <w:rsid w:val="009802D1"/>
    <w:rsid w:val="0098049B"/>
    <w:rsid w:val="009804B2"/>
    <w:rsid w:val="009806BC"/>
    <w:rsid w:val="009807AD"/>
    <w:rsid w:val="009807B4"/>
    <w:rsid w:val="00980932"/>
    <w:rsid w:val="0098097B"/>
    <w:rsid w:val="00980992"/>
    <w:rsid w:val="009809C8"/>
    <w:rsid w:val="00980A1F"/>
    <w:rsid w:val="00980A5F"/>
    <w:rsid w:val="00980A7C"/>
    <w:rsid w:val="00980ABD"/>
    <w:rsid w:val="00980B59"/>
    <w:rsid w:val="00980BD7"/>
    <w:rsid w:val="00980DA1"/>
    <w:rsid w:val="00980DB6"/>
    <w:rsid w:val="00980F2F"/>
    <w:rsid w:val="00980FD1"/>
    <w:rsid w:val="00980FDA"/>
    <w:rsid w:val="009810C2"/>
    <w:rsid w:val="009811CD"/>
    <w:rsid w:val="009815C1"/>
    <w:rsid w:val="00981666"/>
    <w:rsid w:val="009818F6"/>
    <w:rsid w:val="00981BB5"/>
    <w:rsid w:val="00981C48"/>
    <w:rsid w:val="00981D8C"/>
    <w:rsid w:val="00981DA7"/>
    <w:rsid w:val="00981E6A"/>
    <w:rsid w:val="00981F43"/>
    <w:rsid w:val="0098237A"/>
    <w:rsid w:val="00982449"/>
    <w:rsid w:val="00982508"/>
    <w:rsid w:val="0098272B"/>
    <w:rsid w:val="00982A4E"/>
    <w:rsid w:val="00982A9A"/>
    <w:rsid w:val="00982AD3"/>
    <w:rsid w:val="00982C56"/>
    <w:rsid w:val="00982D85"/>
    <w:rsid w:val="00982DE7"/>
    <w:rsid w:val="00982EB1"/>
    <w:rsid w:val="00982EE3"/>
    <w:rsid w:val="00983096"/>
    <w:rsid w:val="009831EE"/>
    <w:rsid w:val="009831F9"/>
    <w:rsid w:val="0098323A"/>
    <w:rsid w:val="00983281"/>
    <w:rsid w:val="0098364B"/>
    <w:rsid w:val="009837A1"/>
    <w:rsid w:val="00983A33"/>
    <w:rsid w:val="00983AD0"/>
    <w:rsid w:val="00983D74"/>
    <w:rsid w:val="00983E6B"/>
    <w:rsid w:val="00983F40"/>
    <w:rsid w:val="00983FDF"/>
    <w:rsid w:val="00984020"/>
    <w:rsid w:val="00984094"/>
    <w:rsid w:val="009841BC"/>
    <w:rsid w:val="009843A4"/>
    <w:rsid w:val="00984544"/>
    <w:rsid w:val="009847EA"/>
    <w:rsid w:val="00984851"/>
    <w:rsid w:val="00984A31"/>
    <w:rsid w:val="00984ABB"/>
    <w:rsid w:val="00984C58"/>
    <w:rsid w:val="00984C9E"/>
    <w:rsid w:val="00984D58"/>
    <w:rsid w:val="00984EE1"/>
    <w:rsid w:val="00984F13"/>
    <w:rsid w:val="00984F24"/>
    <w:rsid w:val="00984FA4"/>
    <w:rsid w:val="009850DE"/>
    <w:rsid w:val="0098523E"/>
    <w:rsid w:val="009854EC"/>
    <w:rsid w:val="00985618"/>
    <w:rsid w:val="009856E1"/>
    <w:rsid w:val="00985785"/>
    <w:rsid w:val="00985A99"/>
    <w:rsid w:val="00985AA7"/>
    <w:rsid w:val="00985C9A"/>
    <w:rsid w:val="00985CBD"/>
    <w:rsid w:val="00985CEE"/>
    <w:rsid w:val="00985E3F"/>
    <w:rsid w:val="00985ECB"/>
    <w:rsid w:val="00985F3F"/>
    <w:rsid w:val="00985FEB"/>
    <w:rsid w:val="0098601A"/>
    <w:rsid w:val="009861B8"/>
    <w:rsid w:val="009861DA"/>
    <w:rsid w:val="00986424"/>
    <w:rsid w:val="0098642F"/>
    <w:rsid w:val="00986448"/>
    <w:rsid w:val="00986539"/>
    <w:rsid w:val="009865D7"/>
    <w:rsid w:val="0098667B"/>
    <w:rsid w:val="009866FB"/>
    <w:rsid w:val="00986AA9"/>
    <w:rsid w:val="00986C05"/>
    <w:rsid w:val="00986C29"/>
    <w:rsid w:val="00986CCF"/>
    <w:rsid w:val="00986D1B"/>
    <w:rsid w:val="00986D38"/>
    <w:rsid w:val="00986D56"/>
    <w:rsid w:val="00986EA1"/>
    <w:rsid w:val="00986F24"/>
    <w:rsid w:val="00986FBD"/>
    <w:rsid w:val="00987199"/>
    <w:rsid w:val="00987436"/>
    <w:rsid w:val="0098744C"/>
    <w:rsid w:val="00987527"/>
    <w:rsid w:val="0098752D"/>
    <w:rsid w:val="009875A3"/>
    <w:rsid w:val="00987817"/>
    <w:rsid w:val="00987886"/>
    <w:rsid w:val="00987915"/>
    <w:rsid w:val="0098794C"/>
    <w:rsid w:val="00987A94"/>
    <w:rsid w:val="00987AFF"/>
    <w:rsid w:val="00987CA6"/>
    <w:rsid w:val="0099007E"/>
    <w:rsid w:val="009900B4"/>
    <w:rsid w:val="0099018E"/>
    <w:rsid w:val="00990284"/>
    <w:rsid w:val="009902AB"/>
    <w:rsid w:val="00990420"/>
    <w:rsid w:val="0099063A"/>
    <w:rsid w:val="0099064E"/>
    <w:rsid w:val="009906D6"/>
    <w:rsid w:val="0099073A"/>
    <w:rsid w:val="00990768"/>
    <w:rsid w:val="009907A8"/>
    <w:rsid w:val="00990861"/>
    <w:rsid w:val="00990B07"/>
    <w:rsid w:val="00990B3A"/>
    <w:rsid w:val="00990D95"/>
    <w:rsid w:val="00990F42"/>
    <w:rsid w:val="00990F7C"/>
    <w:rsid w:val="00990FFC"/>
    <w:rsid w:val="00991200"/>
    <w:rsid w:val="009913EE"/>
    <w:rsid w:val="0099141C"/>
    <w:rsid w:val="0099158A"/>
    <w:rsid w:val="009916AE"/>
    <w:rsid w:val="0099172A"/>
    <w:rsid w:val="00991742"/>
    <w:rsid w:val="009917CF"/>
    <w:rsid w:val="009918B1"/>
    <w:rsid w:val="009918EA"/>
    <w:rsid w:val="009919F5"/>
    <w:rsid w:val="00991A6C"/>
    <w:rsid w:val="00991AEF"/>
    <w:rsid w:val="00991B02"/>
    <w:rsid w:val="00991B7E"/>
    <w:rsid w:val="00991BB8"/>
    <w:rsid w:val="00991C3B"/>
    <w:rsid w:val="00991EE3"/>
    <w:rsid w:val="00991EF1"/>
    <w:rsid w:val="009920DB"/>
    <w:rsid w:val="00992110"/>
    <w:rsid w:val="00992325"/>
    <w:rsid w:val="009924FD"/>
    <w:rsid w:val="0099251D"/>
    <w:rsid w:val="00992610"/>
    <w:rsid w:val="00992739"/>
    <w:rsid w:val="0099273C"/>
    <w:rsid w:val="0099275D"/>
    <w:rsid w:val="00992802"/>
    <w:rsid w:val="00992865"/>
    <w:rsid w:val="009928E3"/>
    <w:rsid w:val="00992911"/>
    <w:rsid w:val="00992A9B"/>
    <w:rsid w:val="00992F9C"/>
    <w:rsid w:val="00993295"/>
    <w:rsid w:val="00993306"/>
    <w:rsid w:val="009933AF"/>
    <w:rsid w:val="009934A2"/>
    <w:rsid w:val="0099355E"/>
    <w:rsid w:val="00993622"/>
    <w:rsid w:val="00993731"/>
    <w:rsid w:val="0099399A"/>
    <w:rsid w:val="00993B04"/>
    <w:rsid w:val="00993B9C"/>
    <w:rsid w:val="00993CA1"/>
    <w:rsid w:val="00993E43"/>
    <w:rsid w:val="00993E6D"/>
    <w:rsid w:val="00993F55"/>
    <w:rsid w:val="0099417A"/>
    <w:rsid w:val="009943F2"/>
    <w:rsid w:val="0099456F"/>
    <w:rsid w:val="00994647"/>
    <w:rsid w:val="009946DB"/>
    <w:rsid w:val="009946E0"/>
    <w:rsid w:val="009946ED"/>
    <w:rsid w:val="00994795"/>
    <w:rsid w:val="0099481E"/>
    <w:rsid w:val="00994872"/>
    <w:rsid w:val="00994932"/>
    <w:rsid w:val="009949A0"/>
    <w:rsid w:val="00994B1E"/>
    <w:rsid w:val="00994B4D"/>
    <w:rsid w:val="00994BE2"/>
    <w:rsid w:val="00994CBA"/>
    <w:rsid w:val="00994D85"/>
    <w:rsid w:val="00994D99"/>
    <w:rsid w:val="00994EC3"/>
    <w:rsid w:val="00994ECD"/>
    <w:rsid w:val="00994EDF"/>
    <w:rsid w:val="00994FA0"/>
    <w:rsid w:val="00994FF6"/>
    <w:rsid w:val="009952A0"/>
    <w:rsid w:val="009952DE"/>
    <w:rsid w:val="009952EB"/>
    <w:rsid w:val="00995345"/>
    <w:rsid w:val="0099538C"/>
    <w:rsid w:val="00995421"/>
    <w:rsid w:val="009955FE"/>
    <w:rsid w:val="009956F2"/>
    <w:rsid w:val="0099578D"/>
    <w:rsid w:val="00995859"/>
    <w:rsid w:val="00995979"/>
    <w:rsid w:val="00995BD1"/>
    <w:rsid w:val="00995BDF"/>
    <w:rsid w:val="00995CEB"/>
    <w:rsid w:val="0099602F"/>
    <w:rsid w:val="00996136"/>
    <w:rsid w:val="0099623C"/>
    <w:rsid w:val="00996349"/>
    <w:rsid w:val="0099637D"/>
    <w:rsid w:val="00996476"/>
    <w:rsid w:val="009965C9"/>
    <w:rsid w:val="009965EF"/>
    <w:rsid w:val="00996617"/>
    <w:rsid w:val="009969CA"/>
    <w:rsid w:val="00996BE8"/>
    <w:rsid w:val="00996C21"/>
    <w:rsid w:val="00996CAF"/>
    <w:rsid w:val="00996E02"/>
    <w:rsid w:val="00997131"/>
    <w:rsid w:val="00997162"/>
    <w:rsid w:val="009971A1"/>
    <w:rsid w:val="009971A2"/>
    <w:rsid w:val="009971F6"/>
    <w:rsid w:val="009972EC"/>
    <w:rsid w:val="0099738E"/>
    <w:rsid w:val="009976A1"/>
    <w:rsid w:val="009976B8"/>
    <w:rsid w:val="009978D2"/>
    <w:rsid w:val="00997A50"/>
    <w:rsid w:val="00997B0E"/>
    <w:rsid w:val="00997C7F"/>
    <w:rsid w:val="00997D99"/>
    <w:rsid w:val="00997E3F"/>
    <w:rsid w:val="00997F2B"/>
    <w:rsid w:val="009A00C2"/>
    <w:rsid w:val="009A00F5"/>
    <w:rsid w:val="009A0116"/>
    <w:rsid w:val="009A0154"/>
    <w:rsid w:val="009A0316"/>
    <w:rsid w:val="009A04EE"/>
    <w:rsid w:val="009A05BF"/>
    <w:rsid w:val="009A05D8"/>
    <w:rsid w:val="009A0658"/>
    <w:rsid w:val="009A06C5"/>
    <w:rsid w:val="009A088D"/>
    <w:rsid w:val="009A08CD"/>
    <w:rsid w:val="009A097D"/>
    <w:rsid w:val="009A0DBA"/>
    <w:rsid w:val="009A10B8"/>
    <w:rsid w:val="009A10EB"/>
    <w:rsid w:val="009A112F"/>
    <w:rsid w:val="009A12C2"/>
    <w:rsid w:val="009A12ED"/>
    <w:rsid w:val="009A15A2"/>
    <w:rsid w:val="009A1689"/>
    <w:rsid w:val="009A16A4"/>
    <w:rsid w:val="009A1836"/>
    <w:rsid w:val="009A1A3D"/>
    <w:rsid w:val="009A1D53"/>
    <w:rsid w:val="009A1DCA"/>
    <w:rsid w:val="009A1ECE"/>
    <w:rsid w:val="009A1F16"/>
    <w:rsid w:val="009A1FD4"/>
    <w:rsid w:val="009A2007"/>
    <w:rsid w:val="009A220C"/>
    <w:rsid w:val="009A2375"/>
    <w:rsid w:val="009A2396"/>
    <w:rsid w:val="009A2472"/>
    <w:rsid w:val="009A252C"/>
    <w:rsid w:val="009A262C"/>
    <w:rsid w:val="009A2641"/>
    <w:rsid w:val="009A26AD"/>
    <w:rsid w:val="009A26FF"/>
    <w:rsid w:val="009A2A91"/>
    <w:rsid w:val="009A2AE0"/>
    <w:rsid w:val="009A2B2E"/>
    <w:rsid w:val="009A2B37"/>
    <w:rsid w:val="009A2BC4"/>
    <w:rsid w:val="009A2BE2"/>
    <w:rsid w:val="009A2BE3"/>
    <w:rsid w:val="009A2C26"/>
    <w:rsid w:val="009A2CB6"/>
    <w:rsid w:val="009A2D05"/>
    <w:rsid w:val="009A2FD1"/>
    <w:rsid w:val="009A309A"/>
    <w:rsid w:val="009A30A8"/>
    <w:rsid w:val="009A3296"/>
    <w:rsid w:val="009A334F"/>
    <w:rsid w:val="009A33C5"/>
    <w:rsid w:val="009A355B"/>
    <w:rsid w:val="009A3564"/>
    <w:rsid w:val="009A3573"/>
    <w:rsid w:val="009A35BD"/>
    <w:rsid w:val="009A360D"/>
    <w:rsid w:val="009A3627"/>
    <w:rsid w:val="009A3690"/>
    <w:rsid w:val="009A37C5"/>
    <w:rsid w:val="009A38B2"/>
    <w:rsid w:val="009A3A46"/>
    <w:rsid w:val="009A3A78"/>
    <w:rsid w:val="009A3AAA"/>
    <w:rsid w:val="009A3B22"/>
    <w:rsid w:val="009A3B5C"/>
    <w:rsid w:val="009A3B8A"/>
    <w:rsid w:val="009A3C09"/>
    <w:rsid w:val="009A3C2A"/>
    <w:rsid w:val="009A3C8D"/>
    <w:rsid w:val="009A3C90"/>
    <w:rsid w:val="009A3CB1"/>
    <w:rsid w:val="009A3F56"/>
    <w:rsid w:val="009A3F63"/>
    <w:rsid w:val="009A3FEC"/>
    <w:rsid w:val="009A4238"/>
    <w:rsid w:val="009A4252"/>
    <w:rsid w:val="009A42C4"/>
    <w:rsid w:val="009A4473"/>
    <w:rsid w:val="009A449F"/>
    <w:rsid w:val="009A44E6"/>
    <w:rsid w:val="009A463D"/>
    <w:rsid w:val="009A46D2"/>
    <w:rsid w:val="009A47B9"/>
    <w:rsid w:val="009A48B9"/>
    <w:rsid w:val="009A4953"/>
    <w:rsid w:val="009A49D1"/>
    <w:rsid w:val="009A4A9B"/>
    <w:rsid w:val="009A4B34"/>
    <w:rsid w:val="009A4C14"/>
    <w:rsid w:val="009A4C48"/>
    <w:rsid w:val="009A4EE9"/>
    <w:rsid w:val="009A4FA7"/>
    <w:rsid w:val="009A4FAE"/>
    <w:rsid w:val="009A51E5"/>
    <w:rsid w:val="009A52A8"/>
    <w:rsid w:val="009A53A3"/>
    <w:rsid w:val="009A55A8"/>
    <w:rsid w:val="009A55BE"/>
    <w:rsid w:val="009A56EC"/>
    <w:rsid w:val="009A5722"/>
    <w:rsid w:val="009A59FE"/>
    <w:rsid w:val="009A5ABF"/>
    <w:rsid w:val="009A5C80"/>
    <w:rsid w:val="009A5CA1"/>
    <w:rsid w:val="009A6024"/>
    <w:rsid w:val="009A6048"/>
    <w:rsid w:val="009A608C"/>
    <w:rsid w:val="009A60D2"/>
    <w:rsid w:val="009A621D"/>
    <w:rsid w:val="009A6250"/>
    <w:rsid w:val="009A6251"/>
    <w:rsid w:val="009A62E4"/>
    <w:rsid w:val="009A6304"/>
    <w:rsid w:val="009A639E"/>
    <w:rsid w:val="009A63A8"/>
    <w:rsid w:val="009A6405"/>
    <w:rsid w:val="009A642A"/>
    <w:rsid w:val="009A6438"/>
    <w:rsid w:val="009A6517"/>
    <w:rsid w:val="009A6561"/>
    <w:rsid w:val="009A65D0"/>
    <w:rsid w:val="009A66E5"/>
    <w:rsid w:val="009A69BB"/>
    <w:rsid w:val="009A69F7"/>
    <w:rsid w:val="009A6CB9"/>
    <w:rsid w:val="009A6DE0"/>
    <w:rsid w:val="009A6F30"/>
    <w:rsid w:val="009A6FD9"/>
    <w:rsid w:val="009A6FF2"/>
    <w:rsid w:val="009A708F"/>
    <w:rsid w:val="009A7123"/>
    <w:rsid w:val="009A7351"/>
    <w:rsid w:val="009A7352"/>
    <w:rsid w:val="009A75BD"/>
    <w:rsid w:val="009A76C7"/>
    <w:rsid w:val="009A7901"/>
    <w:rsid w:val="009A795B"/>
    <w:rsid w:val="009A79E3"/>
    <w:rsid w:val="009A7A0A"/>
    <w:rsid w:val="009A7BFC"/>
    <w:rsid w:val="009A7BFD"/>
    <w:rsid w:val="009A7E8C"/>
    <w:rsid w:val="009A7FC3"/>
    <w:rsid w:val="009B0152"/>
    <w:rsid w:val="009B019A"/>
    <w:rsid w:val="009B01CF"/>
    <w:rsid w:val="009B04BE"/>
    <w:rsid w:val="009B05A2"/>
    <w:rsid w:val="009B07C7"/>
    <w:rsid w:val="009B0852"/>
    <w:rsid w:val="009B0853"/>
    <w:rsid w:val="009B0890"/>
    <w:rsid w:val="009B08D6"/>
    <w:rsid w:val="009B092B"/>
    <w:rsid w:val="009B0A2C"/>
    <w:rsid w:val="009B0ACD"/>
    <w:rsid w:val="009B0DB6"/>
    <w:rsid w:val="009B0DE7"/>
    <w:rsid w:val="009B0E9C"/>
    <w:rsid w:val="009B0EA8"/>
    <w:rsid w:val="009B103D"/>
    <w:rsid w:val="009B1172"/>
    <w:rsid w:val="009B12F6"/>
    <w:rsid w:val="009B145F"/>
    <w:rsid w:val="009B14F7"/>
    <w:rsid w:val="009B1598"/>
    <w:rsid w:val="009B172D"/>
    <w:rsid w:val="009B17C6"/>
    <w:rsid w:val="009B19F5"/>
    <w:rsid w:val="009B1BB8"/>
    <w:rsid w:val="009B1BCE"/>
    <w:rsid w:val="009B1BDE"/>
    <w:rsid w:val="009B1C7E"/>
    <w:rsid w:val="009B1E58"/>
    <w:rsid w:val="009B20D1"/>
    <w:rsid w:val="009B210D"/>
    <w:rsid w:val="009B2264"/>
    <w:rsid w:val="009B2294"/>
    <w:rsid w:val="009B22B8"/>
    <w:rsid w:val="009B25AF"/>
    <w:rsid w:val="009B2700"/>
    <w:rsid w:val="009B292F"/>
    <w:rsid w:val="009B2A79"/>
    <w:rsid w:val="009B2CFB"/>
    <w:rsid w:val="009B319C"/>
    <w:rsid w:val="009B3348"/>
    <w:rsid w:val="009B35F9"/>
    <w:rsid w:val="009B366F"/>
    <w:rsid w:val="009B36AB"/>
    <w:rsid w:val="009B3710"/>
    <w:rsid w:val="009B3855"/>
    <w:rsid w:val="009B3AAA"/>
    <w:rsid w:val="009B3AE3"/>
    <w:rsid w:val="009B3B57"/>
    <w:rsid w:val="009B3B7C"/>
    <w:rsid w:val="009B3D9E"/>
    <w:rsid w:val="009B4026"/>
    <w:rsid w:val="009B4040"/>
    <w:rsid w:val="009B40B2"/>
    <w:rsid w:val="009B40E3"/>
    <w:rsid w:val="009B4163"/>
    <w:rsid w:val="009B41F3"/>
    <w:rsid w:val="009B4404"/>
    <w:rsid w:val="009B4522"/>
    <w:rsid w:val="009B4556"/>
    <w:rsid w:val="009B4770"/>
    <w:rsid w:val="009B4809"/>
    <w:rsid w:val="009B48D1"/>
    <w:rsid w:val="009B4972"/>
    <w:rsid w:val="009B4B50"/>
    <w:rsid w:val="009B4BA7"/>
    <w:rsid w:val="009B4C9E"/>
    <w:rsid w:val="009B4F48"/>
    <w:rsid w:val="009B50FA"/>
    <w:rsid w:val="009B5156"/>
    <w:rsid w:val="009B51FC"/>
    <w:rsid w:val="009B5309"/>
    <w:rsid w:val="009B55CA"/>
    <w:rsid w:val="009B5614"/>
    <w:rsid w:val="009B56B6"/>
    <w:rsid w:val="009B56CB"/>
    <w:rsid w:val="009B56F0"/>
    <w:rsid w:val="009B5717"/>
    <w:rsid w:val="009B579D"/>
    <w:rsid w:val="009B58CD"/>
    <w:rsid w:val="009B58F1"/>
    <w:rsid w:val="009B5911"/>
    <w:rsid w:val="009B591A"/>
    <w:rsid w:val="009B5945"/>
    <w:rsid w:val="009B5A78"/>
    <w:rsid w:val="009B5B03"/>
    <w:rsid w:val="009B5B61"/>
    <w:rsid w:val="009B5B6C"/>
    <w:rsid w:val="009B5E4D"/>
    <w:rsid w:val="009B5E91"/>
    <w:rsid w:val="009B5EC3"/>
    <w:rsid w:val="009B60E9"/>
    <w:rsid w:val="009B62E6"/>
    <w:rsid w:val="009B63A5"/>
    <w:rsid w:val="009B643A"/>
    <w:rsid w:val="009B6980"/>
    <w:rsid w:val="009B69EE"/>
    <w:rsid w:val="009B6A05"/>
    <w:rsid w:val="009B6BEB"/>
    <w:rsid w:val="009B6D40"/>
    <w:rsid w:val="009B6DFA"/>
    <w:rsid w:val="009B6F2A"/>
    <w:rsid w:val="009B6FE2"/>
    <w:rsid w:val="009B7080"/>
    <w:rsid w:val="009B7144"/>
    <w:rsid w:val="009B722F"/>
    <w:rsid w:val="009B74FA"/>
    <w:rsid w:val="009B779D"/>
    <w:rsid w:val="009B77A5"/>
    <w:rsid w:val="009B797B"/>
    <w:rsid w:val="009B798C"/>
    <w:rsid w:val="009B7A79"/>
    <w:rsid w:val="009B7A7E"/>
    <w:rsid w:val="009B7AE7"/>
    <w:rsid w:val="009B7AF6"/>
    <w:rsid w:val="009B7C44"/>
    <w:rsid w:val="009B7DC6"/>
    <w:rsid w:val="009B7F13"/>
    <w:rsid w:val="009B7F47"/>
    <w:rsid w:val="009B7F95"/>
    <w:rsid w:val="009C01E1"/>
    <w:rsid w:val="009C025E"/>
    <w:rsid w:val="009C0266"/>
    <w:rsid w:val="009C04EB"/>
    <w:rsid w:val="009C0677"/>
    <w:rsid w:val="009C0831"/>
    <w:rsid w:val="009C0873"/>
    <w:rsid w:val="009C0AFB"/>
    <w:rsid w:val="009C0C4A"/>
    <w:rsid w:val="009C0CB5"/>
    <w:rsid w:val="009C0E7F"/>
    <w:rsid w:val="009C11CE"/>
    <w:rsid w:val="009C142C"/>
    <w:rsid w:val="009C1431"/>
    <w:rsid w:val="009C17BA"/>
    <w:rsid w:val="009C1855"/>
    <w:rsid w:val="009C193B"/>
    <w:rsid w:val="009C1950"/>
    <w:rsid w:val="009C1A48"/>
    <w:rsid w:val="009C1B15"/>
    <w:rsid w:val="009C1B96"/>
    <w:rsid w:val="009C1BE8"/>
    <w:rsid w:val="009C1C47"/>
    <w:rsid w:val="009C1F0A"/>
    <w:rsid w:val="009C202B"/>
    <w:rsid w:val="009C2214"/>
    <w:rsid w:val="009C2236"/>
    <w:rsid w:val="009C249E"/>
    <w:rsid w:val="009C24A5"/>
    <w:rsid w:val="009C24B2"/>
    <w:rsid w:val="009C24BD"/>
    <w:rsid w:val="009C25FC"/>
    <w:rsid w:val="009C27BB"/>
    <w:rsid w:val="009C289C"/>
    <w:rsid w:val="009C2AD3"/>
    <w:rsid w:val="009C2B5B"/>
    <w:rsid w:val="009C2BCF"/>
    <w:rsid w:val="009C2F81"/>
    <w:rsid w:val="009C3080"/>
    <w:rsid w:val="009C311D"/>
    <w:rsid w:val="009C31C7"/>
    <w:rsid w:val="009C3278"/>
    <w:rsid w:val="009C33F8"/>
    <w:rsid w:val="009C354E"/>
    <w:rsid w:val="009C3589"/>
    <w:rsid w:val="009C37D7"/>
    <w:rsid w:val="009C384D"/>
    <w:rsid w:val="009C3B67"/>
    <w:rsid w:val="009C3C17"/>
    <w:rsid w:val="009C3CEE"/>
    <w:rsid w:val="009C3E30"/>
    <w:rsid w:val="009C3FD1"/>
    <w:rsid w:val="009C4030"/>
    <w:rsid w:val="009C40F7"/>
    <w:rsid w:val="009C412F"/>
    <w:rsid w:val="009C4159"/>
    <w:rsid w:val="009C41FA"/>
    <w:rsid w:val="009C4302"/>
    <w:rsid w:val="009C4482"/>
    <w:rsid w:val="009C44A8"/>
    <w:rsid w:val="009C44FD"/>
    <w:rsid w:val="009C4559"/>
    <w:rsid w:val="009C455D"/>
    <w:rsid w:val="009C45DB"/>
    <w:rsid w:val="009C4685"/>
    <w:rsid w:val="009C4780"/>
    <w:rsid w:val="009C4969"/>
    <w:rsid w:val="009C4A7E"/>
    <w:rsid w:val="009C4A94"/>
    <w:rsid w:val="009C4AB5"/>
    <w:rsid w:val="009C4B0E"/>
    <w:rsid w:val="009C4D82"/>
    <w:rsid w:val="009C4E8B"/>
    <w:rsid w:val="009C4FFE"/>
    <w:rsid w:val="009C50DB"/>
    <w:rsid w:val="009C524B"/>
    <w:rsid w:val="009C52B4"/>
    <w:rsid w:val="009C5321"/>
    <w:rsid w:val="009C544A"/>
    <w:rsid w:val="009C551E"/>
    <w:rsid w:val="009C5675"/>
    <w:rsid w:val="009C5693"/>
    <w:rsid w:val="009C56B2"/>
    <w:rsid w:val="009C5746"/>
    <w:rsid w:val="009C57D3"/>
    <w:rsid w:val="009C585A"/>
    <w:rsid w:val="009C5887"/>
    <w:rsid w:val="009C5950"/>
    <w:rsid w:val="009C5A75"/>
    <w:rsid w:val="009C5B27"/>
    <w:rsid w:val="009C5BFD"/>
    <w:rsid w:val="009C5CAC"/>
    <w:rsid w:val="009C5D64"/>
    <w:rsid w:val="009C5F07"/>
    <w:rsid w:val="009C5F63"/>
    <w:rsid w:val="009C5F8B"/>
    <w:rsid w:val="009C5FD7"/>
    <w:rsid w:val="009C6051"/>
    <w:rsid w:val="009C60AC"/>
    <w:rsid w:val="009C60DA"/>
    <w:rsid w:val="009C6105"/>
    <w:rsid w:val="009C6161"/>
    <w:rsid w:val="009C6365"/>
    <w:rsid w:val="009C67D9"/>
    <w:rsid w:val="009C67F3"/>
    <w:rsid w:val="009C6950"/>
    <w:rsid w:val="009C6974"/>
    <w:rsid w:val="009C69C2"/>
    <w:rsid w:val="009C6A44"/>
    <w:rsid w:val="009C6AA2"/>
    <w:rsid w:val="009C6AB8"/>
    <w:rsid w:val="009C6AF4"/>
    <w:rsid w:val="009C6DAA"/>
    <w:rsid w:val="009C6F36"/>
    <w:rsid w:val="009C733D"/>
    <w:rsid w:val="009C741C"/>
    <w:rsid w:val="009C74E2"/>
    <w:rsid w:val="009C7696"/>
    <w:rsid w:val="009C76FE"/>
    <w:rsid w:val="009C7760"/>
    <w:rsid w:val="009C77A1"/>
    <w:rsid w:val="009C7924"/>
    <w:rsid w:val="009C7969"/>
    <w:rsid w:val="009C7A90"/>
    <w:rsid w:val="009C7B8F"/>
    <w:rsid w:val="009C7BEB"/>
    <w:rsid w:val="009C7E02"/>
    <w:rsid w:val="009C7F1C"/>
    <w:rsid w:val="009C7F8F"/>
    <w:rsid w:val="009D0018"/>
    <w:rsid w:val="009D00EE"/>
    <w:rsid w:val="009D012C"/>
    <w:rsid w:val="009D017B"/>
    <w:rsid w:val="009D0264"/>
    <w:rsid w:val="009D055D"/>
    <w:rsid w:val="009D05E6"/>
    <w:rsid w:val="009D07C8"/>
    <w:rsid w:val="009D08D0"/>
    <w:rsid w:val="009D091B"/>
    <w:rsid w:val="009D0A3F"/>
    <w:rsid w:val="009D0C45"/>
    <w:rsid w:val="009D0DA5"/>
    <w:rsid w:val="009D0DA9"/>
    <w:rsid w:val="009D0FA2"/>
    <w:rsid w:val="009D115C"/>
    <w:rsid w:val="009D1186"/>
    <w:rsid w:val="009D11B4"/>
    <w:rsid w:val="009D11C2"/>
    <w:rsid w:val="009D12BF"/>
    <w:rsid w:val="009D13D8"/>
    <w:rsid w:val="009D13DF"/>
    <w:rsid w:val="009D1584"/>
    <w:rsid w:val="009D169C"/>
    <w:rsid w:val="009D16D5"/>
    <w:rsid w:val="009D18E2"/>
    <w:rsid w:val="009D19EB"/>
    <w:rsid w:val="009D1A5F"/>
    <w:rsid w:val="009D1A7A"/>
    <w:rsid w:val="009D1A7C"/>
    <w:rsid w:val="009D1ABE"/>
    <w:rsid w:val="009D1AEC"/>
    <w:rsid w:val="009D1B77"/>
    <w:rsid w:val="009D1BA9"/>
    <w:rsid w:val="009D1C44"/>
    <w:rsid w:val="009D1C71"/>
    <w:rsid w:val="009D1ECC"/>
    <w:rsid w:val="009D2065"/>
    <w:rsid w:val="009D236F"/>
    <w:rsid w:val="009D2424"/>
    <w:rsid w:val="009D2499"/>
    <w:rsid w:val="009D249F"/>
    <w:rsid w:val="009D24ED"/>
    <w:rsid w:val="009D2530"/>
    <w:rsid w:val="009D260B"/>
    <w:rsid w:val="009D2860"/>
    <w:rsid w:val="009D2A4E"/>
    <w:rsid w:val="009D2C0C"/>
    <w:rsid w:val="009D2CBD"/>
    <w:rsid w:val="009D2D44"/>
    <w:rsid w:val="009D2F12"/>
    <w:rsid w:val="009D2F2E"/>
    <w:rsid w:val="009D3030"/>
    <w:rsid w:val="009D30E7"/>
    <w:rsid w:val="009D310B"/>
    <w:rsid w:val="009D31BD"/>
    <w:rsid w:val="009D3212"/>
    <w:rsid w:val="009D3316"/>
    <w:rsid w:val="009D3333"/>
    <w:rsid w:val="009D3427"/>
    <w:rsid w:val="009D34B0"/>
    <w:rsid w:val="009D34E0"/>
    <w:rsid w:val="009D357B"/>
    <w:rsid w:val="009D3623"/>
    <w:rsid w:val="009D37B1"/>
    <w:rsid w:val="009D37B2"/>
    <w:rsid w:val="009D38A8"/>
    <w:rsid w:val="009D38D7"/>
    <w:rsid w:val="009D3993"/>
    <w:rsid w:val="009D3A17"/>
    <w:rsid w:val="009D3BE9"/>
    <w:rsid w:val="009D3C46"/>
    <w:rsid w:val="009D3C7A"/>
    <w:rsid w:val="009D3D6E"/>
    <w:rsid w:val="009D3EC9"/>
    <w:rsid w:val="009D3F1F"/>
    <w:rsid w:val="009D3FA6"/>
    <w:rsid w:val="009D3FB5"/>
    <w:rsid w:val="009D4002"/>
    <w:rsid w:val="009D40D0"/>
    <w:rsid w:val="009D4257"/>
    <w:rsid w:val="009D4381"/>
    <w:rsid w:val="009D456A"/>
    <w:rsid w:val="009D4585"/>
    <w:rsid w:val="009D4678"/>
    <w:rsid w:val="009D46DC"/>
    <w:rsid w:val="009D46EA"/>
    <w:rsid w:val="009D4739"/>
    <w:rsid w:val="009D4749"/>
    <w:rsid w:val="009D4A04"/>
    <w:rsid w:val="009D4AF5"/>
    <w:rsid w:val="009D4B23"/>
    <w:rsid w:val="009D4B3D"/>
    <w:rsid w:val="009D4BCD"/>
    <w:rsid w:val="009D4CCB"/>
    <w:rsid w:val="009D4F1D"/>
    <w:rsid w:val="009D52FD"/>
    <w:rsid w:val="009D535D"/>
    <w:rsid w:val="009D5501"/>
    <w:rsid w:val="009D55E1"/>
    <w:rsid w:val="009D560A"/>
    <w:rsid w:val="009D561D"/>
    <w:rsid w:val="009D56B0"/>
    <w:rsid w:val="009D5880"/>
    <w:rsid w:val="009D5B7A"/>
    <w:rsid w:val="009D5C31"/>
    <w:rsid w:val="009D5C4E"/>
    <w:rsid w:val="009D5CB7"/>
    <w:rsid w:val="009D6109"/>
    <w:rsid w:val="009D611D"/>
    <w:rsid w:val="009D6268"/>
    <w:rsid w:val="009D62E5"/>
    <w:rsid w:val="009D634B"/>
    <w:rsid w:val="009D65A0"/>
    <w:rsid w:val="009D65C3"/>
    <w:rsid w:val="009D6628"/>
    <w:rsid w:val="009D6721"/>
    <w:rsid w:val="009D67D6"/>
    <w:rsid w:val="009D69C9"/>
    <w:rsid w:val="009D6A60"/>
    <w:rsid w:val="009D6B64"/>
    <w:rsid w:val="009D6B7A"/>
    <w:rsid w:val="009D6E30"/>
    <w:rsid w:val="009D6EB2"/>
    <w:rsid w:val="009D6F25"/>
    <w:rsid w:val="009D7058"/>
    <w:rsid w:val="009D710C"/>
    <w:rsid w:val="009D73A1"/>
    <w:rsid w:val="009D7456"/>
    <w:rsid w:val="009D750E"/>
    <w:rsid w:val="009D7630"/>
    <w:rsid w:val="009D76C3"/>
    <w:rsid w:val="009D76C9"/>
    <w:rsid w:val="009D779A"/>
    <w:rsid w:val="009D78E2"/>
    <w:rsid w:val="009D7964"/>
    <w:rsid w:val="009D7B7F"/>
    <w:rsid w:val="009E0017"/>
    <w:rsid w:val="009E00BF"/>
    <w:rsid w:val="009E02D1"/>
    <w:rsid w:val="009E0446"/>
    <w:rsid w:val="009E0607"/>
    <w:rsid w:val="009E0652"/>
    <w:rsid w:val="009E06C8"/>
    <w:rsid w:val="009E073C"/>
    <w:rsid w:val="009E074A"/>
    <w:rsid w:val="009E078E"/>
    <w:rsid w:val="009E0881"/>
    <w:rsid w:val="009E0A0C"/>
    <w:rsid w:val="009E0B7E"/>
    <w:rsid w:val="009E0DE5"/>
    <w:rsid w:val="009E0E99"/>
    <w:rsid w:val="009E0F1E"/>
    <w:rsid w:val="009E0F35"/>
    <w:rsid w:val="009E0F73"/>
    <w:rsid w:val="009E0FA6"/>
    <w:rsid w:val="009E0FC3"/>
    <w:rsid w:val="009E1092"/>
    <w:rsid w:val="009E1095"/>
    <w:rsid w:val="009E14B5"/>
    <w:rsid w:val="009E14D5"/>
    <w:rsid w:val="009E153B"/>
    <w:rsid w:val="009E1574"/>
    <w:rsid w:val="009E1707"/>
    <w:rsid w:val="009E173D"/>
    <w:rsid w:val="009E1742"/>
    <w:rsid w:val="009E1926"/>
    <w:rsid w:val="009E198F"/>
    <w:rsid w:val="009E1B52"/>
    <w:rsid w:val="009E1B5A"/>
    <w:rsid w:val="009E1BDE"/>
    <w:rsid w:val="009E1D6A"/>
    <w:rsid w:val="009E1E62"/>
    <w:rsid w:val="009E1EE1"/>
    <w:rsid w:val="009E1F85"/>
    <w:rsid w:val="009E2051"/>
    <w:rsid w:val="009E213F"/>
    <w:rsid w:val="009E22BF"/>
    <w:rsid w:val="009E22D4"/>
    <w:rsid w:val="009E23AF"/>
    <w:rsid w:val="009E248C"/>
    <w:rsid w:val="009E24B2"/>
    <w:rsid w:val="009E251E"/>
    <w:rsid w:val="009E25FD"/>
    <w:rsid w:val="009E267E"/>
    <w:rsid w:val="009E2682"/>
    <w:rsid w:val="009E27D9"/>
    <w:rsid w:val="009E2847"/>
    <w:rsid w:val="009E2865"/>
    <w:rsid w:val="009E286F"/>
    <w:rsid w:val="009E2878"/>
    <w:rsid w:val="009E2893"/>
    <w:rsid w:val="009E29A3"/>
    <w:rsid w:val="009E29AF"/>
    <w:rsid w:val="009E2A59"/>
    <w:rsid w:val="009E2AB6"/>
    <w:rsid w:val="009E2DD1"/>
    <w:rsid w:val="009E2E5C"/>
    <w:rsid w:val="009E2E6C"/>
    <w:rsid w:val="009E2E74"/>
    <w:rsid w:val="009E2EAF"/>
    <w:rsid w:val="009E3120"/>
    <w:rsid w:val="009E31F6"/>
    <w:rsid w:val="009E338C"/>
    <w:rsid w:val="009E352B"/>
    <w:rsid w:val="009E35E5"/>
    <w:rsid w:val="009E36D8"/>
    <w:rsid w:val="009E36FD"/>
    <w:rsid w:val="009E383C"/>
    <w:rsid w:val="009E38BC"/>
    <w:rsid w:val="009E3947"/>
    <w:rsid w:val="009E3950"/>
    <w:rsid w:val="009E3AA2"/>
    <w:rsid w:val="009E3AF8"/>
    <w:rsid w:val="009E3E32"/>
    <w:rsid w:val="009E3EA1"/>
    <w:rsid w:val="009E3FA7"/>
    <w:rsid w:val="009E4107"/>
    <w:rsid w:val="009E4177"/>
    <w:rsid w:val="009E41A8"/>
    <w:rsid w:val="009E41FF"/>
    <w:rsid w:val="009E430C"/>
    <w:rsid w:val="009E434D"/>
    <w:rsid w:val="009E43FC"/>
    <w:rsid w:val="009E44E0"/>
    <w:rsid w:val="009E47B7"/>
    <w:rsid w:val="009E4848"/>
    <w:rsid w:val="009E4905"/>
    <w:rsid w:val="009E4907"/>
    <w:rsid w:val="009E4B7C"/>
    <w:rsid w:val="009E4CCB"/>
    <w:rsid w:val="009E4E8D"/>
    <w:rsid w:val="009E4EBF"/>
    <w:rsid w:val="009E54B4"/>
    <w:rsid w:val="009E5514"/>
    <w:rsid w:val="009E55D8"/>
    <w:rsid w:val="009E56AF"/>
    <w:rsid w:val="009E5AB5"/>
    <w:rsid w:val="009E5C5F"/>
    <w:rsid w:val="009E5CD5"/>
    <w:rsid w:val="009E5CF9"/>
    <w:rsid w:val="009E5D33"/>
    <w:rsid w:val="009E5DD7"/>
    <w:rsid w:val="009E5E6E"/>
    <w:rsid w:val="009E5EFA"/>
    <w:rsid w:val="009E5FFE"/>
    <w:rsid w:val="009E60E9"/>
    <w:rsid w:val="009E61C3"/>
    <w:rsid w:val="009E63D2"/>
    <w:rsid w:val="009E6512"/>
    <w:rsid w:val="009E6581"/>
    <w:rsid w:val="009E6A8B"/>
    <w:rsid w:val="009E6BBF"/>
    <w:rsid w:val="009E6C91"/>
    <w:rsid w:val="009E6D1C"/>
    <w:rsid w:val="009E6D82"/>
    <w:rsid w:val="009E6DF2"/>
    <w:rsid w:val="009E6E10"/>
    <w:rsid w:val="009E6E36"/>
    <w:rsid w:val="009E6E61"/>
    <w:rsid w:val="009E6F33"/>
    <w:rsid w:val="009E6F71"/>
    <w:rsid w:val="009E6F9F"/>
    <w:rsid w:val="009E718C"/>
    <w:rsid w:val="009E720B"/>
    <w:rsid w:val="009E7277"/>
    <w:rsid w:val="009E731D"/>
    <w:rsid w:val="009E7343"/>
    <w:rsid w:val="009E73FF"/>
    <w:rsid w:val="009E745F"/>
    <w:rsid w:val="009E74B2"/>
    <w:rsid w:val="009E765B"/>
    <w:rsid w:val="009E77C0"/>
    <w:rsid w:val="009E79BD"/>
    <w:rsid w:val="009E7AD5"/>
    <w:rsid w:val="009E7B9A"/>
    <w:rsid w:val="009E7CE7"/>
    <w:rsid w:val="009E7DC6"/>
    <w:rsid w:val="009E7F86"/>
    <w:rsid w:val="009F0078"/>
    <w:rsid w:val="009F0110"/>
    <w:rsid w:val="009F02A2"/>
    <w:rsid w:val="009F02FA"/>
    <w:rsid w:val="009F0397"/>
    <w:rsid w:val="009F039C"/>
    <w:rsid w:val="009F03D0"/>
    <w:rsid w:val="009F0410"/>
    <w:rsid w:val="009F04DF"/>
    <w:rsid w:val="009F062C"/>
    <w:rsid w:val="009F0637"/>
    <w:rsid w:val="009F06AD"/>
    <w:rsid w:val="009F0966"/>
    <w:rsid w:val="009F0A04"/>
    <w:rsid w:val="009F0B7B"/>
    <w:rsid w:val="009F0BFA"/>
    <w:rsid w:val="009F0CBB"/>
    <w:rsid w:val="009F0E32"/>
    <w:rsid w:val="009F0E7F"/>
    <w:rsid w:val="009F0F9C"/>
    <w:rsid w:val="009F104A"/>
    <w:rsid w:val="009F107F"/>
    <w:rsid w:val="009F1175"/>
    <w:rsid w:val="009F129F"/>
    <w:rsid w:val="009F12A9"/>
    <w:rsid w:val="009F1381"/>
    <w:rsid w:val="009F144E"/>
    <w:rsid w:val="009F14A3"/>
    <w:rsid w:val="009F1877"/>
    <w:rsid w:val="009F1945"/>
    <w:rsid w:val="009F199B"/>
    <w:rsid w:val="009F19FF"/>
    <w:rsid w:val="009F1A53"/>
    <w:rsid w:val="009F1CEA"/>
    <w:rsid w:val="009F1D02"/>
    <w:rsid w:val="009F1D6A"/>
    <w:rsid w:val="009F1DBE"/>
    <w:rsid w:val="009F1ED0"/>
    <w:rsid w:val="009F1FA2"/>
    <w:rsid w:val="009F205C"/>
    <w:rsid w:val="009F20EA"/>
    <w:rsid w:val="009F2128"/>
    <w:rsid w:val="009F2286"/>
    <w:rsid w:val="009F228A"/>
    <w:rsid w:val="009F2369"/>
    <w:rsid w:val="009F23C1"/>
    <w:rsid w:val="009F23D6"/>
    <w:rsid w:val="009F23E9"/>
    <w:rsid w:val="009F2432"/>
    <w:rsid w:val="009F24BF"/>
    <w:rsid w:val="009F24DA"/>
    <w:rsid w:val="009F2505"/>
    <w:rsid w:val="009F2712"/>
    <w:rsid w:val="009F2772"/>
    <w:rsid w:val="009F280B"/>
    <w:rsid w:val="009F28EA"/>
    <w:rsid w:val="009F2A7A"/>
    <w:rsid w:val="009F2AEB"/>
    <w:rsid w:val="009F2B73"/>
    <w:rsid w:val="009F2C0E"/>
    <w:rsid w:val="009F2D71"/>
    <w:rsid w:val="009F2E4F"/>
    <w:rsid w:val="009F2F1F"/>
    <w:rsid w:val="009F2FE2"/>
    <w:rsid w:val="009F3396"/>
    <w:rsid w:val="009F33F1"/>
    <w:rsid w:val="009F3410"/>
    <w:rsid w:val="009F34CB"/>
    <w:rsid w:val="009F3632"/>
    <w:rsid w:val="009F3663"/>
    <w:rsid w:val="009F36A2"/>
    <w:rsid w:val="009F3986"/>
    <w:rsid w:val="009F398D"/>
    <w:rsid w:val="009F3C05"/>
    <w:rsid w:val="009F3C17"/>
    <w:rsid w:val="009F3D58"/>
    <w:rsid w:val="009F3F7E"/>
    <w:rsid w:val="009F3FF6"/>
    <w:rsid w:val="009F422C"/>
    <w:rsid w:val="009F4261"/>
    <w:rsid w:val="009F43FC"/>
    <w:rsid w:val="009F451C"/>
    <w:rsid w:val="009F45A6"/>
    <w:rsid w:val="009F46C3"/>
    <w:rsid w:val="009F46E7"/>
    <w:rsid w:val="009F47EA"/>
    <w:rsid w:val="009F48BB"/>
    <w:rsid w:val="009F4B6A"/>
    <w:rsid w:val="009F4BD0"/>
    <w:rsid w:val="009F4CE1"/>
    <w:rsid w:val="009F4D2E"/>
    <w:rsid w:val="009F4D69"/>
    <w:rsid w:val="009F4EAB"/>
    <w:rsid w:val="009F4ECC"/>
    <w:rsid w:val="009F4EF0"/>
    <w:rsid w:val="009F4FB0"/>
    <w:rsid w:val="009F5066"/>
    <w:rsid w:val="009F50EE"/>
    <w:rsid w:val="009F51F6"/>
    <w:rsid w:val="009F521D"/>
    <w:rsid w:val="009F5237"/>
    <w:rsid w:val="009F5361"/>
    <w:rsid w:val="009F5736"/>
    <w:rsid w:val="009F5755"/>
    <w:rsid w:val="009F5886"/>
    <w:rsid w:val="009F58A3"/>
    <w:rsid w:val="009F59C8"/>
    <w:rsid w:val="009F59CA"/>
    <w:rsid w:val="009F5A16"/>
    <w:rsid w:val="009F5AAD"/>
    <w:rsid w:val="009F5B95"/>
    <w:rsid w:val="009F5BEA"/>
    <w:rsid w:val="009F5CAA"/>
    <w:rsid w:val="009F5CD5"/>
    <w:rsid w:val="009F5CF2"/>
    <w:rsid w:val="009F5D71"/>
    <w:rsid w:val="009F5DBF"/>
    <w:rsid w:val="009F5E94"/>
    <w:rsid w:val="009F6040"/>
    <w:rsid w:val="009F6107"/>
    <w:rsid w:val="009F610A"/>
    <w:rsid w:val="009F6203"/>
    <w:rsid w:val="009F64F8"/>
    <w:rsid w:val="009F6630"/>
    <w:rsid w:val="009F6648"/>
    <w:rsid w:val="009F68BE"/>
    <w:rsid w:val="009F6AC9"/>
    <w:rsid w:val="009F6B38"/>
    <w:rsid w:val="009F6D77"/>
    <w:rsid w:val="009F6D8B"/>
    <w:rsid w:val="009F6EED"/>
    <w:rsid w:val="009F6F9E"/>
    <w:rsid w:val="009F710C"/>
    <w:rsid w:val="009F712B"/>
    <w:rsid w:val="009F72ED"/>
    <w:rsid w:val="009F7315"/>
    <w:rsid w:val="009F7375"/>
    <w:rsid w:val="009F744E"/>
    <w:rsid w:val="009F7523"/>
    <w:rsid w:val="009F7761"/>
    <w:rsid w:val="009F7922"/>
    <w:rsid w:val="009F7941"/>
    <w:rsid w:val="009F7978"/>
    <w:rsid w:val="009F7B84"/>
    <w:rsid w:val="009F7C1F"/>
    <w:rsid w:val="009F7CFF"/>
    <w:rsid w:val="009F7D8D"/>
    <w:rsid w:val="009F7D9B"/>
    <w:rsid w:val="00A0007D"/>
    <w:rsid w:val="00A00095"/>
    <w:rsid w:val="00A001CB"/>
    <w:rsid w:val="00A001D8"/>
    <w:rsid w:val="00A0024F"/>
    <w:rsid w:val="00A002AC"/>
    <w:rsid w:val="00A002DB"/>
    <w:rsid w:val="00A00369"/>
    <w:rsid w:val="00A004CD"/>
    <w:rsid w:val="00A006BA"/>
    <w:rsid w:val="00A006F2"/>
    <w:rsid w:val="00A0071E"/>
    <w:rsid w:val="00A00743"/>
    <w:rsid w:val="00A00815"/>
    <w:rsid w:val="00A00A13"/>
    <w:rsid w:val="00A00AC8"/>
    <w:rsid w:val="00A00ACB"/>
    <w:rsid w:val="00A00B7A"/>
    <w:rsid w:val="00A00C1C"/>
    <w:rsid w:val="00A00D55"/>
    <w:rsid w:val="00A01061"/>
    <w:rsid w:val="00A0114C"/>
    <w:rsid w:val="00A015E2"/>
    <w:rsid w:val="00A01697"/>
    <w:rsid w:val="00A016B4"/>
    <w:rsid w:val="00A0180B"/>
    <w:rsid w:val="00A01837"/>
    <w:rsid w:val="00A01896"/>
    <w:rsid w:val="00A01C7D"/>
    <w:rsid w:val="00A01E36"/>
    <w:rsid w:val="00A01E5C"/>
    <w:rsid w:val="00A01E97"/>
    <w:rsid w:val="00A01FBF"/>
    <w:rsid w:val="00A02017"/>
    <w:rsid w:val="00A020C3"/>
    <w:rsid w:val="00A021DD"/>
    <w:rsid w:val="00A021FB"/>
    <w:rsid w:val="00A02244"/>
    <w:rsid w:val="00A022A6"/>
    <w:rsid w:val="00A022EA"/>
    <w:rsid w:val="00A023DA"/>
    <w:rsid w:val="00A0244B"/>
    <w:rsid w:val="00A02645"/>
    <w:rsid w:val="00A02674"/>
    <w:rsid w:val="00A02834"/>
    <w:rsid w:val="00A02A03"/>
    <w:rsid w:val="00A02A1D"/>
    <w:rsid w:val="00A02AD9"/>
    <w:rsid w:val="00A02B24"/>
    <w:rsid w:val="00A02BFA"/>
    <w:rsid w:val="00A02C06"/>
    <w:rsid w:val="00A02F69"/>
    <w:rsid w:val="00A02FB5"/>
    <w:rsid w:val="00A02FC4"/>
    <w:rsid w:val="00A030B2"/>
    <w:rsid w:val="00A030D3"/>
    <w:rsid w:val="00A03341"/>
    <w:rsid w:val="00A033AA"/>
    <w:rsid w:val="00A034A8"/>
    <w:rsid w:val="00A03541"/>
    <w:rsid w:val="00A0358D"/>
    <w:rsid w:val="00A0359E"/>
    <w:rsid w:val="00A0376A"/>
    <w:rsid w:val="00A037CF"/>
    <w:rsid w:val="00A03A06"/>
    <w:rsid w:val="00A03C25"/>
    <w:rsid w:val="00A03CDC"/>
    <w:rsid w:val="00A03D17"/>
    <w:rsid w:val="00A03D6B"/>
    <w:rsid w:val="00A03E2F"/>
    <w:rsid w:val="00A03E5A"/>
    <w:rsid w:val="00A03EA0"/>
    <w:rsid w:val="00A03F0F"/>
    <w:rsid w:val="00A041C1"/>
    <w:rsid w:val="00A04216"/>
    <w:rsid w:val="00A0425C"/>
    <w:rsid w:val="00A04358"/>
    <w:rsid w:val="00A04453"/>
    <w:rsid w:val="00A04514"/>
    <w:rsid w:val="00A04877"/>
    <w:rsid w:val="00A04FAB"/>
    <w:rsid w:val="00A05020"/>
    <w:rsid w:val="00A050A2"/>
    <w:rsid w:val="00A0517A"/>
    <w:rsid w:val="00A053F9"/>
    <w:rsid w:val="00A05459"/>
    <w:rsid w:val="00A0574F"/>
    <w:rsid w:val="00A0576F"/>
    <w:rsid w:val="00A057FF"/>
    <w:rsid w:val="00A05808"/>
    <w:rsid w:val="00A0587E"/>
    <w:rsid w:val="00A059B9"/>
    <w:rsid w:val="00A05C2F"/>
    <w:rsid w:val="00A05CC9"/>
    <w:rsid w:val="00A05DD8"/>
    <w:rsid w:val="00A05E2B"/>
    <w:rsid w:val="00A05FD4"/>
    <w:rsid w:val="00A06066"/>
    <w:rsid w:val="00A0612C"/>
    <w:rsid w:val="00A06217"/>
    <w:rsid w:val="00A06245"/>
    <w:rsid w:val="00A06358"/>
    <w:rsid w:val="00A063AE"/>
    <w:rsid w:val="00A06480"/>
    <w:rsid w:val="00A066E1"/>
    <w:rsid w:val="00A06757"/>
    <w:rsid w:val="00A06790"/>
    <w:rsid w:val="00A0680A"/>
    <w:rsid w:val="00A06885"/>
    <w:rsid w:val="00A069E4"/>
    <w:rsid w:val="00A06C24"/>
    <w:rsid w:val="00A06C34"/>
    <w:rsid w:val="00A070CF"/>
    <w:rsid w:val="00A070F3"/>
    <w:rsid w:val="00A07193"/>
    <w:rsid w:val="00A071A9"/>
    <w:rsid w:val="00A071D1"/>
    <w:rsid w:val="00A071F1"/>
    <w:rsid w:val="00A07357"/>
    <w:rsid w:val="00A073D3"/>
    <w:rsid w:val="00A075E7"/>
    <w:rsid w:val="00A07743"/>
    <w:rsid w:val="00A077DB"/>
    <w:rsid w:val="00A07871"/>
    <w:rsid w:val="00A079D3"/>
    <w:rsid w:val="00A07ABA"/>
    <w:rsid w:val="00A07AE8"/>
    <w:rsid w:val="00A07B95"/>
    <w:rsid w:val="00A07C34"/>
    <w:rsid w:val="00A07C83"/>
    <w:rsid w:val="00A07D0F"/>
    <w:rsid w:val="00A07D34"/>
    <w:rsid w:val="00A07F69"/>
    <w:rsid w:val="00A10015"/>
    <w:rsid w:val="00A1033E"/>
    <w:rsid w:val="00A1034A"/>
    <w:rsid w:val="00A1034F"/>
    <w:rsid w:val="00A10366"/>
    <w:rsid w:val="00A1069A"/>
    <w:rsid w:val="00A108C9"/>
    <w:rsid w:val="00A10931"/>
    <w:rsid w:val="00A1098C"/>
    <w:rsid w:val="00A109E1"/>
    <w:rsid w:val="00A10CB1"/>
    <w:rsid w:val="00A10E22"/>
    <w:rsid w:val="00A10E7E"/>
    <w:rsid w:val="00A11186"/>
    <w:rsid w:val="00A111A8"/>
    <w:rsid w:val="00A11307"/>
    <w:rsid w:val="00A113A3"/>
    <w:rsid w:val="00A113A8"/>
    <w:rsid w:val="00A113DB"/>
    <w:rsid w:val="00A114B2"/>
    <w:rsid w:val="00A114FD"/>
    <w:rsid w:val="00A11572"/>
    <w:rsid w:val="00A1159A"/>
    <w:rsid w:val="00A11618"/>
    <w:rsid w:val="00A117F4"/>
    <w:rsid w:val="00A1194E"/>
    <w:rsid w:val="00A11AC5"/>
    <w:rsid w:val="00A11E6F"/>
    <w:rsid w:val="00A11EF3"/>
    <w:rsid w:val="00A120AF"/>
    <w:rsid w:val="00A1254E"/>
    <w:rsid w:val="00A12676"/>
    <w:rsid w:val="00A12683"/>
    <w:rsid w:val="00A126BD"/>
    <w:rsid w:val="00A12863"/>
    <w:rsid w:val="00A128B6"/>
    <w:rsid w:val="00A128F3"/>
    <w:rsid w:val="00A12A53"/>
    <w:rsid w:val="00A12A56"/>
    <w:rsid w:val="00A12A89"/>
    <w:rsid w:val="00A12AE6"/>
    <w:rsid w:val="00A12AFC"/>
    <w:rsid w:val="00A12C02"/>
    <w:rsid w:val="00A12D4E"/>
    <w:rsid w:val="00A12E9D"/>
    <w:rsid w:val="00A12F9C"/>
    <w:rsid w:val="00A13266"/>
    <w:rsid w:val="00A135A2"/>
    <w:rsid w:val="00A136C2"/>
    <w:rsid w:val="00A13766"/>
    <w:rsid w:val="00A13827"/>
    <w:rsid w:val="00A138E2"/>
    <w:rsid w:val="00A13A75"/>
    <w:rsid w:val="00A13A93"/>
    <w:rsid w:val="00A13AC6"/>
    <w:rsid w:val="00A13ADA"/>
    <w:rsid w:val="00A13B27"/>
    <w:rsid w:val="00A13B57"/>
    <w:rsid w:val="00A13B9F"/>
    <w:rsid w:val="00A13C91"/>
    <w:rsid w:val="00A13E72"/>
    <w:rsid w:val="00A13EFF"/>
    <w:rsid w:val="00A13F85"/>
    <w:rsid w:val="00A13FFA"/>
    <w:rsid w:val="00A14029"/>
    <w:rsid w:val="00A143EF"/>
    <w:rsid w:val="00A1440D"/>
    <w:rsid w:val="00A145A7"/>
    <w:rsid w:val="00A1461D"/>
    <w:rsid w:val="00A1476E"/>
    <w:rsid w:val="00A147DF"/>
    <w:rsid w:val="00A14880"/>
    <w:rsid w:val="00A148C7"/>
    <w:rsid w:val="00A148D3"/>
    <w:rsid w:val="00A149BB"/>
    <w:rsid w:val="00A14A4C"/>
    <w:rsid w:val="00A14A74"/>
    <w:rsid w:val="00A14C02"/>
    <w:rsid w:val="00A14C1E"/>
    <w:rsid w:val="00A14CAF"/>
    <w:rsid w:val="00A14EE2"/>
    <w:rsid w:val="00A153B2"/>
    <w:rsid w:val="00A15677"/>
    <w:rsid w:val="00A15818"/>
    <w:rsid w:val="00A1593A"/>
    <w:rsid w:val="00A159E3"/>
    <w:rsid w:val="00A15A5F"/>
    <w:rsid w:val="00A15AF2"/>
    <w:rsid w:val="00A15B8C"/>
    <w:rsid w:val="00A15C0F"/>
    <w:rsid w:val="00A15C27"/>
    <w:rsid w:val="00A15C2E"/>
    <w:rsid w:val="00A15C8B"/>
    <w:rsid w:val="00A15ECE"/>
    <w:rsid w:val="00A15F49"/>
    <w:rsid w:val="00A16031"/>
    <w:rsid w:val="00A16092"/>
    <w:rsid w:val="00A160AD"/>
    <w:rsid w:val="00A16111"/>
    <w:rsid w:val="00A16207"/>
    <w:rsid w:val="00A1640F"/>
    <w:rsid w:val="00A16510"/>
    <w:rsid w:val="00A1655C"/>
    <w:rsid w:val="00A16562"/>
    <w:rsid w:val="00A16638"/>
    <w:rsid w:val="00A167FD"/>
    <w:rsid w:val="00A1684D"/>
    <w:rsid w:val="00A168BC"/>
    <w:rsid w:val="00A16BDC"/>
    <w:rsid w:val="00A16C69"/>
    <w:rsid w:val="00A16E18"/>
    <w:rsid w:val="00A16EBA"/>
    <w:rsid w:val="00A16EEF"/>
    <w:rsid w:val="00A16F21"/>
    <w:rsid w:val="00A1713C"/>
    <w:rsid w:val="00A17308"/>
    <w:rsid w:val="00A17329"/>
    <w:rsid w:val="00A1735C"/>
    <w:rsid w:val="00A1758C"/>
    <w:rsid w:val="00A17646"/>
    <w:rsid w:val="00A177ED"/>
    <w:rsid w:val="00A17892"/>
    <w:rsid w:val="00A178E6"/>
    <w:rsid w:val="00A179D4"/>
    <w:rsid w:val="00A17B39"/>
    <w:rsid w:val="00A17BDF"/>
    <w:rsid w:val="00A17C6F"/>
    <w:rsid w:val="00A17DFA"/>
    <w:rsid w:val="00A2000B"/>
    <w:rsid w:val="00A20101"/>
    <w:rsid w:val="00A20163"/>
    <w:rsid w:val="00A20204"/>
    <w:rsid w:val="00A2020F"/>
    <w:rsid w:val="00A20271"/>
    <w:rsid w:val="00A202D3"/>
    <w:rsid w:val="00A2035E"/>
    <w:rsid w:val="00A2049B"/>
    <w:rsid w:val="00A2049F"/>
    <w:rsid w:val="00A204B8"/>
    <w:rsid w:val="00A204D6"/>
    <w:rsid w:val="00A20770"/>
    <w:rsid w:val="00A2082C"/>
    <w:rsid w:val="00A208D5"/>
    <w:rsid w:val="00A209A7"/>
    <w:rsid w:val="00A20AFF"/>
    <w:rsid w:val="00A20B2F"/>
    <w:rsid w:val="00A20E47"/>
    <w:rsid w:val="00A20E8D"/>
    <w:rsid w:val="00A20EC4"/>
    <w:rsid w:val="00A2101A"/>
    <w:rsid w:val="00A2107D"/>
    <w:rsid w:val="00A21187"/>
    <w:rsid w:val="00A21245"/>
    <w:rsid w:val="00A21282"/>
    <w:rsid w:val="00A2151F"/>
    <w:rsid w:val="00A2156B"/>
    <w:rsid w:val="00A2167D"/>
    <w:rsid w:val="00A217EC"/>
    <w:rsid w:val="00A21821"/>
    <w:rsid w:val="00A21838"/>
    <w:rsid w:val="00A219B5"/>
    <w:rsid w:val="00A219EA"/>
    <w:rsid w:val="00A21A2A"/>
    <w:rsid w:val="00A21B9E"/>
    <w:rsid w:val="00A21C25"/>
    <w:rsid w:val="00A21C38"/>
    <w:rsid w:val="00A21D43"/>
    <w:rsid w:val="00A21DA8"/>
    <w:rsid w:val="00A21F30"/>
    <w:rsid w:val="00A21F95"/>
    <w:rsid w:val="00A2220F"/>
    <w:rsid w:val="00A2222E"/>
    <w:rsid w:val="00A223A7"/>
    <w:rsid w:val="00A22555"/>
    <w:rsid w:val="00A2261F"/>
    <w:rsid w:val="00A23061"/>
    <w:rsid w:val="00A23092"/>
    <w:rsid w:val="00A2317F"/>
    <w:rsid w:val="00A2325E"/>
    <w:rsid w:val="00A233C1"/>
    <w:rsid w:val="00A23506"/>
    <w:rsid w:val="00A23531"/>
    <w:rsid w:val="00A23755"/>
    <w:rsid w:val="00A23863"/>
    <w:rsid w:val="00A23873"/>
    <w:rsid w:val="00A239C4"/>
    <w:rsid w:val="00A239CC"/>
    <w:rsid w:val="00A23A9F"/>
    <w:rsid w:val="00A23C94"/>
    <w:rsid w:val="00A23E1B"/>
    <w:rsid w:val="00A23FF1"/>
    <w:rsid w:val="00A240AF"/>
    <w:rsid w:val="00A24174"/>
    <w:rsid w:val="00A24350"/>
    <w:rsid w:val="00A24456"/>
    <w:rsid w:val="00A24464"/>
    <w:rsid w:val="00A244A0"/>
    <w:rsid w:val="00A2452D"/>
    <w:rsid w:val="00A245AE"/>
    <w:rsid w:val="00A24630"/>
    <w:rsid w:val="00A246C3"/>
    <w:rsid w:val="00A246DE"/>
    <w:rsid w:val="00A246F0"/>
    <w:rsid w:val="00A24747"/>
    <w:rsid w:val="00A24754"/>
    <w:rsid w:val="00A24779"/>
    <w:rsid w:val="00A24924"/>
    <w:rsid w:val="00A24940"/>
    <w:rsid w:val="00A24A46"/>
    <w:rsid w:val="00A24ABF"/>
    <w:rsid w:val="00A24B5F"/>
    <w:rsid w:val="00A24D0E"/>
    <w:rsid w:val="00A24D86"/>
    <w:rsid w:val="00A24E14"/>
    <w:rsid w:val="00A24F0C"/>
    <w:rsid w:val="00A25108"/>
    <w:rsid w:val="00A25635"/>
    <w:rsid w:val="00A256C6"/>
    <w:rsid w:val="00A2577D"/>
    <w:rsid w:val="00A25790"/>
    <w:rsid w:val="00A25799"/>
    <w:rsid w:val="00A25802"/>
    <w:rsid w:val="00A258AF"/>
    <w:rsid w:val="00A258D0"/>
    <w:rsid w:val="00A25920"/>
    <w:rsid w:val="00A259D1"/>
    <w:rsid w:val="00A25AC8"/>
    <w:rsid w:val="00A25ADA"/>
    <w:rsid w:val="00A25C35"/>
    <w:rsid w:val="00A25C59"/>
    <w:rsid w:val="00A25EE8"/>
    <w:rsid w:val="00A25F78"/>
    <w:rsid w:val="00A2602F"/>
    <w:rsid w:val="00A260A4"/>
    <w:rsid w:val="00A260AF"/>
    <w:rsid w:val="00A2617F"/>
    <w:rsid w:val="00A263C6"/>
    <w:rsid w:val="00A263D0"/>
    <w:rsid w:val="00A263F1"/>
    <w:rsid w:val="00A26667"/>
    <w:rsid w:val="00A26697"/>
    <w:rsid w:val="00A267A2"/>
    <w:rsid w:val="00A26AED"/>
    <w:rsid w:val="00A26D4E"/>
    <w:rsid w:val="00A26F82"/>
    <w:rsid w:val="00A270AF"/>
    <w:rsid w:val="00A270C6"/>
    <w:rsid w:val="00A273A9"/>
    <w:rsid w:val="00A2765C"/>
    <w:rsid w:val="00A276FD"/>
    <w:rsid w:val="00A27888"/>
    <w:rsid w:val="00A2791C"/>
    <w:rsid w:val="00A27933"/>
    <w:rsid w:val="00A27B7C"/>
    <w:rsid w:val="00A27CFC"/>
    <w:rsid w:val="00A27EA3"/>
    <w:rsid w:val="00A27F84"/>
    <w:rsid w:val="00A3011D"/>
    <w:rsid w:val="00A30150"/>
    <w:rsid w:val="00A30427"/>
    <w:rsid w:val="00A304E1"/>
    <w:rsid w:val="00A305DB"/>
    <w:rsid w:val="00A3065A"/>
    <w:rsid w:val="00A30840"/>
    <w:rsid w:val="00A30A30"/>
    <w:rsid w:val="00A30ABA"/>
    <w:rsid w:val="00A30B7F"/>
    <w:rsid w:val="00A30C1C"/>
    <w:rsid w:val="00A30C84"/>
    <w:rsid w:val="00A30D04"/>
    <w:rsid w:val="00A30DB0"/>
    <w:rsid w:val="00A30DBE"/>
    <w:rsid w:val="00A30DC5"/>
    <w:rsid w:val="00A30EFA"/>
    <w:rsid w:val="00A310D7"/>
    <w:rsid w:val="00A31449"/>
    <w:rsid w:val="00A31627"/>
    <w:rsid w:val="00A31631"/>
    <w:rsid w:val="00A316B3"/>
    <w:rsid w:val="00A317D0"/>
    <w:rsid w:val="00A319E7"/>
    <w:rsid w:val="00A319F8"/>
    <w:rsid w:val="00A31A66"/>
    <w:rsid w:val="00A31BBD"/>
    <w:rsid w:val="00A31C5A"/>
    <w:rsid w:val="00A31D17"/>
    <w:rsid w:val="00A31EA5"/>
    <w:rsid w:val="00A31F69"/>
    <w:rsid w:val="00A31F82"/>
    <w:rsid w:val="00A320B9"/>
    <w:rsid w:val="00A32116"/>
    <w:rsid w:val="00A3245E"/>
    <w:rsid w:val="00A324F5"/>
    <w:rsid w:val="00A3259D"/>
    <w:rsid w:val="00A327C3"/>
    <w:rsid w:val="00A32832"/>
    <w:rsid w:val="00A328FE"/>
    <w:rsid w:val="00A32908"/>
    <w:rsid w:val="00A3294F"/>
    <w:rsid w:val="00A32A1F"/>
    <w:rsid w:val="00A32B76"/>
    <w:rsid w:val="00A32BEF"/>
    <w:rsid w:val="00A32C91"/>
    <w:rsid w:val="00A32D28"/>
    <w:rsid w:val="00A32D35"/>
    <w:rsid w:val="00A32E22"/>
    <w:rsid w:val="00A32E62"/>
    <w:rsid w:val="00A32FC7"/>
    <w:rsid w:val="00A330E6"/>
    <w:rsid w:val="00A33228"/>
    <w:rsid w:val="00A33234"/>
    <w:rsid w:val="00A33310"/>
    <w:rsid w:val="00A3332A"/>
    <w:rsid w:val="00A33444"/>
    <w:rsid w:val="00A33667"/>
    <w:rsid w:val="00A337DC"/>
    <w:rsid w:val="00A337E9"/>
    <w:rsid w:val="00A339A7"/>
    <w:rsid w:val="00A339CD"/>
    <w:rsid w:val="00A33BA7"/>
    <w:rsid w:val="00A33C7E"/>
    <w:rsid w:val="00A33DFF"/>
    <w:rsid w:val="00A33E25"/>
    <w:rsid w:val="00A33F91"/>
    <w:rsid w:val="00A3415C"/>
    <w:rsid w:val="00A3437D"/>
    <w:rsid w:val="00A3449C"/>
    <w:rsid w:val="00A3453D"/>
    <w:rsid w:val="00A34743"/>
    <w:rsid w:val="00A34876"/>
    <w:rsid w:val="00A34A29"/>
    <w:rsid w:val="00A34C1E"/>
    <w:rsid w:val="00A34C3E"/>
    <w:rsid w:val="00A34C49"/>
    <w:rsid w:val="00A34E15"/>
    <w:rsid w:val="00A34E7A"/>
    <w:rsid w:val="00A34ECB"/>
    <w:rsid w:val="00A35242"/>
    <w:rsid w:val="00A352C6"/>
    <w:rsid w:val="00A3541A"/>
    <w:rsid w:val="00A35426"/>
    <w:rsid w:val="00A35478"/>
    <w:rsid w:val="00A355DA"/>
    <w:rsid w:val="00A3570F"/>
    <w:rsid w:val="00A35918"/>
    <w:rsid w:val="00A35929"/>
    <w:rsid w:val="00A35A35"/>
    <w:rsid w:val="00A35C7F"/>
    <w:rsid w:val="00A35CA6"/>
    <w:rsid w:val="00A360A8"/>
    <w:rsid w:val="00A3619F"/>
    <w:rsid w:val="00A365DC"/>
    <w:rsid w:val="00A36732"/>
    <w:rsid w:val="00A3687D"/>
    <w:rsid w:val="00A36886"/>
    <w:rsid w:val="00A36A7F"/>
    <w:rsid w:val="00A36B91"/>
    <w:rsid w:val="00A36BF5"/>
    <w:rsid w:val="00A36EC2"/>
    <w:rsid w:val="00A36ED2"/>
    <w:rsid w:val="00A36F37"/>
    <w:rsid w:val="00A37002"/>
    <w:rsid w:val="00A37042"/>
    <w:rsid w:val="00A37093"/>
    <w:rsid w:val="00A37177"/>
    <w:rsid w:val="00A37256"/>
    <w:rsid w:val="00A374A6"/>
    <w:rsid w:val="00A377B2"/>
    <w:rsid w:val="00A378C6"/>
    <w:rsid w:val="00A37903"/>
    <w:rsid w:val="00A37C1E"/>
    <w:rsid w:val="00A37E88"/>
    <w:rsid w:val="00A37EF6"/>
    <w:rsid w:val="00A37F1E"/>
    <w:rsid w:val="00A37F72"/>
    <w:rsid w:val="00A40184"/>
    <w:rsid w:val="00A4032A"/>
    <w:rsid w:val="00A403B2"/>
    <w:rsid w:val="00A403FB"/>
    <w:rsid w:val="00A404DB"/>
    <w:rsid w:val="00A40880"/>
    <w:rsid w:val="00A40891"/>
    <w:rsid w:val="00A408AD"/>
    <w:rsid w:val="00A40B61"/>
    <w:rsid w:val="00A40D1A"/>
    <w:rsid w:val="00A40D98"/>
    <w:rsid w:val="00A40E64"/>
    <w:rsid w:val="00A40F1D"/>
    <w:rsid w:val="00A40FE1"/>
    <w:rsid w:val="00A412A4"/>
    <w:rsid w:val="00A4130C"/>
    <w:rsid w:val="00A413F6"/>
    <w:rsid w:val="00A414EC"/>
    <w:rsid w:val="00A4184D"/>
    <w:rsid w:val="00A41880"/>
    <w:rsid w:val="00A41A78"/>
    <w:rsid w:val="00A41AB6"/>
    <w:rsid w:val="00A41B2E"/>
    <w:rsid w:val="00A41B46"/>
    <w:rsid w:val="00A41C0D"/>
    <w:rsid w:val="00A41C70"/>
    <w:rsid w:val="00A41E0B"/>
    <w:rsid w:val="00A41E49"/>
    <w:rsid w:val="00A41FAD"/>
    <w:rsid w:val="00A420AA"/>
    <w:rsid w:val="00A4210D"/>
    <w:rsid w:val="00A4226B"/>
    <w:rsid w:val="00A42299"/>
    <w:rsid w:val="00A4235C"/>
    <w:rsid w:val="00A42376"/>
    <w:rsid w:val="00A42390"/>
    <w:rsid w:val="00A42395"/>
    <w:rsid w:val="00A42586"/>
    <w:rsid w:val="00A4264D"/>
    <w:rsid w:val="00A42780"/>
    <w:rsid w:val="00A4278D"/>
    <w:rsid w:val="00A4287A"/>
    <w:rsid w:val="00A42972"/>
    <w:rsid w:val="00A42A3D"/>
    <w:rsid w:val="00A42ADC"/>
    <w:rsid w:val="00A42B7F"/>
    <w:rsid w:val="00A42C16"/>
    <w:rsid w:val="00A42C8A"/>
    <w:rsid w:val="00A42D2D"/>
    <w:rsid w:val="00A42D8D"/>
    <w:rsid w:val="00A42FD2"/>
    <w:rsid w:val="00A42FDE"/>
    <w:rsid w:val="00A430D5"/>
    <w:rsid w:val="00A4323E"/>
    <w:rsid w:val="00A432AB"/>
    <w:rsid w:val="00A432CC"/>
    <w:rsid w:val="00A433C4"/>
    <w:rsid w:val="00A43473"/>
    <w:rsid w:val="00A435C3"/>
    <w:rsid w:val="00A436CD"/>
    <w:rsid w:val="00A43758"/>
    <w:rsid w:val="00A43764"/>
    <w:rsid w:val="00A4386D"/>
    <w:rsid w:val="00A438C2"/>
    <w:rsid w:val="00A439CC"/>
    <w:rsid w:val="00A43A24"/>
    <w:rsid w:val="00A43B0F"/>
    <w:rsid w:val="00A43B45"/>
    <w:rsid w:val="00A43CBE"/>
    <w:rsid w:val="00A43CE4"/>
    <w:rsid w:val="00A43E12"/>
    <w:rsid w:val="00A43EFC"/>
    <w:rsid w:val="00A43F90"/>
    <w:rsid w:val="00A440FF"/>
    <w:rsid w:val="00A441DC"/>
    <w:rsid w:val="00A44203"/>
    <w:rsid w:val="00A44272"/>
    <w:rsid w:val="00A442AB"/>
    <w:rsid w:val="00A44355"/>
    <w:rsid w:val="00A44600"/>
    <w:rsid w:val="00A4470D"/>
    <w:rsid w:val="00A4471A"/>
    <w:rsid w:val="00A447F2"/>
    <w:rsid w:val="00A44915"/>
    <w:rsid w:val="00A449C5"/>
    <w:rsid w:val="00A449D1"/>
    <w:rsid w:val="00A44A49"/>
    <w:rsid w:val="00A44C1B"/>
    <w:rsid w:val="00A44C96"/>
    <w:rsid w:val="00A44D42"/>
    <w:rsid w:val="00A4501F"/>
    <w:rsid w:val="00A450AD"/>
    <w:rsid w:val="00A450FF"/>
    <w:rsid w:val="00A45117"/>
    <w:rsid w:val="00A452DC"/>
    <w:rsid w:val="00A453F8"/>
    <w:rsid w:val="00A454C8"/>
    <w:rsid w:val="00A454CB"/>
    <w:rsid w:val="00A455D4"/>
    <w:rsid w:val="00A4565C"/>
    <w:rsid w:val="00A45675"/>
    <w:rsid w:val="00A45A36"/>
    <w:rsid w:val="00A45A96"/>
    <w:rsid w:val="00A45D25"/>
    <w:rsid w:val="00A45D5F"/>
    <w:rsid w:val="00A45F19"/>
    <w:rsid w:val="00A45FA9"/>
    <w:rsid w:val="00A460C4"/>
    <w:rsid w:val="00A46258"/>
    <w:rsid w:val="00A462DD"/>
    <w:rsid w:val="00A46347"/>
    <w:rsid w:val="00A463FC"/>
    <w:rsid w:val="00A4643D"/>
    <w:rsid w:val="00A46528"/>
    <w:rsid w:val="00A465DA"/>
    <w:rsid w:val="00A46769"/>
    <w:rsid w:val="00A46864"/>
    <w:rsid w:val="00A4686D"/>
    <w:rsid w:val="00A468B1"/>
    <w:rsid w:val="00A46912"/>
    <w:rsid w:val="00A46CA5"/>
    <w:rsid w:val="00A46FC3"/>
    <w:rsid w:val="00A47349"/>
    <w:rsid w:val="00A474A9"/>
    <w:rsid w:val="00A4761A"/>
    <w:rsid w:val="00A478F1"/>
    <w:rsid w:val="00A4793B"/>
    <w:rsid w:val="00A479DC"/>
    <w:rsid w:val="00A47A5F"/>
    <w:rsid w:val="00A47AC7"/>
    <w:rsid w:val="00A47BC4"/>
    <w:rsid w:val="00A47C03"/>
    <w:rsid w:val="00A47C72"/>
    <w:rsid w:val="00A47DA0"/>
    <w:rsid w:val="00A47E54"/>
    <w:rsid w:val="00A47F1D"/>
    <w:rsid w:val="00A47F39"/>
    <w:rsid w:val="00A5006F"/>
    <w:rsid w:val="00A502CE"/>
    <w:rsid w:val="00A503B5"/>
    <w:rsid w:val="00A50480"/>
    <w:rsid w:val="00A5064A"/>
    <w:rsid w:val="00A50E10"/>
    <w:rsid w:val="00A50E65"/>
    <w:rsid w:val="00A50ED9"/>
    <w:rsid w:val="00A50EEA"/>
    <w:rsid w:val="00A511E2"/>
    <w:rsid w:val="00A51321"/>
    <w:rsid w:val="00A5141F"/>
    <w:rsid w:val="00A51439"/>
    <w:rsid w:val="00A51463"/>
    <w:rsid w:val="00A5146B"/>
    <w:rsid w:val="00A5147F"/>
    <w:rsid w:val="00A5163B"/>
    <w:rsid w:val="00A51C2B"/>
    <w:rsid w:val="00A51D01"/>
    <w:rsid w:val="00A51D5C"/>
    <w:rsid w:val="00A52118"/>
    <w:rsid w:val="00A52132"/>
    <w:rsid w:val="00A52153"/>
    <w:rsid w:val="00A521F8"/>
    <w:rsid w:val="00A5229A"/>
    <w:rsid w:val="00A52364"/>
    <w:rsid w:val="00A52442"/>
    <w:rsid w:val="00A5245D"/>
    <w:rsid w:val="00A52584"/>
    <w:rsid w:val="00A5266E"/>
    <w:rsid w:val="00A526E7"/>
    <w:rsid w:val="00A52858"/>
    <w:rsid w:val="00A52876"/>
    <w:rsid w:val="00A528ED"/>
    <w:rsid w:val="00A528EE"/>
    <w:rsid w:val="00A52A71"/>
    <w:rsid w:val="00A52B86"/>
    <w:rsid w:val="00A52BF4"/>
    <w:rsid w:val="00A52C5E"/>
    <w:rsid w:val="00A52E8E"/>
    <w:rsid w:val="00A52F09"/>
    <w:rsid w:val="00A52F2D"/>
    <w:rsid w:val="00A52F52"/>
    <w:rsid w:val="00A534A1"/>
    <w:rsid w:val="00A535F6"/>
    <w:rsid w:val="00A53612"/>
    <w:rsid w:val="00A53698"/>
    <w:rsid w:val="00A53779"/>
    <w:rsid w:val="00A53887"/>
    <w:rsid w:val="00A53909"/>
    <w:rsid w:val="00A53A3A"/>
    <w:rsid w:val="00A53A91"/>
    <w:rsid w:val="00A53A9C"/>
    <w:rsid w:val="00A53BBB"/>
    <w:rsid w:val="00A53D16"/>
    <w:rsid w:val="00A53E47"/>
    <w:rsid w:val="00A53E7F"/>
    <w:rsid w:val="00A53F7F"/>
    <w:rsid w:val="00A53FAF"/>
    <w:rsid w:val="00A54147"/>
    <w:rsid w:val="00A5425C"/>
    <w:rsid w:val="00A543A9"/>
    <w:rsid w:val="00A543D6"/>
    <w:rsid w:val="00A543DA"/>
    <w:rsid w:val="00A54470"/>
    <w:rsid w:val="00A544C6"/>
    <w:rsid w:val="00A54572"/>
    <w:rsid w:val="00A54588"/>
    <w:rsid w:val="00A5476A"/>
    <w:rsid w:val="00A549AA"/>
    <w:rsid w:val="00A54AE3"/>
    <w:rsid w:val="00A54B1E"/>
    <w:rsid w:val="00A54CA2"/>
    <w:rsid w:val="00A54CC5"/>
    <w:rsid w:val="00A54DB7"/>
    <w:rsid w:val="00A54E2F"/>
    <w:rsid w:val="00A54F03"/>
    <w:rsid w:val="00A54FFF"/>
    <w:rsid w:val="00A55010"/>
    <w:rsid w:val="00A550BC"/>
    <w:rsid w:val="00A55347"/>
    <w:rsid w:val="00A555BE"/>
    <w:rsid w:val="00A55678"/>
    <w:rsid w:val="00A557FF"/>
    <w:rsid w:val="00A558F5"/>
    <w:rsid w:val="00A5597D"/>
    <w:rsid w:val="00A559DF"/>
    <w:rsid w:val="00A559F1"/>
    <w:rsid w:val="00A55B1D"/>
    <w:rsid w:val="00A55C19"/>
    <w:rsid w:val="00A55D01"/>
    <w:rsid w:val="00A55DC2"/>
    <w:rsid w:val="00A55DD6"/>
    <w:rsid w:val="00A560B2"/>
    <w:rsid w:val="00A5615F"/>
    <w:rsid w:val="00A56307"/>
    <w:rsid w:val="00A56453"/>
    <w:rsid w:val="00A56525"/>
    <w:rsid w:val="00A5653C"/>
    <w:rsid w:val="00A56596"/>
    <w:rsid w:val="00A567FC"/>
    <w:rsid w:val="00A568FB"/>
    <w:rsid w:val="00A569E7"/>
    <w:rsid w:val="00A56B0B"/>
    <w:rsid w:val="00A56B3B"/>
    <w:rsid w:val="00A56B47"/>
    <w:rsid w:val="00A56B55"/>
    <w:rsid w:val="00A56B9C"/>
    <w:rsid w:val="00A56C22"/>
    <w:rsid w:val="00A56C4A"/>
    <w:rsid w:val="00A56D17"/>
    <w:rsid w:val="00A56E19"/>
    <w:rsid w:val="00A56E7B"/>
    <w:rsid w:val="00A57096"/>
    <w:rsid w:val="00A5709E"/>
    <w:rsid w:val="00A570ED"/>
    <w:rsid w:val="00A57125"/>
    <w:rsid w:val="00A57167"/>
    <w:rsid w:val="00A57245"/>
    <w:rsid w:val="00A57376"/>
    <w:rsid w:val="00A574E3"/>
    <w:rsid w:val="00A575DC"/>
    <w:rsid w:val="00A5764D"/>
    <w:rsid w:val="00A576FD"/>
    <w:rsid w:val="00A578A1"/>
    <w:rsid w:val="00A57925"/>
    <w:rsid w:val="00A57A50"/>
    <w:rsid w:val="00A57A99"/>
    <w:rsid w:val="00A57AAF"/>
    <w:rsid w:val="00A57BE2"/>
    <w:rsid w:val="00A57C6F"/>
    <w:rsid w:val="00A57C8E"/>
    <w:rsid w:val="00A57E0D"/>
    <w:rsid w:val="00A57F1C"/>
    <w:rsid w:val="00A57F34"/>
    <w:rsid w:val="00A57F64"/>
    <w:rsid w:val="00A60043"/>
    <w:rsid w:val="00A600A3"/>
    <w:rsid w:val="00A6021A"/>
    <w:rsid w:val="00A6035D"/>
    <w:rsid w:val="00A60375"/>
    <w:rsid w:val="00A60532"/>
    <w:rsid w:val="00A60659"/>
    <w:rsid w:val="00A60724"/>
    <w:rsid w:val="00A60842"/>
    <w:rsid w:val="00A60889"/>
    <w:rsid w:val="00A60C21"/>
    <w:rsid w:val="00A60C4A"/>
    <w:rsid w:val="00A60F51"/>
    <w:rsid w:val="00A60F67"/>
    <w:rsid w:val="00A60F89"/>
    <w:rsid w:val="00A61308"/>
    <w:rsid w:val="00A61313"/>
    <w:rsid w:val="00A6135E"/>
    <w:rsid w:val="00A615A4"/>
    <w:rsid w:val="00A615F7"/>
    <w:rsid w:val="00A61751"/>
    <w:rsid w:val="00A61911"/>
    <w:rsid w:val="00A61B1D"/>
    <w:rsid w:val="00A61C90"/>
    <w:rsid w:val="00A61CE0"/>
    <w:rsid w:val="00A61E85"/>
    <w:rsid w:val="00A61F30"/>
    <w:rsid w:val="00A61FF9"/>
    <w:rsid w:val="00A62072"/>
    <w:rsid w:val="00A620A2"/>
    <w:rsid w:val="00A620D4"/>
    <w:rsid w:val="00A62325"/>
    <w:rsid w:val="00A62470"/>
    <w:rsid w:val="00A624D4"/>
    <w:rsid w:val="00A62589"/>
    <w:rsid w:val="00A625B3"/>
    <w:rsid w:val="00A62660"/>
    <w:rsid w:val="00A62663"/>
    <w:rsid w:val="00A626EA"/>
    <w:rsid w:val="00A627F6"/>
    <w:rsid w:val="00A62968"/>
    <w:rsid w:val="00A62A0D"/>
    <w:rsid w:val="00A62BCD"/>
    <w:rsid w:val="00A62C28"/>
    <w:rsid w:val="00A62CD4"/>
    <w:rsid w:val="00A62D12"/>
    <w:rsid w:val="00A62D49"/>
    <w:rsid w:val="00A62DAB"/>
    <w:rsid w:val="00A62E2D"/>
    <w:rsid w:val="00A631C0"/>
    <w:rsid w:val="00A63304"/>
    <w:rsid w:val="00A63397"/>
    <w:rsid w:val="00A6347B"/>
    <w:rsid w:val="00A6364A"/>
    <w:rsid w:val="00A6385E"/>
    <w:rsid w:val="00A638E3"/>
    <w:rsid w:val="00A639E3"/>
    <w:rsid w:val="00A63BFC"/>
    <w:rsid w:val="00A63DBD"/>
    <w:rsid w:val="00A63DEA"/>
    <w:rsid w:val="00A63ED4"/>
    <w:rsid w:val="00A63F19"/>
    <w:rsid w:val="00A63F59"/>
    <w:rsid w:val="00A64031"/>
    <w:rsid w:val="00A64236"/>
    <w:rsid w:val="00A642CA"/>
    <w:rsid w:val="00A64432"/>
    <w:rsid w:val="00A644B7"/>
    <w:rsid w:val="00A64533"/>
    <w:rsid w:val="00A645FD"/>
    <w:rsid w:val="00A6461C"/>
    <w:rsid w:val="00A646B5"/>
    <w:rsid w:val="00A64735"/>
    <w:rsid w:val="00A64A26"/>
    <w:rsid w:val="00A64A87"/>
    <w:rsid w:val="00A64D87"/>
    <w:rsid w:val="00A64E22"/>
    <w:rsid w:val="00A64F3D"/>
    <w:rsid w:val="00A64FDF"/>
    <w:rsid w:val="00A650A5"/>
    <w:rsid w:val="00A65138"/>
    <w:rsid w:val="00A6534C"/>
    <w:rsid w:val="00A6541B"/>
    <w:rsid w:val="00A6541C"/>
    <w:rsid w:val="00A65522"/>
    <w:rsid w:val="00A65644"/>
    <w:rsid w:val="00A6597B"/>
    <w:rsid w:val="00A65A10"/>
    <w:rsid w:val="00A65A75"/>
    <w:rsid w:val="00A65A77"/>
    <w:rsid w:val="00A65A8B"/>
    <w:rsid w:val="00A65AE6"/>
    <w:rsid w:val="00A65B9E"/>
    <w:rsid w:val="00A65C26"/>
    <w:rsid w:val="00A65D5D"/>
    <w:rsid w:val="00A65D77"/>
    <w:rsid w:val="00A65DBA"/>
    <w:rsid w:val="00A65DD7"/>
    <w:rsid w:val="00A65DDB"/>
    <w:rsid w:val="00A65E44"/>
    <w:rsid w:val="00A65E55"/>
    <w:rsid w:val="00A65F1D"/>
    <w:rsid w:val="00A660E4"/>
    <w:rsid w:val="00A661D2"/>
    <w:rsid w:val="00A6625E"/>
    <w:rsid w:val="00A662DA"/>
    <w:rsid w:val="00A6655B"/>
    <w:rsid w:val="00A6655F"/>
    <w:rsid w:val="00A66632"/>
    <w:rsid w:val="00A6667E"/>
    <w:rsid w:val="00A669F0"/>
    <w:rsid w:val="00A66AC4"/>
    <w:rsid w:val="00A66FBB"/>
    <w:rsid w:val="00A671DF"/>
    <w:rsid w:val="00A672F7"/>
    <w:rsid w:val="00A67330"/>
    <w:rsid w:val="00A6734E"/>
    <w:rsid w:val="00A67534"/>
    <w:rsid w:val="00A675F0"/>
    <w:rsid w:val="00A6768D"/>
    <w:rsid w:val="00A6772A"/>
    <w:rsid w:val="00A677EB"/>
    <w:rsid w:val="00A6786A"/>
    <w:rsid w:val="00A67882"/>
    <w:rsid w:val="00A67965"/>
    <w:rsid w:val="00A679A1"/>
    <w:rsid w:val="00A67A00"/>
    <w:rsid w:val="00A67CF3"/>
    <w:rsid w:val="00A67D91"/>
    <w:rsid w:val="00A67DC1"/>
    <w:rsid w:val="00A67EE8"/>
    <w:rsid w:val="00A67F3D"/>
    <w:rsid w:val="00A67FD3"/>
    <w:rsid w:val="00A70369"/>
    <w:rsid w:val="00A703C4"/>
    <w:rsid w:val="00A70430"/>
    <w:rsid w:val="00A7085B"/>
    <w:rsid w:val="00A70979"/>
    <w:rsid w:val="00A709DF"/>
    <w:rsid w:val="00A70A40"/>
    <w:rsid w:val="00A70A8B"/>
    <w:rsid w:val="00A70E29"/>
    <w:rsid w:val="00A70F35"/>
    <w:rsid w:val="00A70F99"/>
    <w:rsid w:val="00A7101C"/>
    <w:rsid w:val="00A710CE"/>
    <w:rsid w:val="00A71301"/>
    <w:rsid w:val="00A71357"/>
    <w:rsid w:val="00A71517"/>
    <w:rsid w:val="00A71544"/>
    <w:rsid w:val="00A71546"/>
    <w:rsid w:val="00A71619"/>
    <w:rsid w:val="00A716DA"/>
    <w:rsid w:val="00A71732"/>
    <w:rsid w:val="00A717ED"/>
    <w:rsid w:val="00A71929"/>
    <w:rsid w:val="00A7192D"/>
    <w:rsid w:val="00A71954"/>
    <w:rsid w:val="00A71A84"/>
    <w:rsid w:val="00A71AE9"/>
    <w:rsid w:val="00A71B6E"/>
    <w:rsid w:val="00A71C02"/>
    <w:rsid w:val="00A71CC6"/>
    <w:rsid w:val="00A7203D"/>
    <w:rsid w:val="00A7206F"/>
    <w:rsid w:val="00A7228C"/>
    <w:rsid w:val="00A72325"/>
    <w:rsid w:val="00A723B5"/>
    <w:rsid w:val="00A723CA"/>
    <w:rsid w:val="00A724FA"/>
    <w:rsid w:val="00A72549"/>
    <w:rsid w:val="00A725FE"/>
    <w:rsid w:val="00A7267D"/>
    <w:rsid w:val="00A72895"/>
    <w:rsid w:val="00A72909"/>
    <w:rsid w:val="00A72932"/>
    <w:rsid w:val="00A72A02"/>
    <w:rsid w:val="00A72A58"/>
    <w:rsid w:val="00A72D2C"/>
    <w:rsid w:val="00A72D38"/>
    <w:rsid w:val="00A72D77"/>
    <w:rsid w:val="00A72EFF"/>
    <w:rsid w:val="00A73127"/>
    <w:rsid w:val="00A73185"/>
    <w:rsid w:val="00A7332D"/>
    <w:rsid w:val="00A73694"/>
    <w:rsid w:val="00A73715"/>
    <w:rsid w:val="00A737C7"/>
    <w:rsid w:val="00A7382F"/>
    <w:rsid w:val="00A73845"/>
    <w:rsid w:val="00A739EE"/>
    <w:rsid w:val="00A739FF"/>
    <w:rsid w:val="00A73AC5"/>
    <w:rsid w:val="00A73C2B"/>
    <w:rsid w:val="00A73C95"/>
    <w:rsid w:val="00A73CD3"/>
    <w:rsid w:val="00A73D1A"/>
    <w:rsid w:val="00A73F1A"/>
    <w:rsid w:val="00A73FB4"/>
    <w:rsid w:val="00A74168"/>
    <w:rsid w:val="00A74359"/>
    <w:rsid w:val="00A74522"/>
    <w:rsid w:val="00A747B3"/>
    <w:rsid w:val="00A74A60"/>
    <w:rsid w:val="00A74B46"/>
    <w:rsid w:val="00A74D18"/>
    <w:rsid w:val="00A74D69"/>
    <w:rsid w:val="00A74DAD"/>
    <w:rsid w:val="00A74E0F"/>
    <w:rsid w:val="00A74EBE"/>
    <w:rsid w:val="00A74FC6"/>
    <w:rsid w:val="00A75089"/>
    <w:rsid w:val="00A75114"/>
    <w:rsid w:val="00A75327"/>
    <w:rsid w:val="00A75337"/>
    <w:rsid w:val="00A75686"/>
    <w:rsid w:val="00A756B0"/>
    <w:rsid w:val="00A75707"/>
    <w:rsid w:val="00A757B6"/>
    <w:rsid w:val="00A757BF"/>
    <w:rsid w:val="00A757D4"/>
    <w:rsid w:val="00A758E4"/>
    <w:rsid w:val="00A759B6"/>
    <w:rsid w:val="00A759DC"/>
    <w:rsid w:val="00A75B35"/>
    <w:rsid w:val="00A75C2B"/>
    <w:rsid w:val="00A75EC1"/>
    <w:rsid w:val="00A761FD"/>
    <w:rsid w:val="00A76270"/>
    <w:rsid w:val="00A76286"/>
    <w:rsid w:val="00A762BF"/>
    <w:rsid w:val="00A76580"/>
    <w:rsid w:val="00A766AF"/>
    <w:rsid w:val="00A7680E"/>
    <w:rsid w:val="00A76843"/>
    <w:rsid w:val="00A76905"/>
    <w:rsid w:val="00A769FE"/>
    <w:rsid w:val="00A76B15"/>
    <w:rsid w:val="00A76B6D"/>
    <w:rsid w:val="00A76BB0"/>
    <w:rsid w:val="00A76D50"/>
    <w:rsid w:val="00A76FA2"/>
    <w:rsid w:val="00A76FEC"/>
    <w:rsid w:val="00A770DA"/>
    <w:rsid w:val="00A771E9"/>
    <w:rsid w:val="00A7725B"/>
    <w:rsid w:val="00A772BE"/>
    <w:rsid w:val="00A7751F"/>
    <w:rsid w:val="00A7763C"/>
    <w:rsid w:val="00A77716"/>
    <w:rsid w:val="00A7774E"/>
    <w:rsid w:val="00A77868"/>
    <w:rsid w:val="00A77892"/>
    <w:rsid w:val="00A778FB"/>
    <w:rsid w:val="00A779F1"/>
    <w:rsid w:val="00A77C4D"/>
    <w:rsid w:val="00A77C77"/>
    <w:rsid w:val="00A77CFD"/>
    <w:rsid w:val="00A77D02"/>
    <w:rsid w:val="00A77DC0"/>
    <w:rsid w:val="00A800A0"/>
    <w:rsid w:val="00A8012F"/>
    <w:rsid w:val="00A801FE"/>
    <w:rsid w:val="00A8023E"/>
    <w:rsid w:val="00A802D4"/>
    <w:rsid w:val="00A803FC"/>
    <w:rsid w:val="00A804AB"/>
    <w:rsid w:val="00A804DE"/>
    <w:rsid w:val="00A80559"/>
    <w:rsid w:val="00A80794"/>
    <w:rsid w:val="00A807CF"/>
    <w:rsid w:val="00A807EE"/>
    <w:rsid w:val="00A809BE"/>
    <w:rsid w:val="00A80AD5"/>
    <w:rsid w:val="00A80C88"/>
    <w:rsid w:val="00A80D68"/>
    <w:rsid w:val="00A80EA0"/>
    <w:rsid w:val="00A80EBF"/>
    <w:rsid w:val="00A80F19"/>
    <w:rsid w:val="00A80F6F"/>
    <w:rsid w:val="00A80FDC"/>
    <w:rsid w:val="00A81169"/>
    <w:rsid w:val="00A8116A"/>
    <w:rsid w:val="00A813A2"/>
    <w:rsid w:val="00A814A2"/>
    <w:rsid w:val="00A816A5"/>
    <w:rsid w:val="00A8193B"/>
    <w:rsid w:val="00A819BD"/>
    <w:rsid w:val="00A819C3"/>
    <w:rsid w:val="00A819F2"/>
    <w:rsid w:val="00A81A52"/>
    <w:rsid w:val="00A81AC4"/>
    <w:rsid w:val="00A81DB2"/>
    <w:rsid w:val="00A81ED0"/>
    <w:rsid w:val="00A81ED2"/>
    <w:rsid w:val="00A81F9F"/>
    <w:rsid w:val="00A8203C"/>
    <w:rsid w:val="00A82171"/>
    <w:rsid w:val="00A821C0"/>
    <w:rsid w:val="00A823E3"/>
    <w:rsid w:val="00A8242F"/>
    <w:rsid w:val="00A8250A"/>
    <w:rsid w:val="00A82664"/>
    <w:rsid w:val="00A82716"/>
    <w:rsid w:val="00A82722"/>
    <w:rsid w:val="00A8274F"/>
    <w:rsid w:val="00A827E5"/>
    <w:rsid w:val="00A8288B"/>
    <w:rsid w:val="00A82A7A"/>
    <w:rsid w:val="00A82B77"/>
    <w:rsid w:val="00A82DDA"/>
    <w:rsid w:val="00A82F36"/>
    <w:rsid w:val="00A82FCE"/>
    <w:rsid w:val="00A82FF4"/>
    <w:rsid w:val="00A830FE"/>
    <w:rsid w:val="00A831C4"/>
    <w:rsid w:val="00A83271"/>
    <w:rsid w:val="00A83365"/>
    <w:rsid w:val="00A8346E"/>
    <w:rsid w:val="00A8359F"/>
    <w:rsid w:val="00A835BA"/>
    <w:rsid w:val="00A83660"/>
    <w:rsid w:val="00A838E7"/>
    <w:rsid w:val="00A838EC"/>
    <w:rsid w:val="00A83A79"/>
    <w:rsid w:val="00A83BF1"/>
    <w:rsid w:val="00A83DAB"/>
    <w:rsid w:val="00A83DE8"/>
    <w:rsid w:val="00A83E0B"/>
    <w:rsid w:val="00A83E64"/>
    <w:rsid w:val="00A83ED5"/>
    <w:rsid w:val="00A83F3A"/>
    <w:rsid w:val="00A83F98"/>
    <w:rsid w:val="00A840DE"/>
    <w:rsid w:val="00A8423E"/>
    <w:rsid w:val="00A84512"/>
    <w:rsid w:val="00A84696"/>
    <w:rsid w:val="00A84716"/>
    <w:rsid w:val="00A84827"/>
    <w:rsid w:val="00A84890"/>
    <w:rsid w:val="00A84A10"/>
    <w:rsid w:val="00A84A72"/>
    <w:rsid w:val="00A84CE2"/>
    <w:rsid w:val="00A84CF9"/>
    <w:rsid w:val="00A84E5E"/>
    <w:rsid w:val="00A851FC"/>
    <w:rsid w:val="00A85269"/>
    <w:rsid w:val="00A85491"/>
    <w:rsid w:val="00A85494"/>
    <w:rsid w:val="00A85557"/>
    <w:rsid w:val="00A85772"/>
    <w:rsid w:val="00A8577E"/>
    <w:rsid w:val="00A857EE"/>
    <w:rsid w:val="00A858DE"/>
    <w:rsid w:val="00A8594D"/>
    <w:rsid w:val="00A85A53"/>
    <w:rsid w:val="00A85AA1"/>
    <w:rsid w:val="00A85AAA"/>
    <w:rsid w:val="00A85AFB"/>
    <w:rsid w:val="00A85B05"/>
    <w:rsid w:val="00A85CE2"/>
    <w:rsid w:val="00A85FEC"/>
    <w:rsid w:val="00A861B1"/>
    <w:rsid w:val="00A86215"/>
    <w:rsid w:val="00A86330"/>
    <w:rsid w:val="00A863F1"/>
    <w:rsid w:val="00A864FF"/>
    <w:rsid w:val="00A86536"/>
    <w:rsid w:val="00A86644"/>
    <w:rsid w:val="00A8685D"/>
    <w:rsid w:val="00A86BD9"/>
    <w:rsid w:val="00A86C95"/>
    <w:rsid w:val="00A86FBC"/>
    <w:rsid w:val="00A8705C"/>
    <w:rsid w:val="00A87087"/>
    <w:rsid w:val="00A87250"/>
    <w:rsid w:val="00A875D0"/>
    <w:rsid w:val="00A876A1"/>
    <w:rsid w:val="00A876BE"/>
    <w:rsid w:val="00A8778D"/>
    <w:rsid w:val="00A877DA"/>
    <w:rsid w:val="00A87821"/>
    <w:rsid w:val="00A8785A"/>
    <w:rsid w:val="00A878FF"/>
    <w:rsid w:val="00A8797D"/>
    <w:rsid w:val="00A87BAE"/>
    <w:rsid w:val="00A87DF2"/>
    <w:rsid w:val="00A87E53"/>
    <w:rsid w:val="00A87EB9"/>
    <w:rsid w:val="00A87F18"/>
    <w:rsid w:val="00A90101"/>
    <w:rsid w:val="00A90155"/>
    <w:rsid w:val="00A903C4"/>
    <w:rsid w:val="00A903ED"/>
    <w:rsid w:val="00A906A5"/>
    <w:rsid w:val="00A908D4"/>
    <w:rsid w:val="00A909D0"/>
    <w:rsid w:val="00A90A46"/>
    <w:rsid w:val="00A90B9B"/>
    <w:rsid w:val="00A90BB7"/>
    <w:rsid w:val="00A90C03"/>
    <w:rsid w:val="00A90E6A"/>
    <w:rsid w:val="00A90E80"/>
    <w:rsid w:val="00A910A4"/>
    <w:rsid w:val="00A9115B"/>
    <w:rsid w:val="00A912E1"/>
    <w:rsid w:val="00A914C0"/>
    <w:rsid w:val="00A915F3"/>
    <w:rsid w:val="00A91615"/>
    <w:rsid w:val="00A91695"/>
    <w:rsid w:val="00A91711"/>
    <w:rsid w:val="00A9199F"/>
    <w:rsid w:val="00A919D3"/>
    <w:rsid w:val="00A91A70"/>
    <w:rsid w:val="00A91AAF"/>
    <w:rsid w:val="00A91C6F"/>
    <w:rsid w:val="00A91D07"/>
    <w:rsid w:val="00A91E03"/>
    <w:rsid w:val="00A91E2A"/>
    <w:rsid w:val="00A91E4A"/>
    <w:rsid w:val="00A91F5A"/>
    <w:rsid w:val="00A9200E"/>
    <w:rsid w:val="00A9205A"/>
    <w:rsid w:val="00A9223A"/>
    <w:rsid w:val="00A9231D"/>
    <w:rsid w:val="00A92492"/>
    <w:rsid w:val="00A924E4"/>
    <w:rsid w:val="00A92732"/>
    <w:rsid w:val="00A927BC"/>
    <w:rsid w:val="00A9292B"/>
    <w:rsid w:val="00A92957"/>
    <w:rsid w:val="00A92D7C"/>
    <w:rsid w:val="00A92EEB"/>
    <w:rsid w:val="00A92F9E"/>
    <w:rsid w:val="00A93073"/>
    <w:rsid w:val="00A9311C"/>
    <w:rsid w:val="00A932F2"/>
    <w:rsid w:val="00A9338A"/>
    <w:rsid w:val="00A933FB"/>
    <w:rsid w:val="00A938B8"/>
    <w:rsid w:val="00A938FF"/>
    <w:rsid w:val="00A93A26"/>
    <w:rsid w:val="00A93A30"/>
    <w:rsid w:val="00A93A62"/>
    <w:rsid w:val="00A93C17"/>
    <w:rsid w:val="00A93CEB"/>
    <w:rsid w:val="00A93E0E"/>
    <w:rsid w:val="00A93E43"/>
    <w:rsid w:val="00A93F29"/>
    <w:rsid w:val="00A94018"/>
    <w:rsid w:val="00A94040"/>
    <w:rsid w:val="00A9413C"/>
    <w:rsid w:val="00A941AB"/>
    <w:rsid w:val="00A941D3"/>
    <w:rsid w:val="00A9424C"/>
    <w:rsid w:val="00A94254"/>
    <w:rsid w:val="00A944C4"/>
    <w:rsid w:val="00A94660"/>
    <w:rsid w:val="00A94913"/>
    <w:rsid w:val="00A9495B"/>
    <w:rsid w:val="00A94B68"/>
    <w:rsid w:val="00A94E7D"/>
    <w:rsid w:val="00A94F01"/>
    <w:rsid w:val="00A94F4A"/>
    <w:rsid w:val="00A94FC6"/>
    <w:rsid w:val="00A94FD8"/>
    <w:rsid w:val="00A94FE9"/>
    <w:rsid w:val="00A9502B"/>
    <w:rsid w:val="00A9502F"/>
    <w:rsid w:val="00A950C9"/>
    <w:rsid w:val="00A95140"/>
    <w:rsid w:val="00A952A4"/>
    <w:rsid w:val="00A953F0"/>
    <w:rsid w:val="00A954B8"/>
    <w:rsid w:val="00A9553E"/>
    <w:rsid w:val="00A956AF"/>
    <w:rsid w:val="00A95778"/>
    <w:rsid w:val="00A95C0F"/>
    <w:rsid w:val="00A95C75"/>
    <w:rsid w:val="00A95D73"/>
    <w:rsid w:val="00A95DB9"/>
    <w:rsid w:val="00A95E30"/>
    <w:rsid w:val="00A95EAB"/>
    <w:rsid w:val="00A96058"/>
    <w:rsid w:val="00A96079"/>
    <w:rsid w:val="00A96097"/>
    <w:rsid w:val="00A9613C"/>
    <w:rsid w:val="00A9617C"/>
    <w:rsid w:val="00A961AC"/>
    <w:rsid w:val="00A96248"/>
    <w:rsid w:val="00A962D7"/>
    <w:rsid w:val="00A96309"/>
    <w:rsid w:val="00A9655A"/>
    <w:rsid w:val="00A96601"/>
    <w:rsid w:val="00A9663C"/>
    <w:rsid w:val="00A9692B"/>
    <w:rsid w:val="00A96DAA"/>
    <w:rsid w:val="00A96E88"/>
    <w:rsid w:val="00A97144"/>
    <w:rsid w:val="00A973B5"/>
    <w:rsid w:val="00A97497"/>
    <w:rsid w:val="00A97674"/>
    <w:rsid w:val="00A97692"/>
    <w:rsid w:val="00A9781B"/>
    <w:rsid w:val="00A978D8"/>
    <w:rsid w:val="00A97A43"/>
    <w:rsid w:val="00A97AEC"/>
    <w:rsid w:val="00A97B72"/>
    <w:rsid w:val="00A97B84"/>
    <w:rsid w:val="00A97BE7"/>
    <w:rsid w:val="00A97C2E"/>
    <w:rsid w:val="00A97DB0"/>
    <w:rsid w:val="00A97EA3"/>
    <w:rsid w:val="00A97ECE"/>
    <w:rsid w:val="00A97F4F"/>
    <w:rsid w:val="00AA004B"/>
    <w:rsid w:val="00AA00CE"/>
    <w:rsid w:val="00AA0406"/>
    <w:rsid w:val="00AA04BB"/>
    <w:rsid w:val="00AA05A1"/>
    <w:rsid w:val="00AA06C8"/>
    <w:rsid w:val="00AA0825"/>
    <w:rsid w:val="00AA0B1A"/>
    <w:rsid w:val="00AA0BF6"/>
    <w:rsid w:val="00AA0C34"/>
    <w:rsid w:val="00AA0C63"/>
    <w:rsid w:val="00AA0D43"/>
    <w:rsid w:val="00AA0DA7"/>
    <w:rsid w:val="00AA0E1C"/>
    <w:rsid w:val="00AA0E36"/>
    <w:rsid w:val="00AA0F4E"/>
    <w:rsid w:val="00AA0F6F"/>
    <w:rsid w:val="00AA1084"/>
    <w:rsid w:val="00AA11CA"/>
    <w:rsid w:val="00AA1238"/>
    <w:rsid w:val="00AA15E3"/>
    <w:rsid w:val="00AA16EB"/>
    <w:rsid w:val="00AA1806"/>
    <w:rsid w:val="00AA18CC"/>
    <w:rsid w:val="00AA1B6E"/>
    <w:rsid w:val="00AA1C72"/>
    <w:rsid w:val="00AA1DB7"/>
    <w:rsid w:val="00AA1F8E"/>
    <w:rsid w:val="00AA1FF2"/>
    <w:rsid w:val="00AA20AA"/>
    <w:rsid w:val="00AA213B"/>
    <w:rsid w:val="00AA23D8"/>
    <w:rsid w:val="00AA248A"/>
    <w:rsid w:val="00AA24D2"/>
    <w:rsid w:val="00AA2820"/>
    <w:rsid w:val="00AA283A"/>
    <w:rsid w:val="00AA2891"/>
    <w:rsid w:val="00AA28EC"/>
    <w:rsid w:val="00AA2AC1"/>
    <w:rsid w:val="00AA2B84"/>
    <w:rsid w:val="00AA2C65"/>
    <w:rsid w:val="00AA2F5A"/>
    <w:rsid w:val="00AA309F"/>
    <w:rsid w:val="00AA31FA"/>
    <w:rsid w:val="00AA3247"/>
    <w:rsid w:val="00AA32D3"/>
    <w:rsid w:val="00AA34E2"/>
    <w:rsid w:val="00AA351A"/>
    <w:rsid w:val="00AA3624"/>
    <w:rsid w:val="00AA36FF"/>
    <w:rsid w:val="00AA371F"/>
    <w:rsid w:val="00AA3787"/>
    <w:rsid w:val="00AA39B2"/>
    <w:rsid w:val="00AA3A2C"/>
    <w:rsid w:val="00AA3B7B"/>
    <w:rsid w:val="00AA3BB8"/>
    <w:rsid w:val="00AA3C74"/>
    <w:rsid w:val="00AA3DD8"/>
    <w:rsid w:val="00AA3DEA"/>
    <w:rsid w:val="00AA3E57"/>
    <w:rsid w:val="00AA454A"/>
    <w:rsid w:val="00AA45C4"/>
    <w:rsid w:val="00AA4746"/>
    <w:rsid w:val="00AA4748"/>
    <w:rsid w:val="00AA4817"/>
    <w:rsid w:val="00AA498F"/>
    <w:rsid w:val="00AA4993"/>
    <w:rsid w:val="00AA49C0"/>
    <w:rsid w:val="00AA4D6C"/>
    <w:rsid w:val="00AA4D75"/>
    <w:rsid w:val="00AA4D8A"/>
    <w:rsid w:val="00AA4DB1"/>
    <w:rsid w:val="00AA4FB0"/>
    <w:rsid w:val="00AA527A"/>
    <w:rsid w:val="00AA54E7"/>
    <w:rsid w:val="00AA55F8"/>
    <w:rsid w:val="00AA59B1"/>
    <w:rsid w:val="00AA5A7B"/>
    <w:rsid w:val="00AA5AFC"/>
    <w:rsid w:val="00AA5C4C"/>
    <w:rsid w:val="00AA5C7B"/>
    <w:rsid w:val="00AA5C88"/>
    <w:rsid w:val="00AA5CFB"/>
    <w:rsid w:val="00AA5E67"/>
    <w:rsid w:val="00AA5ED4"/>
    <w:rsid w:val="00AA5F6E"/>
    <w:rsid w:val="00AA6222"/>
    <w:rsid w:val="00AA628B"/>
    <w:rsid w:val="00AA6363"/>
    <w:rsid w:val="00AA637E"/>
    <w:rsid w:val="00AA6AA6"/>
    <w:rsid w:val="00AA6AC6"/>
    <w:rsid w:val="00AA6AE2"/>
    <w:rsid w:val="00AA6B46"/>
    <w:rsid w:val="00AA6CE9"/>
    <w:rsid w:val="00AA6EE3"/>
    <w:rsid w:val="00AA6F34"/>
    <w:rsid w:val="00AA6FDE"/>
    <w:rsid w:val="00AA7137"/>
    <w:rsid w:val="00AA730F"/>
    <w:rsid w:val="00AA7389"/>
    <w:rsid w:val="00AA738F"/>
    <w:rsid w:val="00AA7404"/>
    <w:rsid w:val="00AA753E"/>
    <w:rsid w:val="00AA75C7"/>
    <w:rsid w:val="00AA7688"/>
    <w:rsid w:val="00AA7887"/>
    <w:rsid w:val="00AA79E2"/>
    <w:rsid w:val="00AA79FE"/>
    <w:rsid w:val="00AA7A76"/>
    <w:rsid w:val="00AA7B1C"/>
    <w:rsid w:val="00AA7C00"/>
    <w:rsid w:val="00AA7C33"/>
    <w:rsid w:val="00AA7CE0"/>
    <w:rsid w:val="00AA7DB6"/>
    <w:rsid w:val="00AA7DC8"/>
    <w:rsid w:val="00AA7E76"/>
    <w:rsid w:val="00AA7EC6"/>
    <w:rsid w:val="00AA7EE9"/>
    <w:rsid w:val="00AA7F70"/>
    <w:rsid w:val="00AA7F8F"/>
    <w:rsid w:val="00AB0031"/>
    <w:rsid w:val="00AB0035"/>
    <w:rsid w:val="00AB0125"/>
    <w:rsid w:val="00AB0291"/>
    <w:rsid w:val="00AB0325"/>
    <w:rsid w:val="00AB0388"/>
    <w:rsid w:val="00AB04F6"/>
    <w:rsid w:val="00AB0557"/>
    <w:rsid w:val="00AB0568"/>
    <w:rsid w:val="00AB05A9"/>
    <w:rsid w:val="00AB0709"/>
    <w:rsid w:val="00AB0736"/>
    <w:rsid w:val="00AB0844"/>
    <w:rsid w:val="00AB0886"/>
    <w:rsid w:val="00AB0C55"/>
    <w:rsid w:val="00AB0CD2"/>
    <w:rsid w:val="00AB0DB8"/>
    <w:rsid w:val="00AB0F80"/>
    <w:rsid w:val="00AB1084"/>
    <w:rsid w:val="00AB10FF"/>
    <w:rsid w:val="00AB112B"/>
    <w:rsid w:val="00AB1133"/>
    <w:rsid w:val="00AB1292"/>
    <w:rsid w:val="00AB1383"/>
    <w:rsid w:val="00AB13A8"/>
    <w:rsid w:val="00AB151E"/>
    <w:rsid w:val="00AB1804"/>
    <w:rsid w:val="00AB1960"/>
    <w:rsid w:val="00AB1A01"/>
    <w:rsid w:val="00AB1A6B"/>
    <w:rsid w:val="00AB1A7A"/>
    <w:rsid w:val="00AB1ACF"/>
    <w:rsid w:val="00AB1B7B"/>
    <w:rsid w:val="00AB1C67"/>
    <w:rsid w:val="00AB1CCC"/>
    <w:rsid w:val="00AB1CF6"/>
    <w:rsid w:val="00AB1FF6"/>
    <w:rsid w:val="00AB2183"/>
    <w:rsid w:val="00AB21A8"/>
    <w:rsid w:val="00AB234F"/>
    <w:rsid w:val="00AB2412"/>
    <w:rsid w:val="00AB247E"/>
    <w:rsid w:val="00AB2563"/>
    <w:rsid w:val="00AB25B7"/>
    <w:rsid w:val="00AB2A3E"/>
    <w:rsid w:val="00AB2C5E"/>
    <w:rsid w:val="00AB2C60"/>
    <w:rsid w:val="00AB2DB6"/>
    <w:rsid w:val="00AB2E2F"/>
    <w:rsid w:val="00AB323B"/>
    <w:rsid w:val="00AB335E"/>
    <w:rsid w:val="00AB3445"/>
    <w:rsid w:val="00AB38CE"/>
    <w:rsid w:val="00AB399E"/>
    <w:rsid w:val="00AB3AEA"/>
    <w:rsid w:val="00AB3B39"/>
    <w:rsid w:val="00AB3BE2"/>
    <w:rsid w:val="00AB3C0E"/>
    <w:rsid w:val="00AB3D50"/>
    <w:rsid w:val="00AB3D78"/>
    <w:rsid w:val="00AB3D9E"/>
    <w:rsid w:val="00AB40CB"/>
    <w:rsid w:val="00AB40ED"/>
    <w:rsid w:val="00AB4142"/>
    <w:rsid w:val="00AB4264"/>
    <w:rsid w:val="00AB4640"/>
    <w:rsid w:val="00AB46B4"/>
    <w:rsid w:val="00AB48A3"/>
    <w:rsid w:val="00AB493E"/>
    <w:rsid w:val="00AB4A27"/>
    <w:rsid w:val="00AB4AD7"/>
    <w:rsid w:val="00AB4AD8"/>
    <w:rsid w:val="00AB4B90"/>
    <w:rsid w:val="00AB4CDB"/>
    <w:rsid w:val="00AB4E10"/>
    <w:rsid w:val="00AB51B3"/>
    <w:rsid w:val="00AB5304"/>
    <w:rsid w:val="00AB53CB"/>
    <w:rsid w:val="00AB54FD"/>
    <w:rsid w:val="00AB55A9"/>
    <w:rsid w:val="00AB57D7"/>
    <w:rsid w:val="00AB58DB"/>
    <w:rsid w:val="00AB599A"/>
    <w:rsid w:val="00AB5A57"/>
    <w:rsid w:val="00AB5A84"/>
    <w:rsid w:val="00AB5DBC"/>
    <w:rsid w:val="00AB5E2B"/>
    <w:rsid w:val="00AB5F93"/>
    <w:rsid w:val="00AB60E3"/>
    <w:rsid w:val="00AB61FA"/>
    <w:rsid w:val="00AB622C"/>
    <w:rsid w:val="00AB624A"/>
    <w:rsid w:val="00AB628B"/>
    <w:rsid w:val="00AB62F1"/>
    <w:rsid w:val="00AB636D"/>
    <w:rsid w:val="00AB6721"/>
    <w:rsid w:val="00AB679E"/>
    <w:rsid w:val="00AB6812"/>
    <w:rsid w:val="00AB683D"/>
    <w:rsid w:val="00AB69A3"/>
    <w:rsid w:val="00AB69CA"/>
    <w:rsid w:val="00AB69FE"/>
    <w:rsid w:val="00AB6A2E"/>
    <w:rsid w:val="00AB6ED2"/>
    <w:rsid w:val="00AB6FB2"/>
    <w:rsid w:val="00AB730B"/>
    <w:rsid w:val="00AB76E4"/>
    <w:rsid w:val="00AB78EA"/>
    <w:rsid w:val="00AB7900"/>
    <w:rsid w:val="00AB7AC8"/>
    <w:rsid w:val="00AB7AF4"/>
    <w:rsid w:val="00AB7B07"/>
    <w:rsid w:val="00AB7B0F"/>
    <w:rsid w:val="00AB7CAC"/>
    <w:rsid w:val="00AB7E18"/>
    <w:rsid w:val="00AB7E75"/>
    <w:rsid w:val="00AB7F80"/>
    <w:rsid w:val="00AC0279"/>
    <w:rsid w:val="00AC02B9"/>
    <w:rsid w:val="00AC0531"/>
    <w:rsid w:val="00AC0570"/>
    <w:rsid w:val="00AC0614"/>
    <w:rsid w:val="00AC0654"/>
    <w:rsid w:val="00AC0655"/>
    <w:rsid w:val="00AC07B6"/>
    <w:rsid w:val="00AC0988"/>
    <w:rsid w:val="00AC0AF1"/>
    <w:rsid w:val="00AC0B90"/>
    <w:rsid w:val="00AC0BF3"/>
    <w:rsid w:val="00AC0E0B"/>
    <w:rsid w:val="00AC0EC8"/>
    <w:rsid w:val="00AC1131"/>
    <w:rsid w:val="00AC11AB"/>
    <w:rsid w:val="00AC1394"/>
    <w:rsid w:val="00AC1509"/>
    <w:rsid w:val="00AC157A"/>
    <w:rsid w:val="00AC15C5"/>
    <w:rsid w:val="00AC16CE"/>
    <w:rsid w:val="00AC171B"/>
    <w:rsid w:val="00AC1882"/>
    <w:rsid w:val="00AC1959"/>
    <w:rsid w:val="00AC19B5"/>
    <w:rsid w:val="00AC1AA9"/>
    <w:rsid w:val="00AC1C98"/>
    <w:rsid w:val="00AC1F4E"/>
    <w:rsid w:val="00AC1FC6"/>
    <w:rsid w:val="00AC200B"/>
    <w:rsid w:val="00AC20ED"/>
    <w:rsid w:val="00AC24CB"/>
    <w:rsid w:val="00AC255E"/>
    <w:rsid w:val="00AC26E8"/>
    <w:rsid w:val="00AC2734"/>
    <w:rsid w:val="00AC2915"/>
    <w:rsid w:val="00AC29D9"/>
    <w:rsid w:val="00AC2B46"/>
    <w:rsid w:val="00AC2C5E"/>
    <w:rsid w:val="00AC2D04"/>
    <w:rsid w:val="00AC2D05"/>
    <w:rsid w:val="00AC2E2B"/>
    <w:rsid w:val="00AC2ED4"/>
    <w:rsid w:val="00AC30F6"/>
    <w:rsid w:val="00AC3537"/>
    <w:rsid w:val="00AC3577"/>
    <w:rsid w:val="00AC3627"/>
    <w:rsid w:val="00AC39D4"/>
    <w:rsid w:val="00AC3A67"/>
    <w:rsid w:val="00AC3B22"/>
    <w:rsid w:val="00AC3B99"/>
    <w:rsid w:val="00AC3E18"/>
    <w:rsid w:val="00AC3E5E"/>
    <w:rsid w:val="00AC3FB1"/>
    <w:rsid w:val="00AC41F9"/>
    <w:rsid w:val="00AC4244"/>
    <w:rsid w:val="00AC4281"/>
    <w:rsid w:val="00AC428E"/>
    <w:rsid w:val="00AC44B1"/>
    <w:rsid w:val="00AC4652"/>
    <w:rsid w:val="00AC46EF"/>
    <w:rsid w:val="00AC4732"/>
    <w:rsid w:val="00AC488A"/>
    <w:rsid w:val="00AC49BC"/>
    <w:rsid w:val="00AC4A01"/>
    <w:rsid w:val="00AC4A39"/>
    <w:rsid w:val="00AC4B1A"/>
    <w:rsid w:val="00AC4B21"/>
    <w:rsid w:val="00AC4F3B"/>
    <w:rsid w:val="00AC4FE7"/>
    <w:rsid w:val="00AC50AF"/>
    <w:rsid w:val="00AC51BF"/>
    <w:rsid w:val="00AC524E"/>
    <w:rsid w:val="00AC5445"/>
    <w:rsid w:val="00AC54CA"/>
    <w:rsid w:val="00AC5578"/>
    <w:rsid w:val="00AC55A9"/>
    <w:rsid w:val="00AC5685"/>
    <w:rsid w:val="00AC5820"/>
    <w:rsid w:val="00AC5847"/>
    <w:rsid w:val="00AC5854"/>
    <w:rsid w:val="00AC58C5"/>
    <w:rsid w:val="00AC5970"/>
    <w:rsid w:val="00AC5987"/>
    <w:rsid w:val="00AC5B19"/>
    <w:rsid w:val="00AC5B6B"/>
    <w:rsid w:val="00AC5B9D"/>
    <w:rsid w:val="00AC5C8A"/>
    <w:rsid w:val="00AC5DF3"/>
    <w:rsid w:val="00AC5E1D"/>
    <w:rsid w:val="00AC5E86"/>
    <w:rsid w:val="00AC5F76"/>
    <w:rsid w:val="00AC60EA"/>
    <w:rsid w:val="00AC60FF"/>
    <w:rsid w:val="00AC6118"/>
    <w:rsid w:val="00AC61A3"/>
    <w:rsid w:val="00AC63DC"/>
    <w:rsid w:val="00AC6584"/>
    <w:rsid w:val="00AC65CA"/>
    <w:rsid w:val="00AC65E3"/>
    <w:rsid w:val="00AC6642"/>
    <w:rsid w:val="00AC666A"/>
    <w:rsid w:val="00AC6711"/>
    <w:rsid w:val="00AC6764"/>
    <w:rsid w:val="00AC6772"/>
    <w:rsid w:val="00AC69A6"/>
    <w:rsid w:val="00AC6A8E"/>
    <w:rsid w:val="00AC6B7F"/>
    <w:rsid w:val="00AC6C1B"/>
    <w:rsid w:val="00AC6CC9"/>
    <w:rsid w:val="00AC6CCA"/>
    <w:rsid w:val="00AC6E76"/>
    <w:rsid w:val="00AC6EBD"/>
    <w:rsid w:val="00AC6FBC"/>
    <w:rsid w:val="00AC6FDA"/>
    <w:rsid w:val="00AC7036"/>
    <w:rsid w:val="00AC70DC"/>
    <w:rsid w:val="00AC7147"/>
    <w:rsid w:val="00AC7153"/>
    <w:rsid w:val="00AC71E1"/>
    <w:rsid w:val="00AC7290"/>
    <w:rsid w:val="00AC738F"/>
    <w:rsid w:val="00AC73D9"/>
    <w:rsid w:val="00AC73FA"/>
    <w:rsid w:val="00AC7609"/>
    <w:rsid w:val="00AC76B5"/>
    <w:rsid w:val="00AC76C3"/>
    <w:rsid w:val="00AC772E"/>
    <w:rsid w:val="00AC776C"/>
    <w:rsid w:val="00AC77CD"/>
    <w:rsid w:val="00AC77F1"/>
    <w:rsid w:val="00AC7B33"/>
    <w:rsid w:val="00AC7B57"/>
    <w:rsid w:val="00AC7B80"/>
    <w:rsid w:val="00AC7CB1"/>
    <w:rsid w:val="00AC7E99"/>
    <w:rsid w:val="00AC7F1A"/>
    <w:rsid w:val="00AD00CD"/>
    <w:rsid w:val="00AD02A2"/>
    <w:rsid w:val="00AD03E9"/>
    <w:rsid w:val="00AD05E0"/>
    <w:rsid w:val="00AD08C6"/>
    <w:rsid w:val="00AD08CF"/>
    <w:rsid w:val="00AD0A06"/>
    <w:rsid w:val="00AD0A31"/>
    <w:rsid w:val="00AD0B32"/>
    <w:rsid w:val="00AD0ED0"/>
    <w:rsid w:val="00AD108E"/>
    <w:rsid w:val="00AD11D2"/>
    <w:rsid w:val="00AD12EA"/>
    <w:rsid w:val="00AD1387"/>
    <w:rsid w:val="00AD144A"/>
    <w:rsid w:val="00AD14E6"/>
    <w:rsid w:val="00AD15C5"/>
    <w:rsid w:val="00AD15F3"/>
    <w:rsid w:val="00AD1697"/>
    <w:rsid w:val="00AD1A8E"/>
    <w:rsid w:val="00AD1B1B"/>
    <w:rsid w:val="00AD1D70"/>
    <w:rsid w:val="00AD1D94"/>
    <w:rsid w:val="00AD1D9D"/>
    <w:rsid w:val="00AD1F2D"/>
    <w:rsid w:val="00AD1FCE"/>
    <w:rsid w:val="00AD204D"/>
    <w:rsid w:val="00AD215F"/>
    <w:rsid w:val="00AD23E0"/>
    <w:rsid w:val="00AD247E"/>
    <w:rsid w:val="00AD26D5"/>
    <w:rsid w:val="00AD2707"/>
    <w:rsid w:val="00AD29A2"/>
    <w:rsid w:val="00AD2B7A"/>
    <w:rsid w:val="00AD2BB2"/>
    <w:rsid w:val="00AD2CDB"/>
    <w:rsid w:val="00AD2D39"/>
    <w:rsid w:val="00AD2FA4"/>
    <w:rsid w:val="00AD30F9"/>
    <w:rsid w:val="00AD3226"/>
    <w:rsid w:val="00AD326A"/>
    <w:rsid w:val="00AD32E2"/>
    <w:rsid w:val="00AD3316"/>
    <w:rsid w:val="00AD337C"/>
    <w:rsid w:val="00AD3525"/>
    <w:rsid w:val="00AD375B"/>
    <w:rsid w:val="00AD38F7"/>
    <w:rsid w:val="00AD393A"/>
    <w:rsid w:val="00AD3984"/>
    <w:rsid w:val="00AD3AFB"/>
    <w:rsid w:val="00AD3BF6"/>
    <w:rsid w:val="00AD3D3A"/>
    <w:rsid w:val="00AD40DE"/>
    <w:rsid w:val="00AD4100"/>
    <w:rsid w:val="00AD413A"/>
    <w:rsid w:val="00AD417D"/>
    <w:rsid w:val="00AD42CE"/>
    <w:rsid w:val="00AD4339"/>
    <w:rsid w:val="00AD4421"/>
    <w:rsid w:val="00AD4986"/>
    <w:rsid w:val="00AD49C0"/>
    <w:rsid w:val="00AD4A4D"/>
    <w:rsid w:val="00AD4A4E"/>
    <w:rsid w:val="00AD4E43"/>
    <w:rsid w:val="00AD4E44"/>
    <w:rsid w:val="00AD503E"/>
    <w:rsid w:val="00AD504A"/>
    <w:rsid w:val="00AD505F"/>
    <w:rsid w:val="00AD50DB"/>
    <w:rsid w:val="00AD5207"/>
    <w:rsid w:val="00AD5286"/>
    <w:rsid w:val="00AD52DC"/>
    <w:rsid w:val="00AD535B"/>
    <w:rsid w:val="00AD5460"/>
    <w:rsid w:val="00AD558E"/>
    <w:rsid w:val="00AD56B8"/>
    <w:rsid w:val="00AD5848"/>
    <w:rsid w:val="00AD585D"/>
    <w:rsid w:val="00AD593D"/>
    <w:rsid w:val="00AD5B7E"/>
    <w:rsid w:val="00AD5C3E"/>
    <w:rsid w:val="00AD5D7F"/>
    <w:rsid w:val="00AD5E39"/>
    <w:rsid w:val="00AD5EF2"/>
    <w:rsid w:val="00AD6005"/>
    <w:rsid w:val="00AD64FF"/>
    <w:rsid w:val="00AD653E"/>
    <w:rsid w:val="00AD655B"/>
    <w:rsid w:val="00AD6589"/>
    <w:rsid w:val="00AD65FA"/>
    <w:rsid w:val="00AD668E"/>
    <w:rsid w:val="00AD6746"/>
    <w:rsid w:val="00AD6847"/>
    <w:rsid w:val="00AD68D3"/>
    <w:rsid w:val="00AD68E0"/>
    <w:rsid w:val="00AD6A2F"/>
    <w:rsid w:val="00AD6A47"/>
    <w:rsid w:val="00AD6B37"/>
    <w:rsid w:val="00AD6D5C"/>
    <w:rsid w:val="00AD6E3D"/>
    <w:rsid w:val="00AD6FE8"/>
    <w:rsid w:val="00AD700E"/>
    <w:rsid w:val="00AD737A"/>
    <w:rsid w:val="00AD7479"/>
    <w:rsid w:val="00AD76B9"/>
    <w:rsid w:val="00AD7708"/>
    <w:rsid w:val="00AD776D"/>
    <w:rsid w:val="00AD7923"/>
    <w:rsid w:val="00AD7959"/>
    <w:rsid w:val="00AD7A93"/>
    <w:rsid w:val="00AD7AA4"/>
    <w:rsid w:val="00AD7ADB"/>
    <w:rsid w:val="00AD7B0F"/>
    <w:rsid w:val="00AD7B67"/>
    <w:rsid w:val="00AD7C18"/>
    <w:rsid w:val="00AD7CFE"/>
    <w:rsid w:val="00AD7E43"/>
    <w:rsid w:val="00AD7F1E"/>
    <w:rsid w:val="00AE000C"/>
    <w:rsid w:val="00AE016D"/>
    <w:rsid w:val="00AE035F"/>
    <w:rsid w:val="00AE047A"/>
    <w:rsid w:val="00AE0716"/>
    <w:rsid w:val="00AE0A7F"/>
    <w:rsid w:val="00AE0B49"/>
    <w:rsid w:val="00AE0B60"/>
    <w:rsid w:val="00AE0C16"/>
    <w:rsid w:val="00AE0C7C"/>
    <w:rsid w:val="00AE0DC3"/>
    <w:rsid w:val="00AE0E07"/>
    <w:rsid w:val="00AE0E55"/>
    <w:rsid w:val="00AE0EE4"/>
    <w:rsid w:val="00AE0F10"/>
    <w:rsid w:val="00AE0F8B"/>
    <w:rsid w:val="00AE0FD3"/>
    <w:rsid w:val="00AE121E"/>
    <w:rsid w:val="00AE1404"/>
    <w:rsid w:val="00AE142A"/>
    <w:rsid w:val="00AE15BC"/>
    <w:rsid w:val="00AE15E9"/>
    <w:rsid w:val="00AE190E"/>
    <w:rsid w:val="00AE19A8"/>
    <w:rsid w:val="00AE1AB4"/>
    <w:rsid w:val="00AE1B6A"/>
    <w:rsid w:val="00AE1C50"/>
    <w:rsid w:val="00AE1EA8"/>
    <w:rsid w:val="00AE1F6F"/>
    <w:rsid w:val="00AE1FC0"/>
    <w:rsid w:val="00AE22D5"/>
    <w:rsid w:val="00AE2472"/>
    <w:rsid w:val="00AE248A"/>
    <w:rsid w:val="00AE25FA"/>
    <w:rsid w:val="00AE2834"/>
    <w:rsid w:val="00AE288E"/>
    <w:rsid w:val="00AE2958"/>
    <w:rsid w:val="00AE2B06"/>
    <w:rsid w:val="00AE2BE7"/>
    <w:rsid w:val="00AE2CD9"/>
    <w:rsid w:val="00AE2D05"/>
    <w:rsid w:val="00AE3002"/>
    <w:rsid w:val="00AE30C7"/>
    <w:rsid w:val="00AE30F8"/>
    <w:rsid w:val="00AE326B"/>
    <w:rsid w:val="00AE3340"/>
    <w:rsid w:val="00AE379F"/>
    <w:rsid w:val="00AE38E3"/>
    <w:rsid w:val="00AE3B9D"/>
    <w:rsid w:val="00AE3CB5"/>
    <w:rsid w:val="00AE3DA5"/>
    <w:rsid w:val="00AE3DC9"/>
    <w:rsid w:val="00AE3F02"/>
    <w:rsid w:val="00AE4084"/>
    <w:rsid w:val="00AE409B"/>
    <w:rsid w:val="00AE40E3"/>
    <w:rsid w:val="00AE410E"/>
    <w:rsid w:val="00AE4115"/>
    <w:rsid w:val="00AE4148"/>
    <w:rsid w:val="00AE41EA"/>
    <w:rsid w:val="00AE422C"/>
    <w:rsid w:val="00AE4386"/>
    <w:rsid w:val="00AE43AC"/>
    <w:rsid w:val="00AE43C4"/>
    <w:rsid w:val="00AE4432"/>
    <w:rsid w:val="00AE44AF"/>
    <w:rsid w:val="00AE45A5"/>
    <w:rsid w:val="00AE479A"/>
    <w:rsid w:val="00AE4893"/>
    <w:rsid w:val="00AE49A9"/>
    <w:rsid w:val="00AE49D1"/>
    <w:rsid w:val="00AE4A07"/>
    <w:rsid w:val="00AE4CE3"/>
    <w:rsid w:val="00AE4D02"/>
    <w:rsid w:val="00AE4D22"/>
    <w:rsid w:val="00AE4E3D"/>
    <w:rsid w:val="00AE4FEE"/>
    <w:rsid w:val="00AE505A"/>
    <w:rsid w:val="00AE50B9"/>
    <w:rsid w:val="00AE5253"/>
    <w:rsid w:val="00AE53C7"/>
    <w:rsid w:val="00AE5511"/>
    <w:rsid w:val="00AE5767"/>
    <w:rsid w:val="00AE580E"/>
    <w:rsid w:val="00AE58AB"/>
    <w:rsid w:val="00AE59E5"/>
    <w:rsid w:val="00AE59EE"/>
    <w:rsid w:val="00AE5BC2"/>
    <w:rsid w:val="00AE5C01"/>
    <w:rsid w:val="00AE5D2B"/>
    <w:rsid w:val="00AE5DEB"/>
    <w:rsid w:val="00AE5DFF"/>
    <w:rsid w:val="00AE5E68"/>
    <w:rsid w:val="00AE5F3C"/>
    <w:rsid w:val="00AE5F71"/>
    <w:rsid w:val="00AE608D"/>
    <w:rsid w:val="00AE60E6"/>
    <w:rsid w:val="00AE6181"/>
    <w:rsid w:val="00AE61BF"/>
    <w:rsid w:val="00AE6339"/>
    <w:rsid w:val="00AE643F"/>
    <w:rsid w:val="00AE64C3"/>
    <w:rsid w:val="00AE6542"/>
    <w:rsid w:val="00AE6543"/>
    <w:rsid w:val="00AE6E8B"/>
    <w:rsid w:val="00AE6F74"/>
    <w:rsid w:val="00AE7251"/>
    <w:rsid w:val="00AE733B"/>
    <w:rsid w:val="00AE73AC"/>
    <w:rsid w:val="00AE7599"/>
    <w:rsid w:val="00AE7678"/>
    <w:rsid w:val="00AE76C7"/>
    <w:rsid w:val="00AE7856"/>
    <w:rsid w:val="00AE7890"/>
    <w:rsid w:val="00AE793D"/>
    <w:rsid w:val="00AE797B"/>
    <w:rsid w:val="00AE7A37"/>
    <w:rsid w:val="00AE7A93"/>
    <w:rsid w:val="00AE7C4F"/>
    <w:rsid w:val="00AE7DBB"/>
    <w:rsid w:val="00AE7FA1"/>
    <w:rsid w:val="00AE7FA3"/>
    <w:rsid w:val="00AF003A"/>
    <w:rsid w:val="00AF02B2"/>
    <w:rsid w:val="00AF0343"/>
    <w:rsid w:val="00AF0381"/>
    <w:rsid w:val="00AF06B9"/>
    <w:rsid w:val="00AF083A"/>
    <w:rsid w:val="00AF0919"/>
    <w:rsid w:val="00AF0B44"/>
    <w:rsid w:val="00AF0BB4"/>
    <w:rsid w:val="00AF0DB4"/>
    <w:rsid w:val="00AF0F8F"/>
    <w:rsid w:val="00AF0FFB"/>
    <w:rsid w:val="00AF107A"/>
    <w:rsid w:val="00AF10A1"/>
    <w:rsid w:val="00AF10C8"/>
    <w:rsid w:val="00AF110D"/>
    <w:rsid w:val="00AF129B"/>
    <w:rsid w:val="00AF130B"/>
    <w:rsid w:val="00AF1310"/>
    <w:rsid w:val="00AF14F9"/>
    <w:rsid w:val="00AF1577"/>
    <w:rsid w:val="00AF157C"/>
    <w:rsid w:val="00AF1758"/>
    <w:rsid w:val="00AF175E"/>
    <w:rsid w:val="00AF17A6"/>
    <w:rsid w:val="00AF17AA"/>
    <w:rsid w:val="00AF189C"/>
    <w:rsid w:val="00AF1A51"/>
    <w:rsid w:val="00AF1B71"/>
    <w:rsid w:val="00AF1CD4"/>
    <w:rsid w:val="00AF1D1D"/>
    <w:rsid w:val="00AF1F19"/>
    <w:rsid w:val="00AF1F6E"/>
    <w:rsid w:val="00AF210F"/>
    <w:rsid w:val="00AF21A9"/>
    <w:rsid w:val="00AF2209"/>
    <w:rsid w:val="00AF2279"/>
    <w:rsid w:val="00AF22EC"/>
    <w:rsid w:val="00AF22F6"/>
    <w:rsid w:val="00AF23FC"/>
    <w:rsid w:val="00AF251F"/>
    <w:rsid w:val="00AF2A5E"/>
    <w:rsid w:val="00AF2C10"/>
    <w:rsid w:val="00AF2DF7"/>
    <w:rsid w:val="00AF2E65"/>
    <w:rsid w:val="00AF2FFB"/>
    <w:rsid w:val="00AF30D7"/>
    <w:rsid w:val="00AF3118"/>
    <w:rsid w:val="00AF3264"/>
    <w:rsid w:val="00AF3399"/>
    <w:rsid w:val="00AF3474"/>
    <w:rsid w:val="00AF349A"/>
    <w:rsid w:val="00AF357B"/>
    <w:rsid w:val="00AF35BB"/>
    <w:rsid w:val="00AF3965"/>
    <w:rsid w:val="00AF3989"/>
    <w:rsid w:val="00AF39DB"/>
    <w:rsid w:val="00AF3B00"/>
    <w:rsid w:val="00AF3B0D"/>
    <w:rsid w:val="00AF3B67"/>
    <w:rsid w:val="00AF3B99"/>
    <w:rsid w:val="00AF3C82"/>
    <w:rsid w:val="00AF3D3A"/>
    <w:rsid w:val="00AF3D4C"/>
    <w:rsid w:val="00AF3F7A"/>
    <w:rsid w:val="00AF4041"/>
    <w:rsid w:val="00AF40CE"/>
    <w:rsid w:val="00AF41AC"/>
    <w:rsid w:val="00AF41E7"/>
    <w:rsid w:val="00AF45CE"/>
    <w:rsid w:val="00AF466E"/>
    <w:rsid w:val="00AF467B"/>
    <w:rsid w:val="00AF473B"/>
    <w:rsid w:val="00AF47F3"/>
    <w:rsid w:val="00AF4B39"/>
    <w:rsid w:val="00AF4BCF"/>
    <w:rsid w:val="00AF4E38"/>
    <w:rsid w:val="00AF4E52"/>
    <w:rsid w:val="00AF4F2A"/>
    <w:rsid w:val="00AF50B5"/>
    <w:rsid w:val="00AF5301"/>
    <w:rsid w:val="00AF5313"/>
    <w:rsid w:val="00AF534F"/>
    <w:rsid w:val="00AF535B"/>
    <w:rsid w:val="00AF55C5"/>
    <w:rsid w:val="00AF576F"/>
    <w:rsid w:val="00AF58B2"/>
    <w:rsid w:val="00AF5A1A"/>
    <w:rsid w:val="00AF5B1D"/>
    <w:rsid w:val="00AF5E87"/>
    <w:rsid w:val="00AF5EDF"/>
    <w:rsid w:val="00AF5F77"/>
    <w:rsid w:val="00AF6358"/>
    <w:rsid w:val="00AF638C"/>
    <w:rsid w:val="00AF646D"/>
    <w:rsid w:val="00AF66C2"/>
    <w:rsid w:val="00AF6770"/>
    <w:rsid w:val="00AF6940"/>
    <w:rsid w:val="00AF696B"/>
    <w:rsid w:val="00AF6AAB"/>
    <w:rsid w:val="00AF6C52"/>
    <w:rsid w:val="00AF6F48"/>
    <w:rsid w:val="00AF6FDC"/>
    <w:rsid w:val="00AF700E"/>
    <w:rsid w:val="00AF713D"/>
    <w:rsid w:val="00AF7142"/>
    <w:rsid w:val="00AF72E0"/>
    <w:rsid w:val="00AF736A"/>
    <w:rsid w:val="00AF74BB"/>
    <w:rsid w:val="00AF74D5"/>
    <w:rsid w:val="00AF7609"/>
    <w:rsid w:val="00AF7649"/>
    <w:rsid w:val="00AF7715"/>
    <w:rsid w:val="00AF77F3"/>
    <w:rsid w:val="00AF7972"/>
    <w:rsid w:val="00AF7978"/>
    <w:rsid w:val="00AF798D"/>
    <w:rsid w:val="00AF7B06"/>
    <w:rsid w:val="00B0018E"/>
    <w:rsid w:val="00B001C3"/>
    <w:rsid w:val="00B001F2"/>
    <w:rsid w:val="00B0036E"/>
    <w:rsid w:val="00B005BE"/>
    <w:rsid w:val="00B0065B"/>
    <w:rsid w:val="00B007AA"/>
    <w:rsid w:val="00B007FA"/>
    <w:rsid w:val="00B00888"/>
    <w:rsid w:val="00B008F1"/>
    <w:rsid w:val="00B00914"/>
    <w:rsid w:val="00B00A1D"/>
    <w:rsid w:val="00B00E02"/>
    <w:rsid w:val="00B00E18"/>
    <w:rsid w:val="00B00F00"/>
    <w:rsid w:val="00B00F08"/>
    <w:rsid w:val="00B00FFE"/>
    <w:rsid w:val="00B01234"/>
    <w:rsid w:val="00B0163D"/>
    <w:rsid w:val="00B0164A"/>
    <w:rsid w:val="00B016AB"/>
    <w:rsid w:val="00B016BC"/>
    <w:rsid w:val="00B01756"/>
    <w:rsid w:val="00B017ED"/>
    <w:rsid w:val="00B01A27"/>
    <w:rsid w:val="00B01B54"/>
    <w:rsid w:val="00B01C7B"/>
    <w:rsid w:val="00B01D18"/>
    <w:rsid w:val="00B01DCC"/>
    <w:rsid w:val="00B01E68"/>
    <w:rsid w:val="00B01EE6"/>
    <w:rsid w:val="00B01F3A"/>
    <w:rsid w:val="00B0227F"/>
    <w:rsid w:val="00B02473"/>
    <w:rsid w:val="00B0260C"/>
    <w:rsid w:val="00B0273E"/>
    <w:rsid w:val="00B02812"/>
    <w:rsid w:val="00B028C1"/>
    <w:rsid w:val="00B028E4"/>
    <w:rsid w:val="00B02A7A"/>
    <w:rsid w:val="00B02B67"/>
    <w:rsid w:val="00B02C5D"/>
    <w:rsid w:val="00B02D98"/>
    <w:rsid w:val="00B02EC0"/>
    <w:rsid w:val="00B02F19"/>
    <w:rsid w:val="00B030BE"/>
    <w:rsid w:val="00B03142"/>
    <w:rsid w:val="00B0320F"/>
    <w:rsid w:val="00B03268"/>
    <w:rsid w:val="00B033B7"/>
    <w:rsid w:val="00B03660"/>
    <w:rsid w:val="00B03701"/>
    <w:rsid w:val="00B0375A"/>
    <w:rsid w:val="00B03890"/>
    <w:rsid w:val="00B03948"/>
    <w:rsid w:val="00B03ADC"/>
    <w:rsid w:val="00B03B10"/>
    <w:rsid w:val="00B03BA8"/>
    <w:rsid w:val="00B03C8B"/>
    <w:rsid w:val="00B03D35"/>
    <w:rsid w:val="00B03D65"/>
    <w:rsid w:val="00B03E31"/>
    <w:rsid w:val="00B03F7A"/>
    <w:rsid w:val="00B041CE"/>
    <w:rsid w:val="00B04215"/>
    <w:rsid w:val="00B0434C"/>
    <w:rsid w:val="00B044DF"/>
    <w:rsid w:val="00B04586"/>
    <w:rsid w:val="00B04720"/>
    <w:rsid w:val="00B0473E"/>
    <w:rsid w:val="00B04742"/>
    <w:rsid w:val="00B04811"/>
    <w:rsid w:val="00B04A51"/>
    <w:rsid w:val="00B04B19"/>
    <w:rsid w:val="00B04B2E"/>
    <w:rsid w:val="00B04B40"/>
    <w:rsid w:val="00B04B49"/>
    <w:rsid w:val="00B04B57"/>
    <w:rsid w:val="00B04B80"/>
    <w:rsid w:val="00B04C42"/>
    <w:rsid w:val="00B04D67"/>
    <w:rsid w:val="00B04E78"/>
    <w:rsid w:val="00B04F17"/>
    <w:rsid w:val="00B04F1B"/>
    <w:rsid w:val="00B04F63"/>
    <w:rsid w:val="00B050A0"/>
    <w:rsid w:val="00B050CE"/>
    <w:rsid w:val="00B050D0"/>
    <w:rsid w:val="00B05231"/>
    <w:rsid w:val="00B05253"/>
    <w:rsid w:val="00B05324"/>
    <w:rsid w:val="00B05616"/>
    <w:rsid w:val="00B05636"/>
    <w:rsid w:val="00B0568F"/>
    <w:rsid w:val="00B0576D"/>
    <w:rsid w:val="00B057AD"/>
    <w:rsid w:val="00B0598A"/>
    <w:rsid w:val="00B05A9B"/>
    <w:rsid w:val="00B05AF8"/>
    <w:rsid w:val="00B05BA7"/>
    <w:rsid w:val="00B05EE9"/>
    <w:rsid w:val="00B06025"/>
    <w:rsid w:val="00B062E1"/>
    <w:rsid w:val="00B063FC"/>
    <w:rsid w:val="00B06738"/>
    <w:rsid w:val="00B06763"/>
    <w:rsid w:val="00B06766"/>
    <w:rsid w:val="00B06777"/>
    <w:rsid w:val="00B06865"/>
    <w:rsid w:val="00B06B64"/>
    <w:rsid w:val="00B06C0A"/>
    <w:rsid w:val="00B06C18"/>
    <w:rsid w:val="00B06D89"/>
    <w:rsid w:val="00B06DE4"/>
    <w:rsid w:val="00B0706A"/>
    <w:rsid w:val="00B070C1"/>
    <w:rsid w:val="00B07173"/>
    <w:rsid w:val="00B07261"/>
    <w:rsid w:val="00B072B0"/>
    <w:rsid w:val="00B073D1"/>
    <w:rsid w:val="00B0748F"/>
    <w:rsid w:val="00B07544"/>
    <w:rsid w:val="00B077E8"/>
    <w:rsid w:val="00B07841"/>
    <w:rsid w:val="00B0786F"/>
    <w:rsid w:val="00B07913"/>
    <w:rsid w:val="00B079BA"/>
    <w:rsid w:val="00B079FD"/>
    <w:rsid w:val="00B07B71"/>
    <w:rsid w:val="00B07B72"/>
    <w:rsid w:val="00B07E18"/>
    <w:rsid w:val="00B07E5B"/>
    <w:rsid w:val="00B07ED8"/>
    <w:rsid w:val="00B10092"/>
    <w:rsid w:val="00B100EC"/>
    <w:rsid w:val="00B1019C"/>
    <w:rsid w:val="00B10206"/>
    <w:rsid w:val="00B10229"/>
    <w:rsid w:val="00B1034E"/>
    <w:rsid w:val="00B10514"/>
    <w:rsid w:val="00B10582"/>
    <w:rsid w:val="00B105DB"/>
    <w:rsid w:val="00B105EA"/>
    <w:rsid w:val="00B10940"/>
    <w:rsid w:val="00B10C2D"/>
    <w:rsid w:val="00B10C41"/>
    <w:rsid w:val="00B10E22"/>
    <w:rsid w:val="00B11045"/>
    <w:rsid w:val="00B110F2"/>
    <w:rsid w:val="00B11267"/>
    <w:rsid w:val="00B1129F"/>
    <w:rsid w:val="00B112F6"/>
    <w:rsid w:val="00B11346"/>
    <w:rsid w:val="00B113EB"/>
    <w:rsid w:val="00B11401"/>
    <w:rsid w:val="00B114CD"/>
    <w:rsid w:val="00B1159E"/>
    <w:rsid w:val="00B115D7"/>
    <w:rsid w:val="00B116AE"/>
    <w:rsid w:val="00B1174A"/>
    <w:rsid w:val="00B11768"/>
    <w:rsid w:val="00B118D4"/>
    <w:rsid w:val="00B11926"/>
    <w:rsid w:val="00B11987"/>
    <w:rsid w:val="00B11A7F"/>
    <w:rsid w:val="00B11AD8"/>
    <w:rsid w:val="00B11CBD"/>
    <w:rsid w:val="00B11D87"/>
    <w:rsid w:val="00B11F2A"/>
    <w:rsid w:val="00B120F2"/>
    <w:rsid w:val="00B121E9"/>
    <w:rsid w:val="00B1227E"/>
    <w:rsid w:val="00B127B8"/>
    <w:rsid w:val="00B128C6"/>
    <w:rsid w:val="00B128FC"/>
    <w:rsid w:val="00B12B2E"/>
    <w:rsid w:val="00B12FF1"/>
    <w:rsid w:val="00B130B9"/>
    <w:rsid w:val="00B1328E"/>
    <w:rsid w:val="00B132E6"/>
    <w:rsid w:val="00B1335C"/>
    <w:rsid w:val="00B133A8"/>
    <w:rsid w:val="00B13501"/>
    <w:rsid w:val="00B13513"/>
    <w:rsid w:val="00B1379F"/>
    <w:rsid w:val="00B138B0"/>
    <w:rsid w:val="00B13990"/>
    <w:rsid w:val="00B139C6"/>
    <w:rsid w:val="00B13D1E"/>
    <w:rsid w:val="00B13F2C"/>
    <w:rsid w:val="00B14020"/>
    <w:rsid w:val="00B14057"/>
    <w:rsid w:val="00B1405F"/>
    <w:rsid w:val="00B14394"/>
    <w:rsid w:val="00B14447"/>
    <w:rsid w:val="00B1451E"/>
    <w:rsid w:val="00B146A4"/>
    <w:rsid w:val="00B14721"/>
    <w:rsid w:val="00B14816"/>
    <w:rsid w:val="00B14984"/>
    <w:rsid w:val="00B14B51"/>
    <w:rsid w:val="00B14C1C"/>
    <w:rsid w:val="00B14C67"/>
    <w:rsid w:val="00B14F35"/>
    <w:rsid w:val="00B152D3"/>
    <w:rsid w:val="00B15323"/>
    <w:rsid w:val="00B1545D"/>
    <w:rsid w:val="00B15475"/>
    <w:rsid w:val="00B15594"/>
    <w:rsid w:val="00B15737"/>
    <w:rsid w:val="00B15BCD"/>
    <w:rsid w:val="00B15D93"/>
    <w:rsid w:val="00B15DCF"/>
    <w:rsid w:val="00B15FA3"/>
    <w:rsid w:val="00B15FF7"/>
    <w:rsid w:val="00B16001"/>
    <w:rsid w:val="00B16168"/>
    <w:rsid w:val="00B161A4"/>
    <w:rsid w:val="00B162CF"/>
    <w:rsid w:val="00B16477"/>
    <w:rsid w:val="00B16525"/>
    <w:rsid w:val="00B16559"/>
    <w:rsid w:val="00B1657B"/>
    <w:rsid w:val="00B1671F"/>
    <w:rsid w:val="00B16892"/>
    <w:rsid w:val="00B1693F"/>
    <w:rsid w:val="00B169D2"/>
    <w:rsid w:val="00B16CAA"/>
    <w:rsid w:val="00B16D06"/>
    <w:rsid w:val="00B16D10"/>
    <w:rsid w:val="00B16DB2"/>
    <w:rsid w:val="00B16E91"/>
    <w:rsid w:val="00B17000"/>
    <w:rsid w:val="00B17225"/>
    <w:rsid w:val="00B173F1"/>
    <w:rsid w:val="00B1748A"/>
    <w:rsid w:val="00B174D4"/>
    <w:rsid w:val="00B17573"/>
    <w:rsid w:val="00B175B6"/>
    <w:rsid w:val="00B175F8"/>
    <w:rsid w:val="00B17927"/>
    <w:rsid w:val="00B17956"/>
    <w:rsid w:val="00B17D64"/>
    <w:rsid w:val="00B17DB3"/>
    <w:rsid w:val="00B17E4D"/>
    <w:rsid w:val="00B17F2E"/>
    <w:rsid w:val="00B20003"/>
    <w:rsid w:val="00B200FB"/>
    <w:rsid w:val="00B203EC"/>
    <w:rsid w:val="00B203F1"/>
    <w:rsid w:val="00B20483"/>
    <w:rsid w:val="00B2058B"/>
    <w:rsid w:val="00B20694"/>
    <w:rsid w:val="00B20771"/>
    <w:rsid w:val="00B2087A"/>
    <w:rsid w:val="00B208C3"/>
    <w:rsid w:val="00B20A8F"/>
    <w:rsid w:val="00B20A9B"/>
    <w:rsid w:val="00B20ABE"/>
    <w:rsid w:val="00B20B5B"/>
    <w:rsid w:val="00B20ED4"/>
    <w:rsid w:val="00B2118F"/>
    <w:rsid w:val="00B211C3"/>
    <w:rsid w:val="00B2132E"/>
    <w:rsid w:val="00B21399"/>
    <w:rsid w:val="00B213E5"/>
    <w:rsid w:val="00B21415"/>
    <w:rsid w:val="00B21436"/>
    <w:rsid w:val="00B21575"/>
    <w:rsid w:val="00B215CA"/>
    <w:rsid w:val="00B215D3"/>
    <w:rsid w:val="00B215DF"/>
    <w:rsid w:val="00B217D5"/>
    <w:rsid w:val="00B218B1"/>
    <w:rsid w:val="00B2198A"/>
    <w:rsid w:val="00B219AE"/>
    <w:rsid w:val="00B21B65"/>
    <w:rsid w:val="00B21CEE"/>
    <w:rsid w:val="00B21D17"/>
    <w:rsid w:val="00B21DA3"/>
    <w:rsid w:val="00B21E41"/>
    <w:rsid w:val="00B21E9F"/>
    <w:rsid w:val="00B21F77"/>
    <w:rsid w:val="00B21FB7"/>
    <w:rsid w:val="00B2203A"/>
    <w:rsid w:val="00B22060"/>
    <w:rsid w:val="00B220A8"/>
    <w:rsid w:val="00B220CD"/>
    <w:rsid w:val="00B22146"/>
    <w:rsid w:val="00B22178"/>
    <w:rsid w:val="00B223AB"/>
    <w:rsid w:val="00B223D4"/>
    <w:rsid w:val="00B225AC"/>
    <w:rsid w:val="00B22667"/>
    <w:rsid w:val="00B227C8"/>
    <w:rsid w:val="00B227F8"/>
    <w:rsid w:val="00B22AB6"/>
    <w:rsid w:val="00B22F72"/>
    <w:rsid w:val="00B230CE"/>
    <w:rsid w:val="00B23206"/>
    <w:rsid w:val="00B232AA"/>
    <w:rsid w:val="00B232B0"/>
    <w:rsid w:val="00B2333B"/>
    <w:rsid w:val="00B23358"/>
    <w:rsid w:val="00B2341B"/>
    <w:rsid w:val="00B23459"/>
    <w:rsid w:val="00B2348F"/>
    <w:rsid w:val="00B23569"/>
    <w:rsid w:val="00B236FB"/>
    <w:rsid w:val="00B2371F"/>
    <w:rsid w:val="00B23790"/>
    <w:rsid w:val="00B237CD"/>
    <w:rsid w:val="00B238E1"/>
    <w:rsid w:val="00B238E6"/>
    <w:rsid w:val="00B2398A"/>
    <w:rsid w:val="00B239F4"/>
    <w:rsid w:val="00B23A71"/>
    <w:rsid w:val="00B23BE4"/>
    <w:rsid w:val="00B23C2E"/>
    <w:rsid w:val="00B23E1C"/>
    <w:rsid w:val="00B23FB4"/>
    <w:rsid w:val="00B24133"/>
    <w:rsid w:val="00B2413D"/>
    <w:rsid w:val="00B24145"/>
    <w:rsid w:val="00B24176"/>
    <w:rsid w:val="00B241A7"/>
    <w:rsid w:val="00B242F5"/>
    <w:rsid w:val="00B244C3"/>
    <w:rsid w:val="00B2453B"/>
    <w:rsid w:val="00B245ED"/>
    <w:rsid w:val="00B2473B"/>
    <w:rsid w:val="00B24759"/>
    <w:rsid w:val="00B2478A"/>
    <w:rsid w:val="00B24AB7"/>
    <w:rsid w:val="00B251D1"/>
    <w:rsid w:val="00B25270"/>
    <w:rsid w:val="00B25503"/>
    <w:rsid w:val="00B25578"/>
    <w:rsid w:val="00B256BE"/>
    <w:rsid w:val="00B2586E"/>
    <w:rsid w:val="00B25986"/>
    <w:rsid w:val="00B25B2D"/>
    <w:rsid w:val="00B25CDA"/>
    <w:rsid w:val="00B25D04"/>
    <w:rsid w:val="00B25DD3"/>
    <w:rsid w:val="00B25EEF"/>
    <w:rsid w:val="00B25F10"/>
    <w:rsid w:val="00B25F12"/>
    <w:rsid w:val="00B25F4A"/>
    <w:rsid w:val="00B2619B"/>
    <w:rsid w:val="00B262A5"/>
    <w:rsid w:val="00B262D3"/>
    <w:rsid w:val="00B26319"/>
    <w:rsid w:val="00B2632E"/>
    <w:rsid w:val="00B26374"/>
    <w:rsid w:val="00B263C6"/>
    <w:rsid w:val="00B26494"/>
    <w:rsid w:val="00B265FC"/>
    <w:rsid w:val="00B26609"/>
    <w:rsid w:val="00B26A26"/>
    <w:rsid w:val="00B26AD2"/>
    <w:rsid w:val="00B26AE0"/>
    <w:rsid w:val="00B26BF4"/>
    <w:rsid w:val="00B26C9F"/>
    <w:rsid w:val="00B26D6E"/>
    <w:rsid w:val="00B26E19"/>
    <w:rsid w:val="00B26E95"/>
    <w:rsid w:val="00B27086"/>
    <w:rsid w:val="00B27198"/>
    <w:rsid w:val="00B271C4"/>
    <w:rsid w:val="00B271D5"/>
    <w:rsid w:val="00B27400"/>
    <w:rsid w:val="00B27408"/>
    <w:rsid w:val="00B27506"/>
    <w:rsid w:val="00B2764A"/>
    <w:rsid w:val="00B276EC"/>
    <w:rsid w:val="00B27820"/>
    <w:rsid w:val="00B27960"/>
    <w:rsid w:val="00B27E8B"/>
    <w:rsid w:val="00B27F93"/>
    <w:rsid w:val="00B30093"/>
    <w:rsid w:val="00B30139"/>
    <w:rsid w:val="00B3016A"/>
    <w:rsid w:val="00B30182"/>
    <w:rsid w:val="00B302C2"/>
    <w:rsid w:val="00B30323"/>
    <w:rsid w:val="00B30404"/>
    <w:rsid w:val="00B30488"/>
    <w:rsid w:val="00B30617"/>
    <w:rsid w:val="00B306AC"/>
    <w:rsid w:val="00B306B3"/>
    <w:rsid w:val="00B30887"/>
    <w:rsid w:val="00B30898"/>
    <w:rsid w:val="00B3092D"/>
    <w:rsid w:val="00B30B1F"/>
    <w:rsid w:val="00B30B74"/>
    <w:rsid w:val="00B30C92"/>
    <w:rsid w:val="00B30CBF"/>
    <w:rsid w:val="00B30EF6"/>
    <w:rsid w:val="00B311BC"/>
    <w:rsid w:val="00B31219"/>
    <w:rsid w:val="00B3142C"/>
    <w:rsid w:val="00B31475"/>
    <w:rsid w:val="00B31563"/>
    <w:rsid w:val="00B31749"/>
    <w:rsid w:val="00B317B2"/>
    <w:rsid w:val="00B31899"/>
    <w:rsid w:val="00B318E5"/>
    <w:rsid w:val="00B3193E"/>
    <w:rsid w:val="00B3193F"/>
    <w:rsid w:val="00B31970"/>
    <w:rsid w:val="00B31B1F"/>
    <w:rsid w:val="00B31B94"/>
    <w:rsid w:val="00B31B9A"/>
    <w:rsid w:val="00B31CB8"/>
    <w:rsid w:val="00B31D44"/>
    <w:rsid w:val="00B31DB4"/>
    <w:rsid w:val="00B3209D"/>
    <w:rsid w:val="00B32104"/>
    <w:rsid w:val="00B3210C"/>
    <w:rsid w:val="00B32261"/>
    <w:rsid w:val="00B32278"/>
    <w:rsid w:val="00B3233D"/>
    <w:rsid w:val="00B32375"/>
    <w:rsid w:val="00B32570"/>
    <w:rsid w:val="00B32576"/>
    <w:rsid w:val="00B327F4"/>
    <w:rsid w:val="00B32830"/>
    <w:rsid w:val="00B3290E"/>
    <w:rsid w:val="00B32999"/>
    <w:rsid w:val="00B32CC8"/>
    <w:rsid w:val="00B32D06"/>
    <w:rsid w:val="00B32D46"/>
    <w:rsid w:val="00B32D83"/>
    <w:rsid w:val="00B32E9F"/>
    <w:rsid w:val="00B33075"/>
    <w:rsid w:val="00B33213"/>
    <w:rsid w:val="00B33238"/>
    <w:rsid w:val="00B33308"/>
    <w:rsid w:val="00B33309"/>
    <w:rsid w:val="00B3337F"/>
    <w:rsid w:val="00B33827"/>
    <w:rsid w:val="00B33859"/>
    <w:rsid w:val="00B338CA"/>
    <w:rsid w:val="00B33D8A"/>
    <w:rsid w:val="00B33E7C"/>
    <w:rsid w:val="00B33E8B"/>
    <w:rsid w:val="00B33EF8"/>
    <w:rsid w:val="00B33F4C"/>
    <w:rsid w:val="00B3409C"/>
    <w:rsid w:val="00B340C9"/>
    <w:rsid w:val="00B342D0"/>
    <w:rsid w:val="00B34388"/>
    <w:rsid w:val="00B34460"/>
    <w:rsid w:val="00B345FF"/>
    <w:rsid w:val="00B346AE"/>
    <w:rsid w:val="00B346E0"/>
    <w:rsid w:val="00B346F3"/>
    <w:rsid w:val="00B347AD"/>
    <w:rsid w:val="00B347F9"/>
    <w:rsid w:val="00B34AFE"/>
    <w:rsid w:val="00B34B17"/>
    <w:rsid w:val="00B34B49"/>
    <w:rsid w:val="00B34BC5"/>
    <w:rsid w:val="00B34C2E"/>
    <w:rsid w:val="00B34E9D"/>
    <w:rsid w:val="00B34F9C"/>
    <w:rsid w:val="00B351EC"/>
    <w:rsid w:val="00B3541F"/>
    <w:rsid w:val="00B3545C"/>
    <w:rsid w:val="00B355A0"/>
    <w:rsid w:val="00B357C4"/>
    <w:rsid w:val="00B359BD"/>
    <w:rsid w:val="00B35ACE"/>
    <w:rsid w:val="00B35B5C"/>
    <w:rsid w:val="00B35C18"/>
    <w:rsid w:val="00B35C74"/>
    <w:rsid w:val="00B35CC9"/>
    <w:rsid w:val="00B35DE4"/>
    <w:rsid w:val="00B35E48"/>
    <w:rsid w:val="00B35F41"/>
    <w:rsid w:val="00B36069"/>
    <w:rsid w:val="00B360C0"/>
    <w:rsid w:val="00B362BE"/>
    <w:rsid w:val="00B36313"/>
    <w:rsid w:val="00B363D8"/>
    <w:rsid w:val="00B364EE"/>
    <w:rsid w:val="00B364F8"/>
    <w:rsid w:val="00B36887"/>
    <w:rsid w:val="00B36B98"/>
    <w:rsid w:val="00B36B9E"/>
    <w:rsid w:val="00B36D01"/>
    <w:rsid w:val="00B36ECE"/>
    <w:rsid w:val="00B36F7F"/>
    <w:rsid w:val="00B3717F"/>
    <w:rsid w:val="00B37181"/>
    <w:rsid w:val="00B371A3"/>
    <w:rsid w:val="00B3723C"/>
    <w:rsid w:val="00B373FE"/>
    <w:rsid w:val="00B3742C"/>
    <w:rsid w:val="00B37747"/>
    <w:rsid w:val="00B3776C"/>
    <w:rsid w:val="00B3797D"/>
    <w:rsid w:val="00B37A32"/>
    <w:rsid w:val="00B37A3A"/>
    <w:rsid w:val="00B37A4E"/>
    <w:rsid w:val="00B37ADF"/>
    <w:rsid w:val="00B37B78"/>
    <w:rsid w:val="00B37B82"/>
    <w:rsid w:val="00B37B92"/>
    <w:rsid w:val="00B37D56"/>
    <w:rsid w:val="00B37D95"/>
    <w:rsid w:val="00B37EF2"/>
    <w:rsid w:val="00B37F19"/>
    <w:rsid w:val="00B37F31"/>
    <w:rsid w:val="00B37F7E"/>
    <w:rsid w:val="00B4006D"/>
    <w:rsid w:val="00B40104"/>
    <w:rsid w:val="00B40165"/>
    <w:rsid w:val="00B40173"/>
    <w:rsid w:val="00B4017C"/>
    <w:rsid w:val="00B402C6"/>
    <w:rsid w:val="00B4058F"/>
    <w:rsid w:val="00B405DA"/>
    <w:rsid w:val="00B405F9"/>
    <w:rsid w:val="00B40627"/>
    <w:rsid w:val="00B406BA"/>
    <w:rsid w:val="00B406BC"/>
    <w:rsid w:val="00B40722"/>
    <w:rsid w:val="00B4080F"/>
    <w:rsid w:val="00B40954"/>
    <w:rsid w:val="00B40A17"/>
    <w:rsid w:val="00B40A2D"/>
    <w:rsid w:val="00B40AB5"/>
    <w:rsid w:val="00B40C0F"/>
    <w:rsid w:val="00B40D53"/>
    <w:rsid w:val="00B40EAF"/>
    <w:rsid w:val="00B40FED"/>
    <w:rsid w:val="00B410AD"/>
    <w:rsid w:val="00B4113E"/>
    <w:rsid w:val="00B41182"/>
    <w:rsid w:val="00B41296"/>
    <w:rsid w:val="00B41373"/>
    <w:rsid w:val="00B41589"/>
    <w:rsid w:val="00B41726"/>
    <w:rsid w:val="00B417BE"/>
    <w:rsid w:val="00B41981"/>
    <w:rsid w:val="00B419BB"/>
    <w:rsid w:val="00B419E7"/>
    <w:rsid w:val="00B41A3E"/>
    <w:rsid w:val="00B41AC8"/>
    <w:rsid w:val="00B41AE6"/>
    <w:rsid w:val="00B41C8D"/>
    <w:rsid w:val="00B41CDF"/>
    <w:rsid w:val="00B41DBF"/>
    <w:rsid w:val="00B41E2E"/>
    <w:rsid w:val="00B41E74"/>
    <w:rsid w:val="00B41EA3"/>
    <w:rsid w:val="00B41EAD"/>
    <w:rsid w:val="00B41F31"/>
    <w:rsid w:val="00B41FC5"/>
    <w:rsid w:val="00B42137"/>
    <w:rsid w:val="00B4216B"/>
    <w:rsid w:val="00B421EB"/>
    <w:rsid w:val="00B422B9"/>
    <w:rsid w:val="00B422C8"/>
    <w:rsid w:val="00B4259B"/>
    <w:rsid w:val="00B4265E"/>
    <w:rsid w:val="00B4270E"/>
    <w:rsid w:val="00B42973"/>
    <w:rsid w:val="00B42B0C"/>
    <w:rsid w:val="00B42CE5"/>
    <w:rsid w:val="00B42E0B"/>
    <w:rsid w:val="00B42F9C"/>
    <w:rsid w:val="00B432DC"/>
    <w:rsid w:val="00B43384"/>
    <w:rsid w:val="00B434B5"/>
    <w:rsid w:val="00B43500"/>
    <w:rsid w:val="00B4351B"/>
    <w:rsid w:val="00B435C7"/>
    <w:rsid w:val="00B4362D"/>
    <w:rsid w:val="00B436C0"/>
    <w:rsid w:val="00B436F2"/>
    <w:rsid w:val="00B43747"/>
    <w:rsid w:val="00B4380F"/>
    <w:rsid w:val="00B43956"/>
    <w:rsid w:val="00B43970"/>
    <w:rsid w:val="00B43B09"/>
    <w:rsid w:val="00B43CEE"/>
    <w:rsid w:val="00B43D5D"/>
    <w:rsid w:val="00B43E4D"/>
    <w:rsid w:val="00B43E8F"/>
    <w:rsid w:val="00B43E93"/>
    <w:rsid w:val="00B43F42"/>
    <w:rsid w:val="00B43F4D"/>
    <w:rsid w:val="00B440D0"/>
    <w:rsid w:val="00B441B0"/>
    <w:rsid w:val="00B44222"/>
    <w:rsid w:val="00B44320"/>
    <w:rsid w:val="00B44419"/>
    <w:rsid w:val="00B4447E"/>
    <w:rsid w:val="00B4455F"/>
    <w:rsid w:val="00B4466C"/>
    <w:rsid w:val="00B44718"/>
    <w:rsid w:val="00B447FE"/>
    <w:rsid w:val="00B44823"/>
    <w:rsid w:val="00B4488B"/>
    <w:rsid w:val="00B44A3F"/>
    <w:rsid w:val="00B44B4D"/>
    <w:rsid w:val="00B44BA6"/>
    <w:rsid w:val="00B44CE0"/>
    <w:rsid w:val="00B44EB1"/>
    <w:rsid w:val="00B44EF9"/>
    <w:rsid w:val="00B45063"/>
    <w:rsid w:val="00B4506B"/>
    <w:rsid w:val="00B4511E"/>
    <w:rsid w:val="00B4517A"/>
    <w:rsid w:val="00B45375"/>
    <w:rsid w:val="00B45448"/>
    <w:rsid w:val="00B456CC"/>
    <w:rsid w:val="00B4571C"/>
    <w:rsid w:val="00B458F0"/>
    <w:rsid w:val="00B45B8E"/>
    <w:rsid w:val="00B45EAF"/>
    <w:rsid w:val="00B4625A"/>
    <w:rsid w:val="00B4628B"/>
    <w:rsid w:val="00B46354"/>
    <w:rsid w:val="00B4639F"/>
    <w:rsid w:val="00B463A9"/>
    <w:rsid w:val="00B46498"/>
    <w:rsid w:val="00B4655E"/>
    <w:rsid w:val="00B4672D"/>
    <w:rsid w:val="00B467D8"/>
    <w:rsid w:val="00B467EB"/>
    <w:rsid w:val="00B467F4"/>
    <w:rsid w:val="00B468BA"/>
    <w:rsid w:val="00B4693E"/>
    <w:rsid w:val="00B469C2"/>
    <w:rsid w:val="00B46A97"/>
    <w:rsid w:val="00B46B0C"/>
    <w:rsid w:val="00B46BDB"/>
    <w:rsid w:val="00B46D68"/>
    <w:rsid w:val="00B46F3C"/>
    <w:rsid w:val="00B471FE"/>
    <w:rsid w:val="00B473CD"/>
    <w:rsid w:val="00B47431"/>
    <w:rsid w:val="00B474B6"/>
    <w:rsid w:val="00B4763C"/>
    <w:rsid w:val="00B47652"/>
    <w:rsid w:val="00B476CC"/>
    <w:rsid w:val="00B47739"/>
    <w:rsid w:val="00B477D6"/>
    <w:rsid w:val="00B47AFF"/>
    <w:rsid w:val="00B47BBB"/>
    <w:rsid w:val="00B47BBF"/>
    <w:rsid w:val="00B47CEC"/>
    <w:rsid w:val="00B47D85"/>
    <w:rsid w:val="00B47E36"/>
    <w:rsid w:val="00B47F36"/>
    <w:rsid w:val="00B47F76"/>
    <w:rsid w:val="00B5002E"/>
    <w:rsid w:val="00B5003F"/>
    <w:rsid w:val="00B50063"/>
    <w:rsid w:val="00B5009C"/>
    <w:rsid w:val="00B500C5"/>
    <w:rsid w:val="00B501EA"/>
    <w:rsid w:val="00B50354"/>
    <w:rsid w:val="00B50442"/>
    <w:rsid w:val="00B50469"/>
    <w:rsid w:val="00B506C8"/>
    <w:rsid w:val="00B507E6"/>
    <w:rsid w:val="00B5092C"/>
    <w:rsid w:val="00B50936"/>
    <w:rsid w:val="00B50A48"/>
    <w:rsid w:val="00B50AB3"/>
    <w:rsid w:val="00B50B6C"/>
    <w:rsid w:val="00B50C62"/>
    <w:rsid w:val="00B50CFA"/>
    <w:rsid w:val="00B50D25"/>
    <w:rsid w:val="00B50D58"/>
    <w:rsid w:val="00B50E4E"/>
    <w:rsid w:val="00B50F39"/>
    <w:rsid w:val="00B51088"/>
    <w:rsid w:val="00B51194"/>
    <w:rsid w:val="00B511F5"/>
    <w:rsid w:val="00B511FE"/>
    <w:rsid w:val="00B512BA"/>
    <w:rsid w:val="00B51313"/>
    <w:rsid w:val="00B514BE"/>
    <w:rsid w:val="00B51963"/>
    <w:rsid w:val="00B51A03"/>
    <w:rsid w:val="00B51A49"/>
    <w:rsid w:val="00B51B93"/>
    <w:rsid w:val="00B51C6E"/>
    <w:rsid w:val="00B51E00"/>
    <w:rsid w:val="00B51E7A"/>
    <w:rsid w:val="00B51FB2"/>
    <w:rsid w:val="00B5202F"/>
    <w:rsid w:val="00B520F2"/>
    <w:rsid w:val="00B52321"/>
    <w:rsid w:val="00B5233F"/>
    <w:rsid w:val="00B523CD"/>
    <w:rsid w:val="00B52419"/>
    <w:rsid w:val="00B5250F"/>
    <w:rsid w:val="00B5253C"/>
    <w:rsid w:val="00B52594"/>
    <w:rsid w:val="00B5272E"/>
    <w:rsid w:val="00B52893"/>
    <w:rsid w:val="00B52916"/>
    <w:rsid w:val="00B52A5A"/>
    <w:rsid w:val="00B52B4B"/>
    <w:rsid w:val="00B52CDD"/>
    <w:rsid w:val="00B52FA9"/>
    <w:rsid w:val="00B53065"/>
    <w:rsid w:val="00B531A0"/>
    <w:rsid w:val="00B532E4"/>
    <w:rsid w:val="00B53463"/>
    <w:rsid w:val="00B53485"/>
    <w:rsid w:val="00B538FB"/>
    <w:rsid w:val="00B53905"/>
    <w:rsid w:val="00B5395A"/>
    <w:rsid w:val="00B53A1E"/>
    <w:rsid w:val="00B53A84"/>
    <w:rsid w:val="00B53BB5"/>
    <w:rsid w:val="00B53C01"/>
    <w:rsid w:val="00B53CA6"/>
    <w:rsid w:val="00B53DDE"/>
    <w:rsid w:val="00B53E39"/>
    <w:rsid w:val="00B53F0C"/>
    <w:rsid w:val="00B53FA1"/>
    <w:rsid w:val="00B53FEF"/>
    <w:rsid w:val="00B54000"/>
    <w:rsid w:val="00B540F7"/>
    <w:rsid w:val="00B541E0"/>
    <w:rsid w:val="00B54221"/>
    <w:rsid w:val="00B54665"/>
    <w:rsid w:val="00B54849"/>
    <w:rsid w:val="00B54B81"/>
    <w:rsid w:val="00B54BDF"/>
    <w:rsid w:val="00B54E03"/>
    <w:rsid w:val="00B54EB8"/>
    <w:rsid w:val="00B54F9F"/>
    <w:rsid w:val="00B5503F"/>
    <w:rsid w:val="00B5517A"/>
    <w:rsid w:val="00B551C8"/>
    <w:rsid w:val="00B551F4"/>
    <w:rsid w:val="00B55200"/>
    <w:rsid w:val="00B55492"/>
    <w:rsid w:val="00B554C0"/>
    <w:rsid w:val="00B555CB"/>
    <w:rsid w:val="00B555EF"/>
    <w:rsid w:val="00B55659"/>
    <w:rsid w:val="00B55730"/>
    <w:rsid w:val="00B5590F"/>
    <w:rsid w:val="00B55941"/>
    <w:rsid w:val="00B5599D"/>
    <w:rsid w:val="00B55A65"/>
    <w:rsid w:val="00B55BD4"/>
    <w:rsid w:val="00B55CA0"/>
    <w:rsid w:val="00B55D8C"/>
    <w:rsid w:val="00B55DDD"/>
    <w:rsid w:val="00B55F81"/>
    <w:rsid w:val="00B55F93"/>
    <w:rsid w:val="00B55FF5"/>
    <w:rsid w:val="00B5616C"/>
    <w:rsid w:val="00B561AA"/>
    <w:rsid w:val="00B561D0"/>
    <w:rsid w:val="00B561F3"/>
    <w:rsid w:val="00B5621A"/>
    <w:rsid w:val="00B563EB"/>
    <w:rsid w:val="00B5651A"/>
    <w:rsid w:val="00B565AE"/>
    <w:rsid w:val="00B56661"/>
    <w:rsid w:val="00B566ED"/>
    <w:rsid w:val="00B567BC"/>
    <w:rsid w:val="00B567CB"/>
    <w:rsid w:val="00B56888"/>
    <w:rsid w:val="00B568C7"/>
    <w:rsid w:val="00B568D2"/>
    <w:rsid w:val="00B5691F"/>
    <w:rsid w:val="00B5693F"/>
    <w:rsid w:val="00B56A89"/>
    <w:rsid w:val="00B56B05"/>
    <w:rsid w:val="00B56DC6"/>
    <w:rsid w:val="00B56DCB"/>
    <w:rsid w:val="00B56E52"/>
    <w:rsid w:val="00B56EA1"/>
    <w:rsid w:val="00B56EA5"/>
    <w:rsid w:val="00B56F04"/>
    <w:rsid w:val="00B570FF"/>
    <w:rsid w:val="00B57122"/>
    <w:rsid w:val="00B571A6"/>
    <w:rsid w:val="00B573ED"/>
    <w:rsid w:val="00B57402"/>
    <w:rsid w:val="00B57561"/>
    <w:rsid w:val="00B57757"/>
    <w:rsid w:val="00B57883"/>
    <w:rsid w:val="00B5792A"/>
    <w:rsid w:val="00B57994"/>
    <w:rsid w:val="00B57C2D"/>
    <w:rsid w:val="00B57CBC"/>
    <w:rsid w:val="00B57F4F"/>
    <w:rsid w:val="00B57FC1"/>
    <w:rsid w:val="00B600D9"/>
    <w:rsid w:val="00B60298"/>
    <w:rsid w:val="00B6031C"/>
    <w:rsid w:val="00B60384"/>
    <w:rsid w:val="00B60385"/>
    <w:rsid w:val="00B603DA"/>
    <w:rsid w:val="00B603E5"/>
    <w:rsid w:val="00B605F3"/>
    <w:rsid w:val="00B6063A"/>
    <w:rsid w:val="00B60732"/>
    <w:rsid w:val="00B60819"/>
    <w:rsid w:val="00B6086B"/>
    <w:rsid w:val="00B608FB"/>
    <w:rsid w:val="00B6096C"/>
    <w:rsid w:val="00B60A3B"/>
    <w:rsid w:val="00B60A63"/>
    <w:rsid w:val="00B60ABF"/>
    <w:rsid w:val="00B60C16"/>
    <w:rsid w:val="00B60DB8"/>
    <w:rsid w:val="00B60EDE"/>
    <w:rsid w:val="00B60F2C"/>
    <w:rsid w:val="00B60F97"/>
    <w:rsid w:val="00B610C7"/>
    <w:rsid w:val="00B610C9"/>
    <w:rsid w:val="00B61264"/>
    <w:rsid w:val="00B612A2"/>
    <w:rsid w:val="00B61315"/>
    <w:rsid w:val="00B61332"/>
    <w:rsid w:val="00B61350"/>
    <w:rsid w:val="00B61380"/>
    <w:rsid w:val="00B613BC"/>
    <w:rsid w:val="00B6147A"/>
    <w:rsid w:val="00B615C7"/>
    <w:rsid w:val="00B6160A"/>
    <w:rsid w:val="00B6161D"/>
    <w:rsid w:val="00B61707"/>
    <w:rsid w:val="00B6178E"/>
    <w:rsid w:val="00B617C0"/>
    <w:rsid w:val="00B617CD"/>
    <w:rsid w:val="00B61821"/>
    <w:rsid w:val="00B61822"/>
    <w:rsid w:val="00B61AD5"/>
    <w:rsid w:val="00B61B2D"/>
    <w:rsid w:val="00B61C54"/>
    <w:rsid w:val="00B62276"/>
    <w:rsid w:val="00B622FA"/>
    <w:rsid w:val="00B625E8"/>
    <w:rsid w:val="00B625F1"/>
    <w:rsid w:val="00B625F3"/>
    <w:rsid w:val="00B627E4"/>
    <w:rsid w:val="00B627E5"/>
    <w:rsid w:val="00B62904"/>
    <w:rsid w:val="00B6294A"/>
    <w:rsid w:val="00B62A9B"/>
    <w:rsid w:val="00B62B48"/>
    <w:rsid w:val="00B62CD2"/>
    <w:rsid w:val="00B62CDD"/>
    <w:rsid w:val="00B62D60"/>
    <w:rsid w:val="00B62F2D"/>
    <w:rsid w:val="00B62F8C"/>
    <w:rsid w:val="00B62FA5"/>
    <w:rsid w:val="00B62FB8"/>
    <w:rsid w:val="00B6316C"/>
    <w:rsid w:val="00B63184"/>
    <w:rsid w:val="00B631ED"/>
    <w:rsid w:val="00B633E5"/>
    <w:rsid w:val="00B63477"/>
    <w:rsid w:val="00B6347F"/>
    <w:rsid w:val="00B634A1"/>
    <w:rsid w:val="00B63639"/>
    <w:rsid w:val="00B637E7"/>
    <w:rsid w:val="00B63A99"/>
    <w:rsid w:val="00B63ACD"/>
    <w:rsid w:val="00B63BB3"/>
    <w:rsid w:val="00B63D8C"/>
    <w:rsid w:val="00B63E50"/>
    <w:rsid w:val="00B640B9"/>
    <w:rsid w:val="00B6412E"/>
    <w:rsid w:val="00B6417A"/>
    <w:rsid w:val="00B642AE"/>
    <w:rsid w:val="00B6446D"/>
    <w:rsid w:val="00B646E4"/>
    <w:rsid w:val="00B6477F"/>
    <w:rsid w:val="00B648E4"/>
    <w:rsid w:val="00B64C00"/>
    <w:rsid w:val="00B64C22"/>
    <w:rsid w:val="00B64C2A"/>
    <w:rsid w:val="00B64E39"/>
    <w:rsid w:val="00B64E41"/>
    <w:rsid w:val="00B64FDE"/>
    <w:rsid w:val="00B650D0"/>
    <w:rsid w:val="00B6520D"/>
    <w:rsid w:val="00B652BF"/>
    <w:rsid w:val="00B653DD"/>
    <w:rsid w:val="00B6547A"/>
    <w:rsid w:val="00B65682"/>
    <w:rsid w:val="00B656FD"/>
    <w:rsid w:val="00B65778"/>
    <w:rsid w:val="00B65791"/>
    <w:rsid w:val="00B6581F"/>
    <w:rsid w:val="00B6589D"/>
    <w:rsid w:val="00B659F0"/>
    <w:rsid w:val="00B65AF1"/>
    <w:rsid w:val="00B65B7B"/>
    <w:rsid w:val="00B65D34"/>
    <w:rsid w:val="00B65D74"/>
    <w:rsid w:val="00B65D7D"/>
    <w:rsid w:val="00B66145"/>
    <w:rsid w:val="00B66183"/>
    <w:rsid w:val="00B66237"/>
    <w:rsid w:val="00B66258"/>
    <w:rsid w:val="00B662BE"/>
    <w:rsid w:val="00B6637A"/>
    <w:rsid w:val="00B664B9"/>
    <w:rsid w:val="00B6653D"/>
    <w:rsid w:val="00B6664E"/>
    <w:rsid w:val="00B666FC"/>
    <w:rsid w:val="00B66751"/>
    <w:rsid w:val="00B66812"/>
    <w:rsid w:val="00B66BCE"/>
    <w:rsid w:val="00B66D5A"/>
    <w:rsid w:val="00B66DB2"/>
    <w:rsid w:val="00B66FF4"/>
    <w:rsid w:val="00B6719B"/>
    <w:rsid w:val="00B67210"/>
    <w:rsid w:val="00B67211"/>
    <w:rsid w:val="00B67245"/>
    <w:rsid w:val="00B67276"/>
    <w:rsid w:val="00B67452"/>
    <w:rsid w:val="00B67635"/>
    <w:rsid w:val="00B678B5"/>
    <w:rsid w:val="00B6791E"/>
    <w:rsid w:val="00B67948"/>
    <w:rsid w:val="00B679BC"/>
    <w:rsid w:val="00B679CD"/>
    <w:rsid w:val="00B67C59"/>
    <w:rsid w:val="00B67D78"/>
    <w:rsid w:val="00B67E51"/>
    <w:rsid w:val="00B67FBB"/>
    <w:rsid w:val="00B67FD0"/>
    <w:rsid w:val="00B70039"/>
    <w:rsid w:val="00B70049"/>
    <w:rsid w:val="00B701C0"/>
    <w:rsid w:val="00B703F2"/>
    <w:rsid w:val="00B7045D"/>
    <w:rsid w:val="00B705E7"/>
    <w:rsid w:val="00B70625"/>
    <w:rsid w:val="00B706A5"/>
    <w:rsid w:val="00B706E6"/>
    <w:rsid w:val="00B70730"/>
    <w:rsid w:val="00B70742"/>
    <w:rsid w:val="00B707A4"/>
    <w:rsid w:val="00B708C8"/>
    <w:rsid w:val="00B70B60"/>
    <w:rsid w:val="00B7113E"/>
    <w:rsid w:val="00B712B1"/>
    <w:rsid w:val="00B712D8"/>
    <w:rsid w:val="00B713A5"/>
    <w:rsid w:val="00B71430"/>
    <w:rsid w:val="00B714CC"/>
    <w:rsid w:val="00B71564"/>
    <w:rsid w:val="00B715CB"/>
    <w:rsid w:val="00B7177D"/>
    <w:rsid w:val="00B71844"/>
    <w:rsid w:val="00B718C0"/>
    <w:rsid w:val="00B718D2"/>
    <w:rsid w:val="00B71957"/>
    <w:rsid w:val="00B71969"/>
    <w:rsid w:val="00B71A3D"/>
    <w:rsid w:val="00B71A61"/>
    <w:rsid w:val="00B71AC1"/>
    <w:rsid w:val="00B71D54"/>
    <w:rsid w:val="00B71DBA"/>
    <w:rsid w:val="00B71E22"/>
    <w:rsid w:val="00B7200E"/>
    <w:rsid w:val="00B72090"/>
    <w:rsid w:val="00B720A5"/>
    <w:rsid w:val="00B72123"/>
    <w:rsid w:val="00B72133"/>
    <w:rsid w:val="00B72254"/>
    <w:rsid w:val="00B722F6"/>
    <w:rsid w:val="00B72394"/>
    <w:rsid w:val="00B726FB"/>
    <w:rsid w:val="00B7281F"/>
    <w:rsid w:val="00B729B6"/>
    <w:rsid w:val="00B72B3F"/>
    <w:rsid w:val="00B72B68"/>
    <w:rsid w:val="00B72CBE"/>
    <w:rsid w:val="00B72D0E"/>
    <w:rsid w:val="00B730DC"/>
    <w:rsid w:val="00B730FA"/>
    <w:rsid w:val="00B732CB"/>
    <w:rsid w:val="00B73606"/>
    <w:rsid w:val="00B73690"/>
    <w:rsid w:val="00B7371E"/>
    <w:rsid w:val="00B737FF"/>
    <w:rsid w:val="00B73850"/>
    <w:rsid w:val="00B73AA8"/>
    <w:rsid w:val="00B73B6A"/>
    <w:rsid w:val="00B73C7C"/>
    <w:rsid w:val="00B73D64"/>
    <w:rsid w:val="00B73D7A"/>
    <w:rsid w:val="00B73E0C"/>
    <w:rsid w:val="00B73EB5"/>
    <w:rsid w:val="00B73F2C"/>
    <w:rsid w:val="00B74067"/>
    <w:rsid w:val="00B74120"/>
    <w:rsid w:val="00B742C3"/>
    <w:rsid w:val="00B74537"/>
    <w:rsid w:val="00B74647"/>
    <w:rsid w:val="00B74682"/>
    <w:rsid w:val="00B746F5"/>
    <w:rsid w:val="00B7472C"/>
    <w:rsid w:val="00B748E3"/>
    <w:rsid w:val="00B7493B"/>
    <w:rsid w:val="00B74964"/>
    <w:rsid w:val="00B749BF"/>
    <w:rsid w:val="00B74B46"/>
    <w:rsid w:val="00B74B82"/>
    <w:rsid w:val="00B74E11"/>
    <w:rsid w:val="00B74F84"/>
    <w:rsid w:val="00B74F86"/>
    <w:rsid w:val="00B753BE"/>
    <w:rsid w:val="00B75554"/>
    <w:rsid w:val="00B75587"/>
    <w:rsid w:val="00B755FE"/>
    <w:rsid w:val="00B7565B"/>
    <w:rsid w:val="00B7578E"/>
    <w:rsid w:val="00B757C4"/>
    <w:rsid w:val="00B7598D"/>
    <w:rsid w:val="00B75B4D"/>
    <w:rsid w:val="00B75B4E"/>
    <w:rsid w:val="00B75D38"/>
    <w:rsid w:val="00B75D9F"/>
    <w:rsid w:val="00B75E77"/>
    <w:rsid w:val="00B75F1A"/>
    <w:rsid w:val="00B75FE0"/>
    <w:rsid w:val="00B76000"/>
    <w:rsid w:val="00B7628C"/>
    <w:rsid w:val="00B76297"/>
    <w:rsid w:val="00B76327"/>
    <w:rsid w:val="00B763C4"/>
    <w:rsid w:val="00B76583"/>
    <w:rsid w:val="00B76618"/>
    <w:rsid w:val="00B76650"/>
    <w:rsid w:val="00B766DD"/>
    <w:rsid w:val="00B76973"/>
    <w:rsid w:val="00B769DC"/>
    <w:rsid w:val="00B76A28"/>
    <w:rsid w:val="00B76C7C"/>
    <w:rsid w:val="00B76D99"/>
    <w:rsid w:val="00B76FA2"/>
    <w:rsid w:val="00B7713F"/>
    <w:rsid w:val="00B771F6"/>
    <w:rsid w:val="00B77201"/>
    <w:rsid w:val="00B77279"/>
    <w:rsid w:val="00B77289"/>
    <w:rsid w:val="00B77334"/>
    <w:rsid w:val="00B773A5"/>
    <w:rsid w:val="00B77411"/>
    <w:rsid w:val="00B775B8"/>
    <w:rsid w:val="00B775E6"/>
    <w:rsid w:val="00B77799"/>
    <w:rsid w:val="00B77880"/>
    <w:rsid w:val="00B778AA"/>
    <w:rsid w:val="00B77EBF"/>
    <w:rsid w:val="00B77F38"/>
    <w:rsid w:val="00B8002C"/>
    <w:rsid w:val="00B8014E"/>
    <w:rsid w:val="00B8026B"/>
    <w:rsid w:val="00B80366"/>
    <w:rsid w:val="00B80387"/>
    <w:rsid w:val="00B803F0"/>
    <w:rsid w:val="00B804C0"/>
    <w:rsid w:val="00B80655"/>
    <w:rsid w:val="00B8065A"/>
    <w:rsid w:val="00B80727"/>
    <w:rsid w:val="00B8081C"/>
    <w:rsid w:val="00B8081E"/>
    <w:rsid w:val="00B80851"/>
    <w:rsid w:val="00B808E1"/>
    <w:rsid w:val="00B8091A"/>
    <w:rsid w:val="00B80A27"/>
    <w:rsid w:val="00B80BF4"/>
    <w:rsid w:val="00B80C51"/>
    <w:rsid w:val="00B80C77"/>
    <w:rsid w:val="00B80D20"/>
    <w:rsid w:val="00B80D54"/>
    <w:rsid w:val="00B80E4A"/>
    <w:rsid w:val="00B80FB9"/>
    <w:rsid w:val="00B80FDE"/>
    <w:rsid w:val="00B810B4"/>
    <w:rsid w:val="00B81290"/>
    <w:rsid w:val="00B812D2"/>
    <w:rsid w:val="00B812FA"/>
    <w:rsid w:val="00B81420"/>
    <w:rsid w:val="00B8159A"/>
    <w:rsid w:val="00B8159F"/>
    <w:rsid w:val="00B81686"/>
    <w:rsid w:val="00B816E7"/>
    <w:rsid w:val="00B8179D"/>
    <w:rsid w:val="00B817BC"/>
    <w:rsid w:val="00B81B42"/>
    <w:rsid w:val="00B81CEB"/>
    <w:rsid w:val="00B81F1A"/>
    <w:rsid w:val="00B81F25"/>
    <w:rsid w:val="00B82078"/>
    <w:rsid w:val="00B8215A"/>
    <w:rsid w:val="00B821CD"/>
    <w:rsid w:val="00B821F9"/>
    <w:rsid w:val="00B82272"/>
    <w:rsid w:val="00B82287"/>
    <w:rsid w:val="00B823F4"/>
    <w:rsid w:val="00B82412"/>
    <w:rsid w:val="00B827DC"/>
    <w:rsid w:val="00B82880"/>
    <w:rsid w:val="00B8290C"/>
    <w:rsid w:val="00B8290E"/>
    <w:rsid w:val="00B82914"/>
    <w:rsid w:val="00B8294A"/>
    <w:rsid w:val="00B82967"/>
    <w:rsid w:val="00B82A0E"/>
    <w:rsid w:val="00B82A4D"/>
    <w:rsid w:val="00B82AB7"/>
    <w:rsid w:val="00B82B44"/>
    <w:rsid w:val="00B82BA8"/>
    <w:rsid w:val="00B82BEF"/>
    <w:rsid w:val="00B82D4D"/>
    <w:rsid w:val="00B82E37"/>
    <w:rsid w:val="00B82E9C"/>
    <w:rsid w:val="00B82F04"/>
    <w:rsid w:val="00B82F40"/>
    <w:rsid w:val="00B82F5A"/>
    <w:rsid w:val="00B83036"/>
    <w:rsid w:val="00B83085"/>
    <w:rsid w:val="00B83091"/>
    <w:rsid w:val="00B83152"/>
    <w:rsid w:val="00B832F8"/>
    <w:rsid w:val="00B833B5"/>
    <w:rsid w:val="00B83473"/>
    <w:rsid w:val="00B834D7"/>
    <w:rsid w:val="00B83591"/>
    <w:rsid w:val="00B8361D"/>
    <w:rsid w:val="00B836FD"/>
    <w:rsid w:val="00B83ADD"/>
    <w:rsid w:val="00B83B64"/>
    <w:rsid w:val="00B83C34"/>
    <w:rsid w:val="00B83CC9"/>
    <w:rsid w:val="00B83E41"/>
    <w:rsid w:val="00B83E7D"/>
    <w:rsid w:val="00B8414F"/>
    <w:rsid w:val="00B84343"/>
    <w:rsid w:val="00B84613"/>
    <w:rsid w:val="00B84646"/>
    <w:rsid w:val="00B8472C"/>
    <w:rsid w:val="00B84764"/>
    <w:rsid w:val="00B847A7"/>
    <w:rsid w:val="00B848E4"/>
    <w:rsid w:val="00B849EF"/>
    <w:rsid w:val="00B84A32"/>
    <w:rsid w:val="00B84C95"/>
    <w:rsid w:val="00B84F2A"/>
    <w:rsid w:val="00B84FA8"/>
    <w:rsid w:val="00B8501E"/>
    <w:rsid w:val="00B851D6"/>
    <w:rsid w:val="00B853F7"/>
    <w:rsid w:val="00B854A5"/>
    <w:rsid w:val="00B855F9"/>
    <w:rsid w:val="00B85616"/>
    <w:rsid w:val="00B856BF"/>
    <w:rsid w:val="00B8582A"/>
    <w:rsid w:val="00B8583B"/>
    <w:rsid w:val="00B8593A"/>
    <w:rsid w:val="00B8594C"/>
    <w:rsid w:val="00B85AC2"/>
    <w:rsid w:val="00B85BF8"/>
    <w:rsid w:val="00B85CED"/>
    <w:rsid w:val="00B85E04"/>
    <w:rsid w:val="00B85F24"/>
    <w:rsid w:val="00B8610E"/>
    <w:rsid w:val="00B861A3"/>
    <w:rsid w:val="00B8622E"/>
    <w:rsid w:val="00B86275"/>
    <w:rsid w:val="00B863CE"/>
    <w:rsid w:val="00B86590"/>
    <w:rsid w:val="00B865A9"/>
    <w:rsid w:val="00B86601"/>
    <w:rsid w:val="00B8666D"/>
    <w:rsid w:val="00B86796"/>
    <w:rsid w:val="00B86A9C"/>
    <w:rsid w:val="00B86B2E"/>
    <w:rsid w:val="00B86C63"/>
    <w:rsid w:val="00B86D51"/>
    <w:rsid w:val="00B86D90"/>
    <w:rsid w:val="00B86E8F"/>
    <w:rsid w:val="00B86EF6"/>
    <w:rsid w:val="00B87035"/>
    <w:rsid w:val="00B870FD"/>
    <w:rsid w:val="00B871AC"/>
    <w:rsid w:val="00B87211"/>
    <w:rsid w:val="00B87215"/>
    <w:rsid w:val="00B87232"/>
    <w:rsid w:val="00B873C3"/>
    <w:rsid w:val="00B87774"/>
    <w:rsid w:val="00B8785F"/>
    <w:rsid w:val="00B878B4"/>
    <w:rsid w:val="00B87955"/>
    <w:rsid w:val="00B87A1A"/>
    <w:rsid w:val="00B87A35"/>
    <w:rsid w:val="00B87A4C"/>
    <w:rsid w:val="00B87B63"/>
    <w:rsid w:val="00B87EE5"/>
    <w:rsid w:val="00B87F61"/>
    <w:rsid w:val="00B87F71"/>
    <w:rsid w:val="00B9007B"/>
    <w:rsid w:val="00B9015E"/>
    <w:rsid w:val="00B901C0"/>
    <w:rsid w:val="00B905F3"/>
    <w:rsid w:val="00B9064F"/>
    <w:rsid w:val="00B906D6"/>
    <w:rsid w:val="00B906DE"/>
    <w:rsid w:val="00B907CB"/>
    <w:rsid w:val="00B90897"/>
    <w:rsid w:val="00B908D3"/>
    <w:rsid w:val="00B909DD"/>
    <w:rsid w:val="00B909DF"/>
    <w:rsid w:val="00B90A5C"/>
    <w:rsid w:val="00B90E73"/>
    <w:rsid w:val="00B90E75"/>
    <w:rsid w:val="00B90F37"/>
    <w:rsid w:val="00B9107C"/>
    <w:rsid w:val="00B910DC"/>
    <w:rsid w:val="00B91166"/>
    <w:rsid w:val="00B9117A"/>
    <w:rsid w:val="00B91286"/>
    <w:rsid w:val="00B91322"/>
    <w:rsid w:val="00B91349"/>
    <w:rsid w:val="00B91488"/>
    <w:rsid w:val="00B9152F"/>
    <w:rsid w:val="00B91730"/>
    <w:rsid w:val="00B917B2"/>
    <w:rsid w:val="00B91879"/>
    <w:rsid w:val="00B919E5"/>
    <w:rsid w:val="00B91AED"/>
    <w:rsid w:val="00B91B69"/>
    <w:rsid w:val="00B91D1B"/>
    <w:rsid w:val="00B91D75"/>
    <w:rsid w:val="00B91E25"/>
    <w:rsid w:val="00B92026"/>
    <w:rsid w:val="00B92048"/>
    <w:rsid w:val="00B920D2"/>
    <w:rsid w:val="00B92188"/>
    <w:rsid w:val="00B9225D"/>
    <w:rsid w:val="00B92362"/>
    <w:rsid w:val="00B92403"/>
    <w:rsid w:val="00B92443"/>
    <w:rsid w:val="00B924CE"/>
    <w:rsid w:val="00B925D2"/>
    <w:rsid w:val="00B929D1"/>
    <w:rsid w:val="00B92AE8"/>
    <w:rsid w:val="00B92B20"/>
    <w:rsid w:val="00B92C00"/>
    <w:rsid w:val="00B92F64"/>
    <w:rsid w:val="00B92F7D"/>
    <w:rsid w:val="00B92F7F"/>
    <w:rsid w:val="00B9301A"/>
    <w:rsid w:val="00B93089"/>
    <w:rsid w:val="00B9319D"/>
    <w:rsid w:val="00B931EF"/>
    <w:rsid w:val="00B9321D"/>
    <w:rsid w:val="00B93568"/>
    <w:rsid w:val="00B936D4"/>
    <w:rsid w:val="00B93730"/>
    <w:rsid w:val="00B9386C"/>
    <w:rsid w:val="00B939A9"/>
    <w:rsid w:val="00B93AC5"/>
    <w:rsid w:val="00B93C36"/>
    <w:rsid w:val="00B93C42"/>
    <w:rsid w:val="00B94151"/>
    <w:rsid w:val="00B942DA"/>
    <w:rsid w:val="00B9437C"/>
    <w:rsid w:val="00B9459D"/>
    <w:rsid w:val="00B94690"/>
    <w:rsid w:val="00B946D3"/>
    <w:rsid w:val="00B94773"/>
    <w:rsid w:val="00B94873"/>
    <w:rsid w:val="00B94909"/>
    <w:rsid w:val="00B94962"/>
    <w:rsid w:val="00B94A25"/>
    <w:rsid w:val="00B94ABD"/>
    <w:rsid w:val="00B94B47"/>
    <w:rsid w:val="00B94BF1"/>
    <w:rsid w:val="00B94C2F"/>
    <w:rsid w:val="00B94D25"/>
    <w:rsid w:val="00B94F51"/>
    <w:rsid w:val="00B94FAB"/>
    <w:rsid w:val="00B951EE"/>
    <w:rsid w:val="00B95230"/>
    <w:rsid w:val="00B95301"/>
    <w:rsid w:val="00B953E8"/>
    <w:rsid w:val="00B95576"/>
    <w:rsid w:val="00B958CA"/>
    <w:rsid w:val="00B95948"/>
    <w:rsid w:val="00B95987"/>
    <w:rsid w:val="00B959B6"/>
    <w:rsid w:val="00B95A50"/>
    <w:rsid w:val="00B95B02"/>
    <w:rsid w:val="00B95BF2"/>
    <w:rsid w:val="00B95C6A"/>
    <w:rsid w:val="00B95E85"/>
    <w:rsid w:val="00B961BE"/>
    <w:rsid w:val="00B961E0"/>
    <w:rsid w:val="00B961EF"/>
    <w:rsid w:val="00B963D4"/>
    <w:rsid w:val="00B96499"/>
    <w:rsid w:val="00B9662A"/>
    <w:rsid w:val="00B96690"/>
    <w:rsid w:val="00B96836"/>
    <w:rsid w:val="00B96939"/>
    <w:rsid w:val="00B96947"/>
    <w:rsid w:val="00B969B3"/>
    <w:rsid w:val="00B96B32"/>
    <w:rsid w:val="00B96CF8"/>
    <w:rsid w:val="00B96D78"/>
    <w:rsid w:val="00B96D8F"/>
    <w:rsid w:val="00B96DD6"/>
    <w:rsid w:val="00B96ED3"/>
    <w:rsid w:val="00B96EEC"/>
    <w:rsid w:val="00B96FEA"/>
    <w:rsid w:val="00B970D7"/>
    <w:rsid w:val="00B9721A"/>
    <w:rsid w:val="00B972A6"/>
    <w:rsid w:val="00B972BD"/>
    <w:rsid w:val="00B972EC"/>
    <w:rsid w:val="00B9744F"/>
    <w:rsid w:val="00B97730"/>
    <w:rsid w:val="00B9792E"/>
    <w:rsid w:val="00B979C6"/>
    <w:rsid w:val="00B97A1F"/>
    <w:rsid w:val="00B97B0A"/>
    <w:rsid w:val="00B97BF9"/>
    <w:rsid w:val="00B97C40"/>
    <w:rsid w:val="00B97C91"/>
    <w:rsid w:val="00B97E83"/>
    <w:rsid w:val="00B97FCA"/>
    <w:rsid w:val="00BA00CD"/>
    <w:rsid w:val="00BA0280"/>
    <w:rsid w:val="00BA0396"/>
    <w:rsid w:val="00BA0502"/>
    <w:rsid w:val="00BA0520"/>
    <w:rsid w:val="00BA06B8"/>
    <w:rsid w:val="00BA08C6"/>
    <w:rsid w:val="00BA08D3"/>
    <w:rsid w:val="00BA09DF"/>
    <w:rsid w:val="00BA0A4E"/>
    <w:rsid w:val="00BA0B2B"/>
    <w:rsid w:val="00BA0E93"/>
    <w:rsid w:val="00BA0FFE"/>
    <w:rsid w:val="00BA108E"/>
    <w:rsid w:val="00BA1159"/>
    <w:rsid w:val="00BA1199"/>
    <w:rsid w:val="00BA119B"/>
    <w:rsid w:val="00BA1206"/>
    <w:rsid w:val="00BA123B"/>
    <w:rsid w:val="00BA128A"/>
    <w:rsid w:val="00BA1493"/>
    <w:rsid w:val="00BA1510"/>
    <w:rsid w:val="00BA1564"/>
    <w:rsid w:val="00BA15EE"/>
    <w:rsid w:val="00BA1632"/>
    <w:rsid w:val="00BA165E"/>
    <w:rsid w:val="00BA16ED"/>
    <w:rsid w:val="00BA173F"/>
    <w:rsid w:val="00BA1855"/>
    <w:rsid w:val="00BA18BD"/>
    <w:rsid w:val="00BA1970"/>
    <w:rsid w:val="00BA1AEE"/>
    <w:rsid w:val="00BA1B62"/>
    <w:rsid w:val="00BA1C70"/>
    <w:rsid w:val="00BA1DCF"/>
    <w:rsid w:val="00BA20AE"/>
    <w:rsid w:val="00BA21DE"/>
    <w:rsid w:val="00BA22E6"/>
    <w:rsid w:val="00BA22EE"/>
    <w:rsid w:val="00BA2577"/>
    <w:rsid w:val="00BA2618"/>
    <w:rsid w:val="00BA2719"/>
    <w:rsid w:val="00BA2ADD"/>
    <w:rsid w:val="00BA2BC4"/>
    <w:rsid w:val="00BA2BE3"/>
    <w:rsid w:val="00BA2C81"/>
    <w:rsid w:val="00BA2F06"/>
    <w:rsid w:val="00BA2F54"/>
    <w:rsid w:val="00BA2FBE"/>
    <w:rsid w:val="00BA2FFB"/>
    <w:rsid w:val="00BA30B4"/>
    <w:rsid w:val="00BA30BD"/>
    <w:rsid w:val="00BA32F7"/>
    <w:rsid w:val="00BA330A"/>
    <w:rsid w:val="00BA3581"/>
    <w:rsid w:val="00BA35CA"/>
    <w:rsid w:val="00BA35FF"/>
    <w:rsid w:val="00BA3694"/>
    <w:rsid w:val="00BA3732"/>
    <w:rsid w:val="00BA3813"/>
    <w:rsid w:val="00BA3850"/>
    <w:rsid w:val="00BA38D1"/>
    <w:rsid w:val="00BA39A9"/>
    <w:rsid w:val="00BA3A43"/>
    <w:rsid w:val="00BA3AB0"/>
    <w:rsid w:val="00BA3B4C"/>
    <w:rsid w:val="00BA3BAC"/>
    <w:rsid w:val="00BA3C04"/>
    <w:rsid w:val="00BA3C5B"/>
    <w:rsid w:val="00BA3C87"/>
    <w:rsid w:val="00BA3DF2"/>
    <w:rsid w:val="00BA416E"/>
    <w:rsid w:val="00BA42CA"/>
    <w:rsid w:val="00BA4344"/>
    <w:rsid w:val="00BA4350"/>
    <w:rsid w:val="00BA4379"/>
    <w:rsid w:val="00BA4412"/>
    <w:rsid w:val="00BA447A"/>
    <w:rsid w:val="00BA44CC"/>
    <w:rsid w:val="00BA4572"/>
    <w:rsid w:val="00BA45D3"/>
    <w:rsid w:val="00BA468A"/>
    <w:rsid w:val="00BA46EA"/>
    <w:rsid w:val="00BA47CF"/>
    <w:rsid w:val="00BA4805"/>
    <w:rsid w:val="00BA4862"/>
    <w:rsid w:val="00BA492F"/>
    <w:rsid w:val="00BA496D"/>
    <w:rsid w:val="00BA4B87"/>
    <w:rsid w:val="00BA4D06"/>
    <w:rsid w:val="00BA4DA4"/>
    <w:rsid w:val="00BA4E23"/>
    <w:rsid w:val="00BA508E"/>
    <w:rsid w:val="00BA53A6"/>
    <w:rsid w:val="00BA53E0"/>
    <w:rsid w:val="00BA53E4"/>
    <w:rsid w:val="00BA540E"/>
    <w:rsid w:val="00BA56B1"/>
    <w:rsid w:val="00BA57C8"/>
    <w:rsid w:val="00BA58F8"/>
    <w:rsid w:val="00BA5970"/>
    <w:rsid w:val="00BA59DC"/>
    <w:rsid w:val="00BA5A99"/>
    <w:rsid w:val="00BA5AE7"/>
    <w:rsid w:val="00BA5BA7"/>
    <w:rsid w:val="00BA5BAC"/>
    <w:rsid w:val="00BA5BD2"/>
    <w:rsid w:val="00BA5D55"/>
    <w:rsid w:val="00BA5DCE"/>
    <w:rsid w:val="00BA5DFB"/>
    <w:rsid w:val="00BA5E79"/>
    <w:rsid w:val="00BA5F25"/>
    <w:rsid w:val="00BA5F6A"/>
    <w:rsid w:val="00BA5FCC"/>
    <w:rsid w:val="00BA6043"/>
    <w:rsid w:val="00BA6055"/>
    <w:rsid w:val="00BA6062"/>
    <w:rsid w:val="00BA6138"/>
    <w:rsid w:val="00BA65EB"/>
    <w:rsid w:val="00BA6764"/>
    <w:rsid w:val="00BA6888"/>
    <w:rsid w:val="00BA68A2"/>
    <w:rsid w:val="00BA6938"/>
    <w:rsid w:val="00BA6A10"/>
    <w:rsid w:val="00BA6D6A"/>
    <w:rsid w:val="00BA6E0C"/>
    <w:rsid w:val="00BA71B8"/>
    <w:rsid w:val="00BA71D6"/>
    <w:rsid w:val="00BA72C4"/>
    <w:rsid w:val="00BA7334"/>
    <w:rsid w:val="00BA75D6"/>
    <w:rsid w:val="00BA76C7"/>
    <w:rsid w:val="00BA7833"/>
    <w:rsid w:val="00BA790E"/>
    <w:rsid w:val="00BA79C7"/>
    <w:rsid w:val="00BA79D1"/>
    <w:rsid w:val="00BA79D5"/>
    <w:rsid w:val="00BA79EF"/>
    <w:rsid w:val="00BA79F5"/>
    <w:rsid w:val="00BA7B95"/>
    <w:rsid w:val="00BA7D4C"/>
    <w:rsid w:val="00BA7F87"/>
    <w:rsid w:val="00BB0095"/>
    <w:rsid w:val="00BB009B"/>
    <w:rsid w:val="00BB0105"/>
    <w:rsid w:val="00BB01DF"/>
    <w:rsid w:val="00BB0348"/>
    <w:rsid w:val="00BB034D"/>
    <w:rsid w:val="00BB056F"/>
    <w:rsid w:val="00BB05FF"/>
    <w:rsid w:val="00BB0703"/>
    <w:rsid w:val="00BB097B"/>
    <w:rsid w:val="00BB0A78"/>
    <w:rsid w:val="00BB0B79"/>
    <w:rsid w:val="00BB0BA4"/>
    <w:rsid w:val="00BB0C42"/>
    <w:rsid w:val="00BB0C54"/>
    <w:rsid w:val="00BB106D"/>
    <w:rsid w:val="00BB10A9"/>
    <w:rsid w:val="00BB10C1"/>
    <w:rsid w:val="00BB1261"/>
    <w:rsid w:val="00BB1263"/>
    <w:rsid w:val="00BB12D7"/>
    <w:rsid w:val="00BB1767"/>
    <w:rsid w:val="00BB1782"/>
    <w:rsid w:val="00BB178A"/>
    <w:rsid w:val="00BB18C3"/>
    <w:rsid w:val="00BB1961"/>
    <w:rsid w:val="00BB1AC3"/>
    <w:rsid w:val="00BB1ADF"/>
    <w:rsid w:val="00BB1F9F"/>
    <w:rsid w:val="00BB207B"/>
    <w:rsid w:val="00BB2208"/>
    <w:rsid w:val="00BB2245"/>
    <w:rsid w:val="00BB23B7"/>
    <w:rsid w:val="00BB23ED"/>
    <w:rsid w:val="00BB2431"/>
    <w:rsid w:val="00BB253D"/>
    <w:rsid w:val="00BB260E"/>
    <w:rsid w:val="00BB2646"/>
    <w:rsid w:val="00BB268D"/>
    <w:rsid w:val="00BB28CD"/>
    <w:rsid w:val="00BB297B"/>
    <w:rsid w:val="00BB29AE"/>
    <w:rsid w:val="00BB2B29"/>
    <w:rsid w:val="00BB2D11"/>
    <w:rsid w:val="00BB2D56"/>
    <w:rsid w:val="00BB2D8E"/>
    <w:rsid w:val="00BB2FB0"/>
    <w:rsid w:val="00BB30F7"/>
    <w:rsid w:val="00BB3120"/>
    <w:rsid w:val="00BB314A"/>
    <w:rsid w:val="00BB32BB"/>
    <w:rsid w:val="00BB3603"/>
    <w:rsid w:val="00BB3927"/>
    <w:rsid w:val="00BB3A19"/>
    <w:rsid w:val="00BB3B68"/>
    <w:rsid w:val="00BB3CAC"/>
    <w:rsid w:val="00BB41FE"/>
    <w:rsid w:val="00BB43C1"/>
    <w:rsid w:val="00BB449C"/>
    <w:rsid w:val="00BB4567"/>
    <w:rsid w:val="00BB45EC"/>
    <w:rsid w:val="00BB4780"/>
    <w:rsid w:val="00BB480B"/>
    <w:rsid w:val="00BB4BF1"/>
    <w:rsid w:val="00BB4EBE"/>
    <w:rsid w:val="00BB4FF0"/>
    <w:rsid w:val="00BB50B3"/>
    <w:rsid w:val="00BB5102"/>
    <w:rsid w:val="00BB523F"/>
    <w:rsid w:val="00BB524C"/>
    <w:rsid w:val="00BB539A"/>
    <w:rsid w:val="00BB55D4"/>
    <w:rsid w:val="00BB5607"/>
    <w:rsid w:val="00BB58DA"/>
    <w:rsid w:val="00BB59D8"/>
    <w:rsid w:val="00BB5BCD"/>
    <w:rsid w:val="00BB5D70"/>
    <w:rsid w:val="00BB5D71"/>
    <w:rsid w:val="00BB5D86"/>
    <w:rsid w:val="00BB5E37"/>
    <w:rsid w:val="00BB5E7B"/>
    <w:rsid w:val="00BB5E8E"/>
    <w:rsid w:val="00BB5E93"/>
    <w:rsid w:val="00BB6077"/>
    <w:rsid w:val="00BB6101"/>
    <w:rsid w:val="00BB62CE"/>
    <w:rsid w:val="00BB62D3"/>
    <w:rsid w:val="00BB6366"/>
    <w:rsid w:val="00BB68BD"/>
    <w:rsid w:val="00BB6949"/>
    <w:rsid w:val="00BB6AB8"/>
    <w:rsid w:val="00BB6ADF"/>
    <w:rsid w:val="00BB6BF9"/>
    <w:rsid w:val="00BB7025"/>
    <w:rsid w:val="00BB70C4"/>
    <w:rsid w:val="00BB71FA"/>
    <w:rsid w:val="00BB72E7"/>
    <w:rsid w:val="00BB743C"/>
    <w:rsid w:val="00BB748A"/>
    <w:rsid w:val="00BB753A"/>
    <w:rsid w:val="00BB7613"/>
    <w:rsid w:val="00BB767E"/>
    <w:rsid w:val="00BB7736"/>
    <w:rsid w:val="00BB7A33"/>
    <w:rsid w:val="00BB7AFE"/>
    <w:rsid w:val="00BB7C26"/>
    <w:rsid w:val="00BB7D8C"/>
    <w:rsid w:val="00BC0042"/>
    <w:rsid w:val="00BC0173"/>
    <w:rsid w:val="00BC021D"/>
    <w:rsid w:val="00BC025B"/>
    <w:rsid w:val="00BC0335"/>
    <w:rsid w:val="00BC06A8"/>
    <w:rsid w:val="00BC06C4"/>
    <w:rsid w:val="00BC0A9E"/>
    <w:rsid w:val="00BC0B06"/>
    <w:rsid w:val="00BC0C10"/>
    <w:rsid w:val="00BC0CAC"/>
    <w:rsid w:val="00BC0D9E"/>
    <w:rsid w:val="00BC0DBD"/>
    <w:rsid w:val="00BC0F0E"/>
    <w:rsid w:val="00BC0FC1"/>
    <w:rsid w:val="00BC100B"/>
    <w:rsid w:val="00BC1156"/>
    <w:rsid w:val="00BC1187"/>
    <w:rsid w:val="00BC13A9"/>
    <w:rsid w:val="00BC15B0"/>
    <w:rsid w:val="00BC1767"/>
    <w:rsid w:val="00BC1776"/>
    <w:rsid w:val="00BC1A18"/>
    <w:rsid w:val="00BC1A9D"/>
    <w:rsid w:val="00BC1B26"/>
    <w:rsid w:val="00BC1DC2"/>
    <w:rsid w:val="00BC1DF5"/>
    <w:rsid w:val="00BC1E98"/>
    <w:rsid w:val="00BC1FDC"/>
    <w:rsid w:val="00BC2036"/>
    <w:rsid w:val="00BC2079"/>
    <w:rsid w:val="00BC20A3"/>
    <w:rsid w:val="00BC2266"/>
    <w:rsid w:val="00BC2378"/>
    <w:rsid w:val="00BC24DD"/>
    <w:rsid w:val="00BC2539"/>
    <w:rsid w:val="00BC27F6"/>
    <w:rsid w:val="00BC2821"/>
    <w:rsid w:val="00BC2831"/>
    <w:rsid w:val="00BC2845"/>
    <w:rsid w:val="00BC2ABE"/>
    <w:rsid w:val="00BC2BA4"/>
    <w:rsid w:val="00BC2ECF"/>
    <w:rsid w:val="00BC3397"/>
    <w:rsid w:val="00BC3485"/>
    <w:rsid w:val="00BC3521"/>
    <w:rsid w:val="00BC3530"/>
    <w:rsid w:val="00BC3601"/>
    <w:rsid w:val="00BC36A4"/>
    <w:rsid w:val="00BC378A"/>
    <w:rsid w:val="00BC378B"/>
    <w:rsid w:val="00BC39C2"/>
    <w:rsid w:val="00BC39C4"/>
    <w:rsid w:val="00BC3CB3"/>
    <w:rsid w:val="00BC3DAC"/>
    <w:rsid w:val="00BC3E6E"/>
    <w:rsid w:val="00BC417B"/>
    <w:rsid w:val="00BC43A6"/>
    <w:rsid w:val="00BC4428"/>
    <w:rsid w:val="00BC44DE"/>
    <w:rsid w:val="00BC4558"/>
    <w:rsid w:val="00BC45E5"/>
    <w:rsid w:val="00BC45E7"/>
    <w:rsid w:val="00BC4692"/>
    <w:rsid w:val="00BC46E6"/>
    <w:rsid w:val="00BC475D"/>
    <w:rsid w:val="00BC476C"/>
    <w:rsid w:val="00BC4AF5"/>
    <w:rsid w:val="00BC4CAB"/>
    <w:rsid w:val="00BC4D27"/>
    <w:rsid w:val="00BC4E05"/>
    <w:rsid w:val="00BC4F97"/>
    <w:rsid w:val="00BC50F0"/>
    <w:rsid w:val="00BC5107"/>
    <w:rsid w:val="00BC5156"/>
    <w:rsid w:val="00BC520A"/>
    <w:rsid w:val="00BC528F"/>
    <w:rsid w:val="00BC53D5"/>
    <w:rsid w:val="00BC5409"/>
    <w:rsid w:val="00BC54F2"/>
    <w:rsid w:val="00BC56E5"/>
    <w:rsid w:val="00BC573D"/>
    <w:rsid w:val="00BC5770"/>
    <w:rsid w:val="00BC57E1"/>
    <w:rsid w:val="00BC597D"/>
    <w:rsid w:val="00BC5A5B"/>
    <w:rsid w:val="00BC5C86"/>
    <w:rsid w:val="00BC5DDE"/>
    <w:rsid w:val="00BC5E48"/>
    <w:rsid w:val="00BC5F92"/>
    <w:rsid w:val="00BC5FC0"/>
    <w:rsid w:val="00BC6303"/>
    <w:rsid w:val="00BC6306"/>
    <w:rsid w:val="00BC64AF"/>
    <w:rsid w:val="00BC6613"/>
    <w:rsid w:val="00BC6638"/>
    <w:rsid w:val="00BC670F"/>
    <w:rsid w:val="00BC6808"/>
    <w:rsid w:val="00BC686C"/>
    <w:rsid w:val="00BC692F"/>
    <w:rsid w:val="00BC69B8"/>
    <w:rsid w:val="00BC6AF0"/>
    <w:rsid w:val="00BC6BD1"/>
    <w:rsid w:val="00BC6C47"/>
    <w:rsid w:val="00BC6D0E"/>
    <w:rsid w:val="00BC6D64"/>
    <w:rsid w:val="00BC6E7E"/>
    <w:rsid w:val="00BC6F73"/>
    <w:rsid w:val="00BC6FA5"/>
    <w:rsid w:val="00BC7090"/>
    <w:rsid w:val="00BC716B"/>
    <w:rsid w:val="00BC720E"/>
    <w:rsid w:val="00BC723A"/>
    <w:rsid w:val="00BC7275"/>
    <w:rsid w:val="00BC790C"/>
    <w:rsid w:val="00BC79F7"/>
    <w:rsid w:val="00BC7A85"/>
    <w:rsid w:val="00BC7B2E"/>
    <w:rsid w:val="00BC7BA6"/>
    <w:rsid w:val="00BC7C30"/>
    <w:rsid w:val="00BC7CB2"/>
    <w:rsid w:val="00BC7CC6"/>
    <w:rsid w:val="00BC7DA1"/>
    <w:rsid w:val="00BC7DDC"/>
    <w:rsid w:val="00BC7DE2"/>
    <w:rsid w:val="00BC7FDF"/>
    <w:rsid w:val="00BD0242"/>
    <w:rsid w:val="00BD0310"/>
    <w:rsid w:val="00BD044C"/>
    <w:rsid w:val="00BD06A7"/>
    <w:rsid w:val="00BD077E"/>
    <w:rsid w:val="00BD0827"/>
    <w:rsid w:val="00BD0A58"/>
    <w:rsid w:val="00BD0A98"/>
    <w:rsid w:val="00BD0B7F"/>
    <w:rsid w:val="00BD0C6E"/>
    <w:rsid w:val="00BD0CE7"/>
    <w:rsid w:val="00BD0D55"/>
    <w:rsid w:val="00BD0ECD"/>
    <w:rsid w:val="00BD0F82"/>
    <w:rsid w:val="00BD1120"/>
    <w:rsid w:val="00BD1125"/>
    <w:rsid w:val="00BD11C7"/>
    <w:rsid w:val="00BD11FC"/>
    <w:rsid w:val="00BD14E1"/>
    <w:rsid w:val="00BD1592"/>
    <w:rsid w:val="00BD18B5"/>
    <w:rsid w:val="00BD1A44"/>
    <w:rsid w:val="00BD1BEA"/>
    <w:rsid w:val="00BD1C6E"/>
    <w:rsid w:val="00BD1CF5"/>
    <w:rsid w:val="00BD1D71"/>
    <w:rsid w:val="00BD1DB8"/>
    <w:rsid w:val="00BD1E78"/>
    <w:rsid w:val="00BD1FBD"/>
    <w:rsid w:val="00BD2320"/>
    <w:rsid w:val="00BD2464"/>
    <w:rsid w:val="00BD264C"/>
    <w:rsid w:val="00BD272C"/>
    <w:rsid w:val="00BD2779"/>
    <w:rsid w:val="00BD2941"/>
    <w:rsid w:val="00BD2B44"/>
    <w:rsid w:val="00BD2BE5"/>
    <w:rsid w:val="00BD2C11"/>
    <w:rsid w:val="00BD2C65"/>
    <w:rsid w:val="00BD2C76"/>
    <w:rsid w:val="00BD2D23"/>
    <w:rsid w:val="00BD2DD6"/>
    <w:rsid w:val="00BD2E58"/>
    <w:rsid w:val="00BD2E95"/>
    <w:rsid w:val="00BD3013"/>
    <w:rsid w:val="00BD32BD"/>
    <w:rsid w:val="00BD337D"/>
    <w:rsid w:val="00BD33CF"/>
    <w:rsid w:val="00BD355C"/>
    <w:rsid w:val="00BD38C7"/>
    <w:rsid w:val="00BD39A7"/>
    <w:rsid w:val="00BD3ABE"/>
    <w:rsid w:val="00BD3B30"/>
    <w:rsid w:val="00BD3C29"/>
    <w:rsid w:val="00BD3C78"/>
    <w:rsid w:val="00BD3D34"/>
    <w:rsid w:val="00BD3DB1"/>
    <w:rsid w:val="00BD3EED"/>
    <w:rsid w:val="00BD41EC"/>
    <w:rsid w:val="00BD420B"/>
    <w:rsid w:val="00BD426F"/>
    <w:rsid w:val="00BD4280"/>
    <w:rsid w:val="00BD42B5"/>
    <w:rsid w:val="00BD42F2"/>
    <w:rsid w:val="00BD4391"/>
    <w:rsid w:val="00BD457D"/>
    <w:rsid w:val="00BD465A"/>
    <w:rsid w:val="00BD47F6"/>
    <w:rsid w:val="00BD48BA"/>
    <w:rsid w:val="00BD48D9"/>
    <w:rsid w:val="00BD4BCF"/>
    <w:rsid w:val="00BD4BFC"/>
    <w:rsid w:val="00BD4C47"/>
    <w:rsid w:val="00BD4D94"/>
    <w:rsid w:val="00BD4EAC"/>
    <w:rsid w:val="00BD4FAB"/>
    <w:rsid w:val="00BD4FB7"/>
    <w:rsid w:val="00BD4FD4"/>
    <w:rsid w:val="00BD51DE"/>
    <w:rsid w:val="00BD5291"/>
    <w:rsid w:val="00BD52C3"/>
    <w:rsid w:val="00BD5579"/>
    <w:rsid w:val="00BD5599"/>
    <w:rsid w:val="00BD5657"/>
    <w:rsid w:val="00BD56CC"/>
    <w:rsid w:val="00BD571F"/>
    <w:rsid w:val="00BD5790"/>
    <w:rsid w:val="00BD57BE"/>
    <w:rsid w:val="00BD57E1"/>
    <w:rsid w:val="00BD59DD"/>
    <w:rsid w:val="00BD5D40"/>
    <w:rsid w:val="00BD5DE7"/>
    <w:rsid w:val="00BD5E32"/>
    <w:rsid w:val="00BD5E6B"/>
    <w:rsid w:val="00BD5FB8"/>
    <w:rsid w:val="00BD5FF9"/>
    <w:rsid w:val="00BD609E"/>
    <w:rsid w:val="00BD60A5"/>
    <w:rsid w:val="00BD60BE"/>
    <w:rsid w:val="00BD60DB"/>
    <w:rsid w:val="00BD60F1"/>
    <w:rsid w:val="00BD6113"/>
    <w:rsid w:val="00BD6179"/>
    <w:rsid w:val="00BD61E7"/>
    <w:rsid w:val="00BD6212"/>
    <w:rsid w:val="00BD6251"/>
    <w:rsid w:val="00BD64F0"/>
    <w:rsid w:val="00BD661B"/>
    <w:rsid w:val="00BD664F"/>
    <w:rsid w:val="00BD688C"/>
    <w:rsid w:val="00BD6A2D"/>
    <w:rsid w:val="00BD6BF9"/>
    <w:rsid w:val="00BD6CCA"/>
    <w:rsid w:val="00BD6DFD"/>
    <w:rsid w:val="00BD6E49"/>
    <w:rsid w:val="00BD6E8B"/>
    <w:rsid w:val="00BD6EDD"/>
    <w:rsid w:val="00BD6F09"/>
    <w:rsid w:val="00BD7158"/>
    <w:rsid w:val="00BD715C"/>
    <w:rsid w:val="00BD724A"/>
    <w:rsid w:val="00BD7272"/>
    <w:rsid w:val="00BD727C"/>
    <w:rsid w:val="00BD72F1"/>
    <w:rsid w:val="00BD730E"/>
    <w:rsid w:val="00BD7311"/>
    <w:rsid w:val="00BD7398"/>
    <w:rsid w:val="00BD73DF"/>
    <w:rsid w:val="00BD7427"/>
    <w:rsid w:val="00BD74AF"/>
    <w:rsid w:val="00BD761A"/>
    <w:rsid w:val="00BD77C0"/>
    <w:rsid w:val="00BD77FC"/>
    <w:rsid w:val="00BD7888"/>
    <w:rsid w:val="00BD7AE7"/>
    <w:rsid w:val="00BD7B28"/>
    <w:rsid w:val="00BD7C81"/>
    <w:rsid w:val="00BD7DBE"/>
    <w:rsid w:val="00BD7F2C"/>
    <w:rsid w:val="00BE038E"/>
    <w:rsid w:val="00BE081C"/>
    <w:rsid w:val="00BE0902"/>
    <w:rsid w:val="00BE0B59"/>
    <w:rsid w:val="00BE0B69"/>
    <w:rsid w:val="00BE0CA9"/>
    <w:rsid w:val="00BE0CF4"/>
    <w:rsid w:val="00BE0EB1"/>
    <w:rsid w:val="00BE0FA5"/>
    <w:rsid w:val="00BE14E1"/>
    <w:rsid w:val="00BE1591"/>
    <w:rsid w:val="00BE1803"/>
    <w:rsid w:val="00BE1878"/>
    <w:rsid w:val="00BE1B6E"/>
    <w:rsid w:val="00BE1BB4"/>
    <w:rsid w:val="00BE1BE2"/>
    <w:rsid w:val="00BE1C6D"/>
    <w:rsid w:val="00BE1C8C"/>
    <w:rsid w:val="00BE2070"/>
    <w:rsid w:val="00BE20AD"/>
    <w:rsid w:val="00BE21AD"/>
    <w:rsid w:val="00BE21D8"/>
    <w:rsid w:val="00BE2262"/>
    <w:rsid w:val="00BE22FA"/>
    <w:rsid w:val="00BE2315"/>
    <w:rsid w:val="00BE23C0"/>
    <w:rsid w:val="00BE2473"/>
    <w:rsid w:val="00BE24D1"/>
    <w:rsid w:val="00BE26A7"/>
    <w:rsid w:val="00BE2959"/>
    <w:rsid w:val="00BE2A0D"/>
    <w:rsid w:val="00BE2A71"/>
    <w:rsid w:val="00BE2AB5"/>
    <w:rsid w:val="00BE2B1C"/>
    <w:rsid w:val="00BE2C8B"/>
    <w:rsid w:val="00BE2D0F"/>
    <w:rsid w:val="00BE2D2A"/>
    <w:rsid w:val="00BE2EEF"/>
    <w:rsid w:val="00BE3063"/>
    <w:rsid w:val="00BE3068"/>
    <w:rsid w:val="00BE30C5"/>
    <w:rsid w:val="00BE34DB"/>
    <w:rsid w:val="00BE36AE"/>
    <w:rsid w:val="00BE3712"/>
    <w:rsid w:val="00BE3744"/>
    <w:rsid w:val="00BE3911"/>
    <w:rsid w:val="00BE3955"/>
    <w:rsid w:val="00BE39AC"/>
    <w:rsid w:val="00BE39CF"/>
    <w:rsid w:val="00BE3BDD"/>
    <w:rsid w:val="00BE3CFD"/>
    <w:rsid w:val="00BE3D79"/>
    <w:rsid w:val="00BE3E0F"/>
    <w:rsid w:val="00BE3FDE"/>
    <w:rsid w:val="00BE3FF6"/>
    <w:rsid w:val="00BE40E2"/>
    <w:rsid w:val="00BE4197"/>
    <w:rsid w:val="00BE4535"/>
    <w:rsid w:val="00BE4704"/>
    <w:rsid w:val="00BE475D"/>
    <w:rsid w:val="00BE49B6"/>
    <w:rsid w:val="00BE4B27"/>
    <w:rsid w:val="00BE4C24"/>
    <w:rsid w:val="00BE4C66"/>
    <w:rsid w:val="00BE4CB8"/>
    <w:rsid w:val="00BE4CC2"/>
    <w:rsid w:val="00BE4D17"/>
    <w:rsid w:val="00BE4DC6"/>
    <w:rsid w:val="00BE4F18"/>
    <w:rsid w:val="00BE4F23"/>
    <w:rsid w:val="00BE502F"/>
    <w:rsid w:val="00BE52B5"/>
    <w:rsid w:val="00BE52F3"/>
    <w:rsid w:val="00BE53D8"/>
    <w:rsid w:val="00BE5557"/>
    <w:rsid w:val="00BE566B"/>
    <w:rsid w:val="00BE56C3"/>
    <w:rsid w:val="00BE56CD"/>
    <w:rsid w:val="00BE5746"/>
    <w:rsid w:val="00BE58B7"/>
    <w:rsid w:val="00BE59DC"/>
    <w:rsid w:val="00BE5A93"/>
    <w:rsid w:val="00BE5D72"/>
    <w:rsid w:val="00BE5DE3"/>
    <w:rsid w:val="00BE5E78"/>
    <w:rsid w:val="00BE5ED0"/>
    <w:rsid w:val="00BE61D0"/>
    <w:rsid w:val="00BE62FC"/>
    <w:rsid w:val="00BE631B"/>
    <w:rsid w:val="00BE6661"/>
    <w:rsid w:val="00BE6692"/>
    <w:rsid w:val="00BE674C"/>
    <w:rsid w:val="00BE6820"/>
    <w:rsid w:val="00BE6841"/>
    <w:rsid w:val="00BE6962"/>
    <w:rsid w:val="00BE6977"/>
    <w:rsid w:val="00BE69E9"/>
    <w:rsid w:val="00BE6AB1"/>
    <w:rsid w:val="00BE6BC7"/>
    <w:rsid w:val="00BE6C31"/>
    <w:rsid w:val="00BE6CA7"/>
    <w:rsid w:val="00BE6EBE"/>
    <w:rsid w:val="00BE6EE6"/>
    <w:rsid w:val="00BE6FB0"/>
    <w:rsid w:val="00BE706E"/>
    <w:rsid w:val="00BE7086"/>
    <w:rsid w:val="00BE70B7"/>
    <w:rsid w:val="00BE72A4"/>
    <w:rsid w:val="00BE7421"/>
    <w:rsid w:val="00BE74DB"/>
    <w:rsid w:val="00BE75BF"/>
    <w:rsid w:val="00BE76B7"/>
    <w:rsid w:val="00BE76FA"/>
    <w:rsid w:val="00BE782B"/>
    <w:rsid w:val="00BE7977"/>
    <w:rsid w:val="00BE7BF8"/>
    <w:rsid w:val="00BE7CF2"/>
    <w:rsid w:val="00BE7D00"/>
    <w:rsid w:val="00BE7E75"/>
    <w:rsid w:val="00BE7ED8"/>
    <w:rsid w:val="00BE7F5F"/>
    <w:rsid w:val="00BE7FC1"/>
    <w:rsid w:val="00BE7FD3"/>
    <w:rsid w:val="00BF0182"/>
    <w:rsid w:val="00BF0274"/>
    <w:rsid w:val="00BF0450"/>
    <w:rsid w:val="00BF048C"/>
    <w:rsid w:val="00BF0616"/>
    <w:rsid w:val="00BF067A"/>
    <w:rsid w:val="00BF0723"/>
    <w:rsid w:val="00BF076D"/>
    <w:rsid w:val="00BF07F8"/>
    <w:rsid w:val="00BF0D57"/>
    <w:rsid w:val="00BF0D59"/>
    <w:rsid w:val="00BF0E61"/>
    <w:rsid w:val="00BF109E"/>
    <w:rsid w:val="00BF1120"/>
    <w:rsid w:val="00BF11F1"/>
    <w:rsid w:val="00BF125F"/>
    <w:rsid w:val="00BF135A"/>
    <w:rsid w:val="00BF1646"/>
    <w:rsid w:val="00BF16AC"/>
    <w:rsid w:val="00BF16B6"/>
    <w:rsid w:val="00BF172F"/>
    <w:rsid w:val="00BF17C9"/>
    <w:rsid w:val="00BF17E5"/>
    <w:rsid w:val="00BF1877"/>
    <w:rsid w:val="00BF1A04"/>
    <w:rsid w:val="00BF1A3B"/>
    <w:rsid w:val="00BF1ADE"/>
    <w:rsid w:val="00BF1AEB"/>
    <w:rsid w:val="00BF1C3F"/>
    <w:rsid w:val="00BF1D88"/>
    <w:rsid w:val="00BF1F32"/>
    <w:rsid w:val="00BF2106"/>
    <w:rsid w:val="00BF23DA"/>
    <w:rsid w:val="00BF246F"/>
    <w:rsid w:val="00BF2517"/>
    <w:rsid w:val="00BF28AB"/>
    <w:rsid w:val="00BF28F5"/>
    <w:rsid w:val="00BF2A44"/>
    <w:rsid w:val="00BF2AA3"/>
    <w:rsid w:val="00BF2AA6"/>
    <w:rsid w:val="00BF2B10"/>
    <w:rsid w:val="00BF2B8D"/>
    <w:rsid w:val="00BF2DBC"/>
    <w:rsid w:val="00BF2DC2"/>
    <w:rsid w:val="00BF2DE3"/>
    <w:rsid w:val="00BF2E22"/>
    <w:rsid w:val="00BF2FA5"/>
    <w:rsid w:val="00BF3129"/>
    <w:rsid w:val="00BF3197"/>
    <w:rsid w:val="00BF31A0"/>
    <w:rsid w:val="00BF31CD"/>
    <w:rsid w:val="00BF3298"/>
    <w:rsid w:val="00BF32A6"/>
    <w:rsid w:val="00BF32B8"/>
    <w:rsid w:val="00BF3483"/>
    <w:rsid w:val="00BF371C"/>
    <w:rsid w:val="00BF3860"/>
    <w:rsid w:val="00BF388A"/>
    <w:rsid w:val="00BF3909"/>
    <w:rsid w:val="00BF3DF0"/>
    <w:rsid w:val="00BF3E03"/>
    <w:rsid w:val="00BF3E97"/>
    <w:rsid w:val="00BF3F02"/>
    <w:rsid w:val="00BF3FE7"/>
    <w:rsid w:val="00BF40C8"/>
    <w:rsid w:val="00BF41BA"/>
    <w:rsid w:val="00BF43BE"/>
    <w:rsid w:val="00BF4484"/>
    <w:rsid w:val="00BF4524"/>
    <w:rsid w:val="00BF460B"/>
    <w:rsid w:val="00BF47A3"/>
    <w:rsid w:val="00BF480A"/>
    <w:rsid w:val="00BF4884"/>
    <w:rsid w:val="00BF4888"/>
    <w:rsid w:val="00BF49B5"/>
    <w:rsid w:val="00BF49E9"/>
    <w:rsid w:val="00BF4B9D"/>
    <w:rsid w:val="00BF4BBF"/>
    <w:rsid w:val="00BF4D5F"/>
    <w:rsid w:val="00BF4DD2"/>
    <w:rsid w:val="00BF4E8D"/>
    <w:rsid w:val="00BF4E96"/>
    <w:rsid w:val="00BF4EF6"/>
    <w:rsid w:val="00BF508D"/>
    <w:rsid w:val="00BF5163"/>
    <w:rsid w:val="00BF51BC"/>
    <w:rsid w:val="00BF546D"/>
    <w:rsid w:val="00BF5607"/>
    <w:rsid w:val="00BF569C"/>
    <w:rsid w:val="00BF56A3"/>
    <w:rsid w:val="00BF5773"/>
    <w:rsid w:val="00BF57F2"/>
    <w:rsid w:val="00BF5835"/>
    <w:rsid w:val="00BF595F"/>
    <w:rsid w:val="00BF59FB"/>
    <w:rsid w:val="00BF5C46"/>
    <w:rsid w:val="00BF5DAC"/>
    <w:rsid w:val="00BF5EB0"/>
    <w:rsid w:val="00BF5F37"/>
    <w:rsid w:val="00BF61A5"/>
    <w:rsid w:val="00BF62B8"/>
    <w:rsid w:val="00BF6307"/>
    <w:rsid w:val="00BF6340"/>
    <w:rsid w:val="00BF6342"/>
    <w:rsid w:val="00BF6371"/>
    <w:rsid w:val="00BF6420"/>
    <w:rsid w:val="00BF64D3"/>
    <w:rsid w:val="00BF6681"/>
    <w:rsid w:val="00BF6A73"/>
    <w:rsid w:val="00BF6A8B"/>
    <w:rsid w:val="00BF6CE5"/>
    <w:rsid w:val="00BF6CF6"/>
    <w:rsid w:val="00BF6E03"/>
    <w:rsid w:val="00BF71A6"/>
    <w:rsid w:val="00BF71FB"/>
    <w:rsid w:val="00BF7372"/>
    <w:rsid w:val="00BF74DE"/>
    <w:rsid w:val="00BF74EB"/>
    <w:rsid w:val="00BF7570"/>
    <w:rsid w:val="00BF7683"/>
    <w:rsid w:val="00BF7693"/>
    <w:rsid w:val="00BF778B"/>
    <w:rsid w:val="00BF7951"/>
    <w:rsid w:val="00BF7AB0"/>
    <w:rsid w:val="00BF7D65"/>
    <w:rsid w:val="00BF7DCC"/>
    <w:rsid w:val="00BF7F52"/>
    <w:rsid w:val="00BF7F60"/>
    <w:rsid w:val="00BF7FF0"/>
    <w:rsid w:val="00C0006B"/>
    <w:rsid w:val="00C000DA"/>
    <w:rsid w:val="00C001FD"/>
    <w:rsid w:val="00C003CB"/>
    <w:rsid w:val="00C003DA"/>
    <w:rsid w:val="00C003DC"/>
    <w:rsid w:val="00C0044F"/>
    <w:rsid w:val="00C00468"/>
    <w:rsid w:val="00C004CA"/>
    <w:rsid w:val="00C00965"/>
    <w:rsid w:val="00C00B3C"/>
    <w:rsid w:val="00C00BF9"/>
    <w:rsid w:val="00C00C7C"/>
    <w:rsid w:val="00C00C7D"/>
    <w:rsid w:val="00C00CD5"/>
    <w:rsid w:val="00C00CFC"/>
    <w:rsid w:val="00C00E11"/>
    <w:rsid w:val="00C00EAB"/>
    <w:rsid w:val="00C0107F"/>
    <w:rsid w:val="00C0109B"/>
    <w:rsid w:val="00C01105"/>
    <w:rsid w:val="00C0111F"/>
    <w:rsid w:val="00C011B5"/>
    <w:rsid w:val="00C018C8"/>
    <w:rsid w:val="00C01A66"/>
    <w:rsid w:val="00C01C82"/>
    <w:rsid w:val="00C01E07"/>
    <w:rsid w:val="00C01F21"/>
    <w:rsid w:val="00C020AF"/>
    <w:rsid w:val="00C021C3"/>
    <w:rsid w:val="00C02442"/>
    <w:rsid w:val="00C02779"/>
    <w:rsid w:val="00C02843"/>
    <w:rsid w:val="00C028A0"/>
    <w:rsid w:val="00C0294E"/>
    <w:rsid w:val="00C02D6B"/>
    <w:rsid w:val="00C0302E"/>
    <w:rsid w:val="00C03068"/>
    <w:rsid w:val="00C030D9"/>
    <w:rsid w:val="00C03246"/>
    <w:rsid w:val="00C03300"/>
    <w:rsid w:val="00C0330D"/>
    <w:rsid w:val="00C033BA"/>
    <w:rsid w:val="00C0344F"/>
    <w:rsid w:val="00C034E9"/>
    <w:rsid w:val="00C03625"/>
    <w:rsid w:val="00C03649"/>
    <w:rsid w:val="00C037BC"/>
    <w:rsid w:val="00C0392E"/>
    <w:rsid w:val="00C03991"/>
    <w:rsid w:val="00C03B46"/>
    <w:rsid w:val="00C03BEC"/>
    <w:rsid w:val="00C03DF7"/>
    <w:rsid w:val="00C03E32"/>
    <w:rsid w:val="00C03EFB"/>
    <w:rsid w:val="00C04114"/>
    <w:rsid w:val="00C04136"/>
    <w:rsid w:val="00C042A6"/>
    <w:rsid w:val="00C04333"/>
    <w:rsid w:val="00C04351"/>
    <w:rsid w:val="00C04458"/>
    <w:rsid w:val="00C04597"/>
    <w:rsid w:val="00C045E8"/>
    <w:rsid w:val="00C04673"/>
    <w:rsid w:val="00C047D0"/>
    <w:rsid w:val="00C047E4"/>
    <w:rsid w:val="00C04912"/>
    <w:rsid w:val="00C04974"/>
    <w:rsid w:val="00C049FC"/>
    <w:rsid w:val="00C04A7F"/>
    <w:rsid w:val="00C04D7A"/>
    <w:rsid w:val="00C04DD0"/>
    <w:rsid w:val="00C04E0B"/>
    <w:rsid w:val="00C04E85"/>
    <w:rsid w:val="00C04F0F"/>
    <w:rsid w:val="00C04FBD"/>
    <w:rsid w:val="00C050ED"/>
    <w:rsid w:val="00C0518E"/>
    <w:rsid w:val="00C05298"/>
    <w:rsid w:val="00C0536B"/>
    <w:rsid w:val="00C05477"/>
    <w:rsid w:val="00C05593"/>
    <w:rsid w:val="00C05633"/>
    <w:rsid w:val="00C05714"/>
    <w:rsid w:val="00C0577B"/>
    <w:rsid w:val="00C058A1"/>
    <w:rsid w:val="00C058B4"/>
    <w:rsid w:val="00C058B5"/>
    <w:rsid w:val="00C059D0"/>
    <w:rsid w:val="00C05A7D"/>
    <w:rsid w:val="00C05ABB"/>
    <w:rsid w:val="00C05D12"/>
    <w:rsid w:val="00C05E0B"/>
    <w:rsid w:val="00C05E39"/>
    <w:rsid w:val="00C05E7D"/>
    <w:rsid w:val="00C05FE8"/>
    <w:rsid w:val="00C061C6"/>
    <w:rsid w:val="00C06355"/>
    <w:rsid w:val="00C06453"/>
    <w:rsid w:val="00C06537"/>
    <w:rsid w:val="00C065AA"/>
    <w:rsid w:val="00C06831"/>
    <w:rsid w:val="00C0687E"/>
    <w:rsid w:val="00C068B9"/>
    <w:rsid w:val="00C06A8A"/>
    <w:rsid w:val="00C06B4A"/>
    <w:rsid w:val="00C06BF3"/>
    <w:rsid w:val="00C06C1F"/>
    <w:rsid w:val="00C06C94"/>
    <w:rsid w:val="00C06CB2"/>
    <w:rsid w:val="00C06F6D"/>
    <w:rsid w:val="00C0700D"/>
    <w:rsid w:val="00C07084"/>
    <w:rsid w:val="00C070AB"/>
    <w:rsid w:val="00C070E5"/>
    <w:rsid w:val="00C07164"/>
    <w:rsid w:val="00C071EB"/>
    <w:rsid w:val="00C07201"/>
    <w:rsid w:val="00C07381"/>
    <w:rsid w:val="00C074A6"/>
    <w:rsid w:val="00C074F6"/>
    <w:rsid w:val="00C07559"/>
    <w:rsid w:val="00C07783"/>
    <w:rsid w:val="00C0791E"/>
    <w:rsid w:val="00C07A8B"/>
    <w:rsid w:val="00C07BE5"/>
    <w:rsid w:val="00C07C8C"/>
    <w:rsid w:val="00C07D8F"/>
    <w:rsid w:val="00C07ED1"/>
    <w:rsid w:val="00C07EF4"/>
    <w:rsid w:val="00C10096"/>
    <w:rsid w:val="00C100D2"/>
    <w:rsid w:val="00C100FB"/>
    <w:rsid w:val="00C10288"/>
    <w:rsid w:val="00C102D1"/>
    <w:rsid w:val="00C10313"/>
    <w:rsid w:val="00C10361"/>
    <w:rsid w:val="00C103AA"/>
    <w:rsid w:val="00C103B5"/>
    <w:rsid w:val="00C1055A"/>
    <w:rsid w:val="00C1055E"/>
    <w:rsid w:val="00C10686"/>
    <w:rsid w:val="00C10701"/>
    <w:rsid w:val="00C1078B"/>
    <w:rsid w:val="00C10A89"/>
    <w:rsid w:val="00C10BB7"/>
    <w:rsid w:val="00C10C01"/>
    <w:rsid w:val="00C10CF8"/>
    <w:rsid w:val="00C10D57"/>
    <w:rsid w:val="00C10DD3"/>
    <w:rsid w:val="00C10E3F"/>
    <w:rsid w:val="00C10EA8"/>
    <w:rsid w:val="00C10FA9"/>
    <w:rsid w:val="00C11253"/>
    <w:rsid w:val="00C1133C"/>
    <w:rsid w:val="00C113DE"/>
    <w:rsid w:val="00C11565"/>
    <w:rsid w:val="00C115AB"/>
    <w:rsid w:val="00C11608"/>
    <w:rsid w:val="00C11612"/>
    <w:rsid w:val="00C11644"/>
    <w:rsid w:val="00C116FF"/>
    <w:rsid w:val="00C1175F"/>
    <w:rsid w:val="00C11762"/>
    <w:rsid w:val="00C1177F"/>
    <w:rsid w:val="00C117EE"/>
    <w:rsid w:val="00C11897"/>
    <w:rsid w:val="00C118E0"/>
    <w:rsid w:val="00C11B10"/>
    <w:rsid w:val="00C11B71"/>
    <w:rsid w:val="00C11B91"/>
    <w:rsid w:val="00C11C02"/>
    <w:rsid w:val="00C11F60"/>
    <w:rsid w:val="00C11F78"/>
    <w:rsid w:val="00C12049"/>
    <w:rsid w:val="00C1225E"/>
    <w:rsid w:val="00C12308"/>
    <w:rsid w:val="00C12398"/>
    <w:rsid w:val="00C12461"/>
    <w:rsid w:val="00C12749"/>
    <w:rsid w:val="00C1287E"/>
    <w:rsid w:val="00C1298A"/>
    <w:rsid w:val="00C12A31"/>
    <w:rsid w:val="00C12AB0"/>
    <w:rsid w:val="00C12DF5"/>
    <w:rsid w:val="00C12E68"/>
    <w:rsid w:val="00C1318C"/>
    <w:rsid w:val="00C131A6"/>
    <w:rsid w:val="00C13432"/>
    <w:rsid w:val="00C13447"/>
    <w:rsid w:val="00C13541"/>
    <w:rsid w:val="00C135BD"/>
    <w:rsid w:val="00C1371D"/>
    <w:rsid w:val="00C137D1"/>
    <w:rsid w:val="00C137F9"/>
    <w:rsid w:val="00C13B4C"/>
    <w:rsid w:val="00C13B77"/>
    <w:rsid w:val="00C13BC2"/>
    <w:rsid w:val="00C13E76"/>
    <w:rsid w:val="00C13F15"/>
    <w:rsid w:val="00C13F7B"/>
    <w:rsid w:val="00C13FEB"/>
    <w:rsid w:val="00C140E0"/>
    <w:rsid w:val="00C14107"/>
    <w:rsid w:val="00C141D9"/>
    <w:rsid w:val="00C1439E"/>
    <w:rsid w:val="00C14547"/>
    <w:rsid w:val="00C14690"/>
    <w:rsid w:val="00C146F7"/>
    <w:rsid w:val="00C14898"/>
    <w:rsid w:val="00C14A09"/>
    <w:rsid w:val="00C14CC5"/>
    <w:rsid w:val="00C14DFF"/>
    <w:rsid w:val="00C1507B"/>
    <w:rsid w:val="00C15083"/>
    <w:rsid w:val="00C151C9"/>
    <w:rsid w:val="00C15336"/>
    <w:rsid w:val="00C15485"/>
    <w:rsid w:val="00C15610"/>
    <w:rsid w:val="00C15686"/>
    <w:rsid w:val="00C15691"/>
    <w:rsid w:val="00C1570E"/>
    <w:rsid w:val="00C1572F"/>
    <w:rsid w:val="00C1585D"/>
    <w:rsid w:val="00C15898"/>
    <w:rsid w:val="00C1596C"/>
    <w:rsid w:val="00C15AE8"/>
    <w:rsid w:val="00C15B0A"/>
    <w:rsid w:val="00C15C4D"/>
    <w:rsid w:val="00C15C7B"/>
    <w:rsid w:val="00C15DCD"/>
    <w:rsid w:val="00C15FBB"/>
    <w:rsid w:val="00C16007"/>
    <w:rsid w:val="00C16178"/>
    <w:rsid w:val="00C161D2"/>
    <w:rsid w:val="00C1622A"/>
    <w:rsid w:val="00C163A9"/>
    <w:rsid w:val="00C163B8"/>
    <w:rsid w:val="00C16467"/>
    <w:rsid w:val="00C164FA"/>
    <w:rsid w:val="00C16575"/>
    <w:rsid w:val="00C165C8"/>
    <w:rsid w:val="00C165CF"/>
    <w:rsid w:val="00C165D5"/>
    <w:rsid w:val="00C165EE"/>
    <w:rsid w:val="00C166B6"/>
    <w:rsid w:val="00C16733"/>
    <w:rsid w:val="00C16977"/>
    <w:rsid w:val="00C16AA2"/>
    <w:rsid w:val="00C16B2B"/>
    <w:rsid w:val="00C16C43"/>
    <w:rsid w:val="00C16C86"/>
    <w:rsid w:val="00C16CAC"/>
    <w:rsid w:val="00C16D2E"/>
    <w:rsid w:val="00C16F65"/>
    <w:rsid w:val="00C16FB2"/>
    <w:rsid w:val="00C16FDC"/>
    <w:rsid w:val="00C1711B"/>
    <w:rsid w:val="00C1729F"/>
    <w:rsid w:val="00C17631"/>
    <w:rsid w:val="00C1764C"/>
    <w:rsid w:val="00C17768"/>
    <w:rsid w:val="00C1789D"/>
    <w:rsid w:val="00C179B0"/>
    <w:rsid w:val="00C17ADD"/>
    <w:rsid w:val="00C17DCE"/>
    <w:rsid w:val="00C17E14"/>
    <w:rsid w:val="00C17E8C"/>
    <w:rsid w:val="00C17EF8"/>
    <w:rsid w:val="00C17FBF"/>
    <w:rsid w:val="00C200DF"/>
    <w:rsid w:val="00C2015F"/>
    <w:rsid w:val="00C2025A"/>
    <w:rsid w:val="00C20342"/>
    <w:rsid w:val="00C20360"/>
    <w:rsid w:val="00C2047F"/>
    <w:rsid w:val="00C20704"/>
    <w:rsid w:val="00C207C2"/>
    <w:rsid w:val="00C209F5"/>
    <w:rsid w:val="00C20A15"/>
    <w:rsid w:val="00C20A1F"/>
    <w:rsid w:val="00C20A80"/>
    <w:rsid w:val="00C20BE3"/>
    <w:rsid w:val="00C20C8D"/>
    <w:rsid w:val="00C20F27"/>
    <w:rsid w:val="00C20F50"/>
    <w:rsid w:val="00C2117A"/>
    <w:rsid w:val="00C211FD"/>
    <w:rsid w:val="00C21230"/>
    <w:rsid w:val="00C21246"/>
    <w:rsid w:val="00C2133A"/>
    <w:rsid w:val="00C21591"/>
    <w:rsid w:val="00C2164E"/>
    <w:rsid w:val="00C216AA"/>
    <w:rsid w:val="00C21745"/>
    <w:rsid w:val="00C21924"/>
    <w:rsid w:val="00C2199E"/>
    <w:rsid w:val="00C219F0"/>
    <w:rsid w:val="00C21A8B"/>
    <w:rsid w:val="00C21ADF"/>
    <w:rsid w:val="00C21B37"/>
    <w:rsid w:val="00C21BCD"/>
    <w:rsid w:val="00C21D2C"/>
    <w:rsid w:val="00C22044"/>
    <w:rsid w:val="00C220C6"/>
    <w:rsid w:val="00C2232F"/>
    <w:rsid w:val="00C226F7"/>
    <w:rsid w:val="00C2283C"/>
    <w:rsid w:val="00C22852"/>
    <w:rsid w:val="00C22B0C"/>
    <w:rsid w:val="00C22B12"/>
    <w:rsid w:val="00C22B38"/>
    <w:rsid w:val="00C22BB0"/>
    <w:rsid w:val="00C22BD2"/>
    <w:rsid w:val="00C22C84"/>
    <w:rsid w:val="00C22C86"/>
    <w:rsid w:val="00C22E81"/>
    <w:rsid w:val="00C22E88"/>
    <w:rsid w:val="00C22EA8"/>
    <w:rsid w:val="00C22F05"/>
    <w:rsid w:val="00C22FB1"/>
    <w:rsid w:val="00C232AF"/>
    <w:rsid w:val="00C23610"/>
    <w:rsid w:val="00C2368E"/>
    <w:rsid w:val="00C236CB"/>
    <w:rsid w:val="00C23726"/>
    <w:rsid w:val="00C23839"/>
    <w:rsid w:val="00C238D8"/>
    <w:rsid w:val="00C2390D"/>
    <w:rsid w:val="00C239A9"/>
    <w:rsid w:val="00C23AE7"/>
    <w:rsid w:val="00C23B57"/>
    <w:rsid w:val="00C23C0F"/>
    <w:rsid w:val="00C23C67"/>
    <w:rsid w:val="00C23D73"/>
    <w:rsid w:val="00C2406B"/>
    <w:rsid w:val="00C2409C"/>
    <w:rsid w:val="00C240CD"/>
    <w:rsid w:val="00C241BF"/>
    <w:rsid w:val="00C241C2"/>
    <w:rsid w:val="00C2421C"/>
    <w:rsid w:val="00C24230"/>
    <w:rsid w:val="00C24651"/>
    <w:rsid w:val="00C246A2"/>
    <w:rsid w:val="00C247FC"/>
    <w:rsid w:val="00C24903"/>
    <w:rsid w:val="00C249D3"/>
    <w:rsid w:val="00C24B02"/>
    <w:rsid w:val="00C24B82"/>
    <w:rsid w:val="00C24DE6"/>
    <w:rsid w:val="00C24E62"/>
    <w:rsid w:val="00C24E6E"/>
    <w:rsid w:val="00C24F5B"/>
    <w:rsid w:val="00C24F7D"/>
    <w:rsid w:val="00C25013"/>
    <w:rsid w:val="00C250D4"/>
    <w:rsid w:val="00C251E1"/>
    <w:rsid w:val="00C2551A"/>
    <w:rsid w:val="00C255BA"/>
    <w:rsid w:val="00C255D5"/>
    <w:rsid w:val="00C2578C"/>
    <w:rsid w:val="00C25808"/>
    <w:rsid w:val="00C2580E"/>
    <w:rsid w:val="00C2590A"/>
    <w:rsid w:val="00C25939"/>
    <w:rsid w:val="00C2595C"/>
    <w:rsid w:val="00C259E5"/>
    <w:rsid w:val="00C25CEE"/>
    <w:rsid w:val="00C25E5B"/>
    <w:rsid w:val="00C25EBC"/>
    <w:rsid w:val="00C25F0E"/>
    <w:rsid w:val="00C262BF"/>
    <w:rsid w:val="00C26340"/>
    <w:rsid w:val="00C263BD"/>
    <w:rsid w:val="00C263C5"/>
    <w:rsid w:val="00C26631"/>
    <w:rsid w:val="00C26826"/>
    <w:rsid w:val="00C2688F"/>
    <w:rsid w:val="00C26936"/>
    <w:rsid w:val="00C26985"/>
    <w:rsid w:val="00C26A7C"/>
    <w:rsid w:val="00C26EA3"/>
    <w:rsid w:val="00C26EDE"/>
    <w:rsid w:val="00C26FE6"/>
    <w:rsid w:val="00C2708A"/>
    <w:rsid w:val="00C27105"/>
    <w:rsid w:val="00C27322"/>
    <w:rsid w:val="00C273C1"/>
    <w:rsid w:val="00C274C9"/>
    <w:rsid w:val="00C27537"/>
    <w:rsid w:val="00C27563"/>
    <w:rsid w:val="00C276A1"/>
    <w:rsid w:val="00C27835"/>
    <w:rsid w:val="00C27862"/>
    <w:rsid w:val="00C27872"/>
    <w:rsid w:val="00C278E7"/>
    <w:rsid w:val="00C27B34"/>
    <w:rsid w:val="00C27B68"/>
    <w:rsid w:val="00C27CA8"/>
    <w:rsid w:val="00C27CDC"/>
    <w:rsid w:val="00C27DAD"/>
    <w:rsid w:val="00C27DF2"/>
    <w:rsid w:val="00C27DFF"/>
    <w:rsid w:val="00C27E1F"/>
    <w:rsid w:val="00C3009E"/>
    <w:rsid w:val="00C300F7"/>
    <w:rsid w:val="00C300FF"/>
    <w:rsid w:val="00C30143"/>
    <w:rsid w:val="00C30261"/>
    <w:rsid w:val="00C3037E"/>
    <w:rsid w:val="00C3038D"/>
    <w:rsid w:val="00C30418"/>
    <w:rsid w:val="00C30552"/>
    <w:rsid w:val="00C30901"/>
    <w:rsid w:val="00C309D9"/>
    <w:rsid w:val="00C309FA"/>
    <w:rsid w:val="00C30A06"/>
    <w:rsid w:val="00C30A63"/>
    <w:rsid w:val="00C30B8D"/>
    <w:rsid w:val="00C30C70"/>
    <w:rsid w:val="00C30F81"/>
    <w:rsid w:val="00C30FB1"/>
    <w:rsid w:val="00C3109E"/>
    <w:rsid w:val="00C31220"/>
    <w:rsid w:val="00C31243"/>
    <w:rsid w:val="00C31427"/>
    <w:rsid w:val="00C3174B"/>
    <w:rsid w:val="00C317D9"/>
    <w:rsid w:val="00C31A0A"/>
    <w:rsid w:val="00C31F72"/>
    <w:rsid w:val="00C31FD4"/>
    <w:rsid w:val="00C320BB"/>
    <w:rsid w:val="00C32118"/>
    <w:rsid w:val="00C32201"/>
    <w:rsid w:val="00C32254"/>
    <w:rsid w:val="00C3268C"/>
    <w:rsid w:val="00C32775"/>
    <w:rsid w:val="00C327D9"/>
    <w:rsid w:val="00C32814"/>
    <w:rsid w:val="00C32856"/>
    <w:rsid w:val="00C3287A"/>
    <w:rsid w:val="00C329BB"/>
    <w:rsid w:val="00C32B2D"/>
    <w:rsid w:val="00C32BBE"/>
    <w:rsid w:val="00C32CA4"/>
    <w:rsid w:val="00C32DB5"/>
    <w:rsid w:val="00C32EA1"/>
    <w:rsid w:val="00C32ED2"/>
    <w:rsid w:val="00C32EF7"/>
    <w:rsid w:val="00C330EF"/>
    <w:rsid w:val="00C33255"/>
    <w:rsid w:val="00C332A9"/>
    <w:rsid w:val="00C33332"/>
    <w:rsid w:val="00C333DE"/>
    <w:rsid w:val="00C3340F"/>
    <w:rsid w:val="00C335BA"/>
    <w:rsid w:val="00C335EF"/>
    <w:rsid w:val="00C3360E"/>
    <w:rsid w:val="00C33610"/>
    <w:rsid w:val="00C33636"/>
    <w:rsid w:val="00C33650"/>
    <w:rsid w:val="00C337B4"/>
    <w:rsid w:val="00C337BA"/>
    <w:rsid w:val="00C3380A"/>
    <w:rsid w:val="00C33A98"/>
    <w:rsid w:val="00C33A9A"/>
    <w:rsid w:val="00C33B49"/>
    <w:rsid w:val="00C33B71"/>
    <w:rsid w:val="00C33BB7"/>
    <w:rsid w:val="00C33C1F"/>
    <w:rsid w:val="00C33C82"/>
    <w:rsid w:val="00C33D6E"/>
    <w:rsid w:val="00C33DC7"/>
    <w:rsid w:val="00C34025"/>
    <w:rsid w:val="00C34047"/>
    <w:rsid w:val="00C340D3"/>
    <w:rsid w:val="00C3420D"/>
    <w:rsid w:val="00C342F7"/>
    <w:rsid w:val="00C344EF"/>
    <w:rsid w:val="00C34875"/>
    <w:rsid w:val="00C34B12"/>
    <w:rsid w:val="00C34B9C"/>
    <w:rsid w:val="00C34BAF"/>
    <w:rsid w:val="00C34BFA"/>
    <w:rsid w:val="00C34DBF"/>
    <w:rsid w:val="00C34E3F"/>
    <w:rsid w:val="00C34E57"/>
    <w:rsid w:val="00C35137"/>
    <w:rsid w:val="00C351E2"/>
    <w:rsid w:val="00C352E9"/>
    <w:rsid w:val="00C35325"/>
    <w:rsid w:val="00C35432"/>
    <w:rsid w:val="00C3547E"/>
    <w:rsid w:val="00C35497"/>
    <w:rsid w:val="00C3550F"/>
    <w:rsid w:val="00C355B3"/>
    <w:rsid w:val="00C355C0"/>
    <w:rsid w:val="00C355D0"/>
    <w:rsid w:val="00C3561B"/>
    <w:rsid w:val="00C3569F"/>
    <w:rsid w:val="00C357B4"/>
    <w:rsid w:val="00C35815"/>
    <w:rsid w:val="00C35827"/>
    <w:rsid w:val="00C35A9E"/>
    <w:rsid w:val="00C35CC2"/>
    <w:rsid w:val="00C35CDD"/>
    <w:rsid w:val="00C35CF1"/>
    <w:rsid w:val="00C35CF7"/>
    <w:rsid w:val="00C35D51"/>
    <w:rsid w:val="00C35D9B"/>
    <w:rsid w:val="00C35ED0"/>
    <w:rsid w:val="00C35ED2"/>
    <w:rsid w:val="00C35F12"/>
    <w:rsid w:val="00C35F9E"/>
    <w:rsid w:val="00C35FD0"/>
    <w:rsid w:val="00C361EA"/>
    <w:rsid w:val="00C36499"/>
    <w:rsid w:val="00C3655E"/>
    <w:rsid w:val="00C36786"/>
    <w:rsid w:val="00C36910"/>
    <w:rsid w:val="00C3695B"/>
    <w:rsid w:val="00C36A35"/>
    <w:rsid w:val="00C36ACA"/>
    <w:rsid w:val="00C36D1A"/>
    <w:rsid w:val="00C36D2F"/>
    <w:rsid w:val="00C36DD5"/>
    <w:rsid w:val="00C36E7E"/>
    <w:rsid w:val="00C36EB7"/>
    <w:rsid w:val="00C36F0A"/>
    <w:rsid w:val="00C36F17"/>
    <w:rsid w:val="00C37038"/>
    <w:rsid w:val="00C37102"/>
    <w:rsid w:val="00C37160"/>
    <w:rsid w:val="00C3723C"/>
    <w:rsid w:val="00C372A6"/>
    <w:rsid w:val="00C37384"/>
    <w:rsid w:val="00C37572"/>
    <w:rsid w:val="00C375DF"/>
    <w:rsid w:val="00C3765F"/>
    <w:rsid w:val="00C376A9"/>
    <w:rsid w:val="00C378B0"/>
    <w:rsid w:val="00C37A02"/>
    <w:rsid w:val="00C37A81"/>
    <w:rsid w:val="00C37AF9"/>
    <w:rsid w:val="00C37D0C"/>
    <w:rsid w:val="00C37D18"/>
    <w:rsid w:val="00C37E14"/>
    <w:rsid w:val="00C37EA7"/>
    <w:rsid w:val="00C37EFE"/>
    <w:rsid w:val="00C40051"/>
    <w:rsid w:val="00C40103"/>
    <w:rsid w:val="00C4010A"/>
    <w:rsid w:val="00C401A5"/>
    <w:rsid w:val="00C40380"/>
    <w:rsid w:val="00C40478"/>
    <w:rsid w:val="00C4048A"/>
    <w:rsid w:val="00C40699"/>
    <w:rsid w:val="00C40707"/>
    <w:rsid w:val="00C40773"/>
    <w:rsid w:val="00C407B3"/>
    <w:rsid w:val="00C40B20"/>
    <w:rsid w:val="00C40C63"/>
    <w:rsid w:val="00C40D83"/>
    <w:rsid w:val="00C40E1F"/>
    <w:rsid w:val="00C40E5A"/>
    <w:rsid w:val="00C41327"/>
    <w:rsid w:val="00C41340"/>
    <w:rsid w:val="00C4136E"/>
    <w:rsid w:val="00C41490"/>
    <w:rsid w:val="00C41511"/>
    <w:rsid w:val="00C4152D"/>
    <w:rsid w:val="00C416A3"/>
    <w:rsid w:val="00C417A4"/>
    <w:rsid w:val="00C417D9"/>
    <w:rsid w:val="00C417FE"/>
    <w:rsid w:val="00C4184F"/>
    <w:rsid w:val="00C41A3B"/>
    <w:rsid w:val="00C41BEA"/>
    <w:rsid w:val="00C41CEC"/>
    <w:rsid w:val="00C41DAE"/>
    <w:rsid w:val="00C41F25"/>
    <w:rsid w:val="00C420FE"/>
    <w:rsid w:val="00C42233"/>
    <w:rsid w:val="00C4226C"/>
    <w:rsid w:val="00C42429"/>
    <w:rsid w:val="00C424B6"/>
    <w:rsid w:val="00C424C4"/>
    <w:rsid w:val="00C429D9"/>
    <w:rsid w:val="00C42AAC"/>
    <w:rsid w:val="00C42B4E"/>
    <w:rsid w:val="00C42B81"/>
    <w:rsid w:val="00C42BA2"/>
    <w:rsid w:val="00C42BC8"/>
    <w:rsid w:val="00C42BE6"/>
    <w:rsid w:val="00C42C59"/>
    <w:rsid w:val="00C42C5B"/>
    <w:rsid w:val="00C42C8C"/>
    <w:rsid w:val="00C42DD4"/>
    <w:rsid w:val="00C42E01"/>
    <w:rsid w:val="00C42F24"/>
    <w:rsid w:val="00C4312D"/>
    <w:rsid w:val="00C43137"/>
    <w:rsid w:val="00C4314D"/>
    <w:rsid w:val="00C43388"/>
    <w:rsid w:val="00C43393"/>
    <w:rsid w:val="00C433C4"/>
    <w:rsid w:val="00C433D6"/>
    <w:rsid w:val="00C433EE"/>
    <w:rsid w:val="00C43598"/>
    <w:rsid w:val="00C435E4"/>
    <w:rsid w:val="00C436F9"/>
    <w:rsid w:val="00C436FC"/>
    <w:rsid w:val="00C43703"/>
    <w:rsid w:val="00C43AC1"/>
    <w:rsid w:val="00C43B39"/>
    <w:rsid w:val="00C43BCF"/>
    <w:rsid w:val="00C43BD8"/>
    <w:rsid w:val="00C43D3E"/>
    <w:rsid w:val="00C43E15"/>
    <w:rsid w:val="00C43FD0"/>
    <w:rsid w:val="00C44127"/>
    <w:rsid w:val="00C44362"/>
    <w:rsid w:val="00C44380"/>
    <w:rsid w:val="00C4442F"/>
    <w:rsid w:val="00C44452"/>
    <w:rsid w:val="00C445CB"/>
    <w:rsid w:val="00C4461C"/>
    <w:rsid w:val="00C4468A"/>
    <w:rsid w:val="00C44893"/>
    <w:rsid w:val="00C44945"/>
    <w:rsid w:val="00C44A5E"/>
    <w:rsid w:val="00C44B07"/>
    <w:rsid w:val="00C44B83"/>
    <w:rsid w:val="00C44BDA"/>
    <w:rsid w:val="00C44CD0"/>
    <w:rsid w:val="00C44E99"/>
    <w:rsid w:val="00C44ECB"/>
    <w:rsid w:val="00C44F89"/>
    <w:rsid w:val="00C44FC4"/>
    <w:rsid w:val="00C45098"/>
    <w:rsid w:val="00C4511B"/>
    <w:rsid w:val="00C45177"/>
    <w:rsid w:val="00C4522F"/>
    <w:rsid w:val="00C452E4"/>
    <w:rsid w:val="00C45388"/>
    <w:rsid w:val="00C453E1"/>
    <w:rsid w:val="00C454E9"/>
    <w:rsid w:val="00C454EE"/>
    <w:rsid w:val="00C454EF"/>
    <w:rsid w:val="00C45565"/>
    <w:rsid w:val="00C455A7"/>
    <w:rsid w:val="00C4563E"/>
    <w:rsid w:val="00C45694"/>
    <w:rsid w:val="00C4582E"/>
    <w:rsid w:val="00C45877"/>
    <w:rsid w:val="00C459C9"/>
    <w:rsid w:val="00C459E3"/>
    <w:rsid w:val="00C45A67"/>
    <w:rsid w:val="00C45B15"/>
    <w:rsid w:val="00C45B8F"/>
    <w:rsid w:val="00C45C82"/>
    <w:rsid w:val="00C45EF4"/>
    <w:rsid w:val="00C45FB2"/>
    <w:rsid w:val="00C46137"/>
    <w:rsid w:val="00C46248"/>
    <w:rsid w:val="00C462E7"/>
    <w:rsid w:val="00C463C2"/>
    <w:rsid w:val="00C4649E"/>
    <w:rsid w:val="00C464B9"/>
    <w:rsid w:val="00C4663A"/>
    <w:rsid w:val="00C466E9"/>
    <w:rsid w:val="00C46932"/>
    <w:rsid w:val="00C46981"/>
    <w:rsid w:val="00C46A06"/>
    <w:rsid w:val="00C46A8F"/>
    <w:rsid w:val="00C46B37"/>
    <w:rsid w:val="00C46C4A"/>
    <w:rsid w:val="00C46C5D"/>
    <w:rsid w:val="00C46DA1"/>
    <w:rsid w:val="00C46F75"/>
    <w:rsid w:val="00C47091"/>
    <w:rsid w:val="00C47100"/>
    <w:rsid w:val="00C471AD"/>
    <w:rsid w:val="00C47253"/>
    <w:rsid w:val="00C473EB"/>
    <w:rsid w:val="00C4766C"/>
    <w:rsid w:val="00C476BD"/>
    <w:rsid w:val="00C47731"/>
    <w:rsid w:val="00C47A52"/>
    <w:rsid w:val="00C47A8A"/>
    <w:rsid w:val="00C47B34"/>
    <w:rsid w:val="00C47C1D"/>
    <w:rsid w:val="00C47D59"/>
    <w:rsid w:val="00C47EB2"/>
    <w:rsid w:val="00C47F47"/>
    <w:rsid w:val="00C47F4B"/>
    <w:rsid w:val="00C47FD5"/>
    <w:rsid w:val="00C50181"/>
    <w:rsid w:val="00C501DB"/>
    <w:rsid w:val="00C50237"/>
    <w:rsid w:val="00C50281"/>
    <w:rsid w:val="00C5036B"/>
    <w:rsid w:val="00C503B7"/>
    <w:rsid w:val="00C5045E"/>
    <w:rsid w:val="00C5046B"/>
    <w:rsid w:val="00C504A7"/>
    <w:rsid w:val="00C504AC"/>
    <w:rsid w:val="00C508EE"/>
    <w:rsid w:val="00C50A04"/>
    <w:rsid w:val="00C50B67"/>
    <w:rsid w:val="00C50CBF"/>
    <w:rsid w:val="00C50DA0"/>
    <w:rsid w:val="00C50EED"/>
    <w:rsid w:val="00C50FFE"/>
    <w:rsid w:val="00C511A9"/>
    <w:rsid w:val="00C511BA"/>
    <w:rsid w:val="00C51202"/>
    <w:rsid w:val="00C513F1"/>
    <w:rsid w:val="00C514F6"/>
    <w:rsid w:val="00C51516"/>
    <w:rsid w:val="00C51672"/>
    <w:rsid w:val="00C516A5"/>
    <w:rsid w:val="00C519A0"/>
    <w:rsid w:val="00C51A98"/>
    <w:rsid w:val="00C51B03"/>
    <w:rsid w:val="00C51B16"/>
    <w:rsid w:val="00C51CEC"/>
    <w:rsid w:val="00C51E17"/>
    <w:rsid w:val="00C51E83"/>
    <w:rsid w:val="00C51EF5"/>
    <w:rsid w:val="00C52039"/>
    <w:rsid w:val="00C52056"/>
    <w:rsid w:val="00C5217D"/>
    <w:rsid w:val="00C5230E"/>
    <w:rsid w:val="00C5232F"/>
    <w:rsid w:val="00C5234C"/>
    <w:rsid w:val="00C5234F"/>
    <w:rsid w:val="00C52466"/>
    <w:rsid w:val="00C5247E"/>
    <w:rsid w:val="00C524B2"/>
    <w:rsid w:val="00C52537"/>
    <w:rsid w:val="00C5283D"/>
    <w:rsid w:val="00C52878"/>
    <w:rsid w:val="00C5291C"/>
    <w:rsid w:val="00C529E3"/>
    <w:rsid w:val="00C52A51"/>
    <w:rsid w:val="00C52B9A"/>
    <w:rsid w:val="00C52CE9"/>
    <w:rsid w:val="00C52E6B"/>
    <w:rsid w:val="00C52E9E"/>
    <w:rsid w:val="00C52F0D"/>
    <w:rsid w:val="00C52FED"/>
    <w:rsid w:val="00C531B6"/>
    <w:rsid w:val="00C5323A"/>
    <w:rsid w:val="00C53285"/>
    <w:rsid w:val="00C534A9"/>
    <w:rsid w:val="00C535A4"/>
    <w:rsid w:val="00C5369C"/>
    <w:rsid w:val="00C53A47"/>
    <w:rsid w:val="00C53A6D"/>
    <w:rsid w:val="00C53D10"/>
    <w:rsid w:val="00C53D54"/>
    <w:rsid w:val="00C53DF0"/>
    <w:rsid w:val="00C540CD"/>
    <w:rsid w:val="00C541C7"/>
    <w:rsid w:val="00C5421D"/>
    <w:rsid w:val="00C54280"/>
    <w:rsid w:val="00C5468D"/>
    <w:rsid w:val="00C546F3"/>
    <w:rsid w:val="00C547D4"/>
    <w:rsid w:val="00C548DB"/>
    <w:rsid w:val="00C54996"/>
    <w:rsid w:val="00C54B64"/>
    <w:rsid w:val="00C54BF3"/>
    <w:rsid w:val="00C54C7A"/>
    <w:rsid w:val="00C54C91"/>
    <w:rsid w:val="00C54D94"/>
    <w:rsid w:val="00C54F0E"/>
    <w:rsid w:val="00C553A1"/>
    <w:rsid w:val="00C55461"/>
    <w:rsid w:val="00C554C8"/>
    <w:rsid w:val="00C5551D"/>
    <w:rsid w:val="00C55769"/>
    <w:rsid w:val="00C55772"/>
    <w:rsid w:val="00C55878"/>
    <w:rsid w:val="00C55BCA"/>
    <w:rsid w:val="00C55CCF"/>
    <w:rsid w:val="00C55D65"/>
    <w:rsid w:val="00C55EA0"/>
    <w:rsid w:val="00C55EAE"/>
    <w:rsid w:val="00C55EB0"/>
    <w:rsid w:val="00C55ECC"/>
    <w:rsid w:val="00C55F17"/>
    <w:rsid w:val="00C560C7"/>
    <w:rsid w:val="00C562AC"/>
    <w:rsid w:val="00C563BC"/>
    <w:rsid w:val="00C564C1"/>
    <w:rsid w:val="00C564FB"/>
    <w:rsid w:val="00C56591"/>
    <w:rsid w:val="00C56609"/>
    <w:rsid w:val="00C56858"/>
    <w:rsid w:val="00C568EF"/>
    <w:rsid w:val="00C56941"/>
    <w:rsid w:val="00C569C1"/>
    <w:rsid w:val="00C56AD9"/>
    <w:rsid w:val="00C56C28"/>
    <w:rsid w:val="00C56D15"/>
    <w:rsid w:val="00C56D8C"/>
    <w:rsid w:val="00C56EC6"/>
    <w:rsid w:val="00C56FBF"/>
    <w:rsid w:val="00C57037"/>
    <w:rsid w:val="00C57042"/>
    <w:rsid w:val="00C57168"/>
    <w:rsid w:val="00C571CD"/>
    <w:rsid w:val="00C571CE"/>
    <w:rsid w:val="00C57737"/>
    <w:rsid w:val="00C57BB9"/>
    <w:rsid w:val="00C57D82"/>
    <w:rsid w:val="00C60187"/>
    <w:rsid w:val="00C6033E"/>
    <w:rsid w:val="00C6035A"/>
    <w:rsid w:val="00C6038F"/>
    <w:rsid w:val="00C60772"/>
    <w:rsid w:val="00C607A7"/>
    <w:rsid w:val="00C609D2"/>
    <w:rsid w:val="00C60A93"/>
    <w:rsid w:val="00C60AA2"/>
    <w:rsid w:val="00C60AD4"/>
    <w:rsid w:val="00C60B2B"/>
    <w:rsid w:val="00C60C5A"/>
    <w:rsid w:val="00C60CC2"/>
    <w:rsid w:val="00C60DE2"/>
    <w:rsid w:val="00C60DFA"/>
    <w:rsid w:val="00C60EE3"/>
    <w:rsid w:val="00C60FC3"/>
    <w:rsid w:val="00C610E8"/>
    <w:rsid w:val="00C611F4"/>
    <w:rsid w:val="00C61279"/>
    <w:rsid w:val="00C613D2"/>
    <w:rsid w:val="00C613FF"/>
    <w:rsid w:val="00C61513"/>
    <w:rsid w:val="00C616C6"/>
    <w:rsid w:val="00C6175F"/>
    <w:rsid w:val="00C61863"/>
    <w:rsid w:val="00C61903"/>
    <w:rsid w:val="00C61A6C"/>
    <w:rsid w:val="00C61ABF"/>
    <w:rsid w:val="00C61AD5"/>
    <w:rsid w:val="00C61BB9"/>
    <w:rsid w:val="00C61BE8"/>
    <w:rsid w:val="00C61C07"/>
    <w:rsid w:val="00C61C37"/>
    <w:rsid w:val="00C61EF2"/>
    <w:rsid w:val="00C61F60"/>
    <w:rsid w:val="00C6208A"/>
    <w:rsid w:val="00C6209C"/>
    <w:rsid w:val="00C62110"/>
    <w:rsid w:val="00C62161"/>
    <w:rsid w:val="00C62252"/>
    <w:rsid w:val="00C62436"/>
    <w:rsid w:val="00C62442"/>
    <w:rsid w:val="00C625B7"/>
    <w:rsid w:val="00C627C0"/>
    <w:rsid w:val="00C6286A"/>
    <w:rsid w:val="00C62883"/>
    <w:rsid w:val="00C628D4"/>
    <w:rsid w:val="00C6291F"/>
    <w:rsid w:val="00C62A1C"/>
    <w:rsid w:val="00C62AA3"/>
    <w:rsid w:val="00C62AD9"/>
    <w:rsid w:val="00C62B2F"/>
    <w:rsid w:val="00C62CBF"/>
    <w:rsid w:val="00C62DA4"/>
    <w:rsid w:val="00C6312B"/>
    <w:rsid w:val="00C6313C"/>
    <w:rsid w:val="00C63221"/>
    <w:rsid w:val="00C6331B"/>
    <w:rsid w:val="00C6334F"/>
    <w:rsid w:val="00C633BB"/>
    <w:rsid w:val="00C63544"/>
    <w:rsid w:val="00C63558"/>
    <w:rsid w:val="00C635AE"/>
    <w:rsid w:val="00C63615"/>
    <w:rsid w:val="00C63707"/>
    <w:rsid w:val="00C63864"/>
    <w:rsid w:val="00C6399E"/>
    <w:rsid w:val="00C63A20"/>
    <w:rsid w:val="00C63C01"/>
    <w:rsid w:val="00C63C7B"/>
    <w:rsid w:val="00C64002"/>
    <w:rsid w:val="00C64009"/>
    <w:rsid w:val="00C64350"/>
    <w:rsid w:val="00C6449E"/>
    <w:rsid w:val="00C644C0"/>
    <w:rsid w:val="00C647D4"/>
    <w:rsid w:val="00C64872"/>
    <w:rsid w:val="00C6494B"/>
    <w:rsid w:val="00C64958"/>
    <w:rsid w:val="00C64988"/>
    <w:rsid w:val="00C64AF9"/>
    <w:rsid w:val="00C64B21"/>
    <w:rsid w:val="00C64BC7"/>
    <w:rsid w:val="00C64C8B"/>
    <w:rsid w:val="00C64CDF"/>
    <w:rsid w:val="00C64ECE"/>
    <w:rsid w:val="00C64F1E"/>
    <w:rsid w:val="00C6514B"/>
    <w:rsid w:val="00C6516B"/>
    <w:rsid w:val="00C651FB"/>
    <w:rsid w:val="00C6527D"/>
    <w:rsid w:val="00C65311"/>
    <w:rsid w:val="00C65332"/>
    <w:rsid w:val="00C653F0"/>
    <w:rsid w:val="00C6540A"/>
    <w:rsid w:val="00C654D4"/>
    <w:rsid w:val="00C654DA"/>
    <w:rsid w:val="00C6555B"/>
    <w:rsid w:val="00C65755"/>
    <w:rsid w:val="00C65935"/>
    <w:rsid w:val="00C65A23"/>
    <w:rsid w:val="00C65D1B"/>
    <w:rsid w:val="00C65EA2"/>
    <w:rsid w:val="00C65FDE"/>
    <w:rsid w:val="00C660F0"/>
    <w:rsid w:val="00C66240"/>
    <w:rsid w:val="00C6654B"/>
    <w:rsid w:val="00C66589"/>
    <w:rsid w:val="00C6681A"/>
    <w:rsid w:val="00C66842"/>
    <w:rsid w:val="00C66905"/>
    <w:rsid w:val="00C6699B"/>
    <w:rsid w:val="00C66C39"/>
    <w:rsid w:val="00C66C71"/>
    <w:rsid w:val="00C66E58"/>
    <w:rsid w:val="00C66E6C"/>
    <w:rsid w:val="00C66E8C"/>
    <w:rsid w:val="00C66FCB"/>
    <w:rsid w:val="00C67093"/>
    <w:rsid w:val="00C671C6"/>
    <w:rsid w:val="00C671FB"/>
    <w:rsid w:val="00C67313"/>
    <w:rsid w:val="00C67317"/>
    <w:rsid w:val="00C67388"/>
    <w:rsid w:val="00C673CE"/>
    <w:rsid w:val="00C6762A"/>
    <w:rsid w:val="00C676DE"/>
    <w:rsid w:val="00C6772C"/>
    <w:rsid w:val="00C6773F"/>
    <w:rsid w:val="00C67836"/>
    <w:rsid w:val="00C679BA"/>
    <w:rsid w:val="00C67A9D"/>
    <w:rsid w:val="00C67B3E"/>
    <w:rsid w:val="00C67BA8"/>
    <w:rsid w:val="00C67C44"/>
    <w:rsid w:val="00C67C79"/>
    <w:rsid w:val="00C67E4F"/>
    <w:rsid w:val="00C67F31"/>
    <w:rsid w:val="00C70040"/>
    <w:rsid w:val="00C702C6"/>
    <w:rsid w:val="00C702D1"/>
    <w:rsid w:val="00C70359"/>
    <w:rsid w:val="00C70445"/>
    <w:rsid w:val="00C704E6"/>
    <w:rsid w:val="00C7059B"/>
    <w:rsid w:val="00C7096C"/>
    <w:rsid w:val="00C70976"/>
    <w:rsid w:val="00C709AA"/>
    <w:rsid w:val="00C70A01"/>
    <w:rsid w:val="00C70A09"/>
    <w:rsid w:val="00C70A0E"/>
    <w:rsid w:val="00C70AB8"/>
    <w:rsid w:val="00C70C54"/>
    <w:rsid w:val="00C70D67"/>
    <w:rsid w:val="00C70D6E"/>
    <w:rsid w:val="00C70DC1"/>
    <w:rsid w:val="00C70DC3"/>
    <w:rsid w:val="00C70F8A"/>
    <w:rsid w:val="00C70FFB"/>
    <w:rsid w:val="00C711AD"/>
    <w:rsid w:val="00C711D0"/>
    <w:rsid w:val="00C71672"/>
    <w:rsid w:val="00C716D6"/>
    <w:rsid w:val="00C7176D"/>
    <w:rsid w:val="00C71864"/>
    <w:rsid w:val="00C7188A"/>
    <w:rsid w:val="00C71991"/>
    <w:rsid w:val="00C71C65"/>
    <w:rsid w:val="00C71DD7"/>
    <w:rsid w:val="00C71F5D"/>
    <w:rsid w:val="00C71FC5"/>
    <w:rsid w:val="00C720F2"/>
    <w:rsid w:val="00C7220E"/>
    <w:rsid w:val="00C724D9"/>
    <w:rsid w:val="00C725A7"/>
    <w:rsid w:val="00C726CC"/>
    <w:rsid w:val="00C72758"/>
    <w:rsid w:val="00C727A1"/>
    <w:rsid w:val="00C7281A"/>
    <w:rsid w:val="00C72905"/>
    <w:rsid w:val="00C72A85"/>
    <w:rsid w:val="00C72B1C"/>
    <w:rsid w:val="00C72B54"/>
    <w:rsid w:val="00C72B63"/>
    <w:rsid w:val="00C72BA3"/>
    <w:rsid w:val="00C72C21"/>
    <w:rsid w:val="00C72CA7"/>
    <w:rsid w:val="00C72CC2"/>
    <w:rsid w:val="00C72D6A"/>
    <w:rsid w:val="00C730F1"/>
    <w:rsid w:val="00C7322E"/>
    <w:rsid w:val="00C7336F"/>
    <w:rsid w:val="00C73531"/>
    <w:rsid w:val="00C7358B"/>
    <w:rsid w:val="00C73594"/>
    <w:rsid w:val="00C73616"/>
    <w:rsid w:val="00C7385A"/>
    <w:rsid w:val="00C7393F"/>
    <w:rsid w:val="00C739A5"/>
    <w:rsid w:val="00C73A4B"/>
    <w:rsid w:val="00C73B2C"/>
    <w:rsid w:val="00C73CBC"/>
    <w:rsid w:val="00C73D36"/>
    <w:rsid w:val="00C73D8B"/>
    <w:rsid w:val="00C73F19"/>
    <w:rsid w:val="00C73F4B"/>
    <w:rsid w:val="00C74018"/>
    <w:rsid w:val="00C740D7"/>
    <w:rsid w:val="00C74232"/>
    <w:rsid w:val="00C7445F"/>
    <w:rsid w:val="00C7446B"/>
    <w:rsid w:val="00C7450E"/>
    <w:rsid w:val="00C7456B"/>
    <w:rsid w:val="00C745DC"/>
    <w:rsid w:val="00C74675"/>
    <w:rsid w:val="00C74740"/>
    <w:rsid w:val="00C74758"/>
    <w:rsid w:val="00C7490F"/>
    <w:rsid w:val="00C74981"/>
    <w:rsid w:val="00C74A35"/>
    <w:rsid w:val="00C74B07"/>
    <w:rsid w:val="00C74B84"/>
    <w:rsid w:val="00C74BF9"/>
    <w:rsid w:val="00C74C1D"/>
    <w:rsid w:val="00C74E05"/>
    <w:rsid w:val="00C7510A"/>
    <w:rsid w:val="00C751F4"/>
    <w:rsid w:val="00C7523A"/>
    <w:rsid w:val="00C7529A"/>
    <w:rsid w:val="00C752BE"/>
    <w:rsid w:val="00C7532F"/>
    <w:rsid w:val="00C753F7"/>
    <w:rsid w:val="00C75503"/>
    <w:rsid w:val="00C7557D"/>
    <w:rsid w:val="00C755C7"/>
    <w:rsid w:val="00C75699"/>
    <w:rsid w:val="00C75816"/>
    <w:rsid w:val="00C759CC"/>
    <w:rsid w:val="00C75A4D"/>
    <w:rsid w:val="00C75B37"/>
    <w:rsid w:val="00C75BBE"/>
    <w:rsid w:val="00C75BF8"/>
    <w:rsid w:val="00C75DDE"/>
    <w:rsid w:val="00C75E6F"/>
    <w:rsid w:val="00C760B3"/>
    <w:rsid w:val="00C760FD"/>
    <w:rsid w:val="00C76106"/>
    <w:rsid w:val="00C761F0"/>
    <w:rsid w:val="00C762AF"/>
    <w:rsid w:val="00C7638E"/>
    <w:rsid w:val="00C76458"/>
    <w:rsid w:val="00C7650D"/>
    <w:rsid w:val="00C76612"/>
    <w:rsid w:val="00C76692"/>
    <w:rsid w:val="00C766A3"/>
    <w:rsid w:val="00C76738"/>
    <w:rsid w:val="00C76775"/>
    <w:rsid w:val="00C7680A"/>
    <w:rsid w:val="00C76845"/>
    <w:rsid w:val="00C768FD"/>
    <w:rsid w:val="00C76AA7"/>
    <w:rsid w:val="00C76DDF"/>
    <w:rsid w:val="00C76E36"/>
    <w:rsid w:val="00C76EAB"/>
    <w:rsid w:val="00C76FB8"/>
    <w:rsid w:val="00C77100"/>
    <w:rsid w:val="00C77246"/>
    <w:rsid w:val="00C77338"/>
    <w:rsid w:val="00C776C2"/>
    <w:rsid w:val="00C776D1"/>
    <w:rsid w:val="00C777F1"/>
    <w:rsid w:val="00C77874"/>
    <w:rsid w:val="00C77A6F"/>
    <w:rsid w:val="00C77ADD"/>
    <w:rsid w:val="00C77D2A"/>
    <w:rsid w:val="00C77D60"/>
    <w:rsid w:val="00C77DBA"/>
    <w:rsid w:val="00C77FE8"/>
    <w:rsid w:val="00C77FF1"/>
    <w:rsid w:val="00C80004"/>
    <w:rsid w:val="00C800B8"/>
    <w:rsid w:val="00C801E1"/>
    <w:rsid w:val="00C8026F"/>
    <w:rsid w:val="00C802EC"/>
    <w:rsid w:val="00C802ED"/>
    <w:rsid w:val="00C8033F"/>
    <w:rsid w:val="00C805D2"/>
    <w:rsid w:val="00C8071D"/>
    <w:rsid w:val="00C807FF"/>
    <w:rsid w:val="00C80827"/>
    <w:rsid w:val="00C808DF"/>
    <w:rsid w:val="00C80BCB"/>
    <w:rsid w:val="00C80BDE"/>
    <w:rsid w:val="00C80C79"/>
    <w:rsid w:val="00C80C85"/>
    <w:rsid w:val="00C80EEF"/>
    <w:rsid w:val="00C80F73"/>
    <w:rsid w:val="00C81169"/>
    <w:rsid w:val="00C814AE"/>
    <w:rsid w:val="00C81557"/>
    <w:rsid w:val="00C816EF"/>
    <w:rsid w:val="00C8170E"/>
    <w:rsid w:val="00C8184D"/>
    <w:rsid w:val="00C819A8"/>
    <w:rsid w:val="00C81BFC"/>
    <w:rsid w:val="00C81EDB"/>
    <w:rsid w:val="00C81EFC"/>
    <w:rsid w:val="00C820BB"/>
    <w:rsid w:val="00C82267"/>
    <w:rsid w:val="00C8229D"/>
    <w:rsid w:val="00C82429"/>
    <w:rsid w:val="00C82535"/>
    <w:rsid w:val="00C82566"/>
    <w:rsid w:val="00C82BFE"/>
    <w:rsid w:val="00C82CF7"/>
    <w:rsid w:val="00C82DBB"/>
    <w:rsid w:val="00C82E79"/>
    <w:rsid w:val="00C82FA4"/>
    <w:rsid w:val="00C831C6"/>
    <w:rsid w:val="00C83346"/>
    <w:rsid w:val="00C834A6"/>
    <w:rsid w:val="00C834CF"/>
    <w:rsid w:val="00C83541"/>
    <w:rsid w:val="00C836AF"/>
    <w:rsid w:val="00C838AA"/>
    <w:rsid w:val="00C83B03"/>
    <w:rsid w:val="00C83B9C"/>
    <w:rsid w:val="00C83C74"/>
    <w:rsid w:val="00C83DF7"/>
    <w:rsid w:val="00C83E7A"/>
    <w:rsid w:val="00C83FF9"/>
    <w:rsid w:val="00C8415B"/>
    <w:rsid w:val="00C841B2"/>
    <w:rsid w:val="00C841B5"/>
    <w:rsid w:val="00C84377"/>
    <w:rsid w:val="00C84389"/>
    <w:rsid w:val="00C843DD"/>
    <w:rsid w:val="00C843E6"/>
    <w:rsid w:val="00C843FB"/>
    <w:rsid w:val="00C84451"/>
    <w:rsid w:val="00C84531"/>
    <w:rsid w:val="00C8463D"/>
    <w:rsid w:val="00C84773"/>
    <w:rsid w:val="00C8486B"/>
    <w:rsid w:val="00C8487D"/>
    <w:rsid w:val="00C849C2"/>
    <w:rsid w:val="00C84C24"/>
    <w:rsid w:val="00C84C83"/>
    <w:rsid w:val="00C84D3A"/>
    <w:rsid w:val="00C84D5F"/>
    <w:rsid w:val="00C84EFA"/>
    <w:rsid w:val="00C84FCD"/>
    <w:rsid w:val="00C8504A"/>
    <w:rsid w:val="00C852D5"/>
    <w:rsid w:val="00C8537B"/>
    <w:rsid w:val="00C85477"/>
    <w:rsid w:val="00C854C1"/>
    <w:rsid w:val="00C85529"/>
    <w:rsid w:val="00C855C2"/>
    <w:rsid w:val="00C856A9"/>
    <w:rsid w:val="00C856CD"/>
    <w:rsid w:val="00C856F9"/>
    <w:rsid w:val="00C85988"/>
    <w:rsid w:val="00C859DF"/>
    <w:rsid w:val="00C85DF5"/>
    <w:rsid w:val="00C85E24"/>
    <w:rsid w:val="00C85F0A"/>
    <w:rsid w:val="00C86217"/>
    <w:rsid w:val="00C86278"/>
    <w:rsid w:val="00C86368"/>
    <w:rsid w:val="00C866F0"/>
    <w:rsid w:val="00C8696A"/>
    <w:rsid w:val="00C869A3"/>
    <w:rsid w:val="00C869E3"/>
    <w:rsid w:val="00C86AA3"/>
    <w:rsid w:val="00C86AF9"/>
    <w:rsid w:val="00C86BAE"/>
    <w:rsid w:val="00C86DB9"/>
    <w:rsid w:val="00C86E30"/>
    <w:rsid w:val="00C86F73"/>
    <w:rsid w:val="00C86FCE"/>
    <w:rsid w:val="00C870BA"/>
    <w:rsid w:val="00C870ED"/>
    <w:rsid w:val="00C8711A"/>
    <w:rsid w:val="00C87222"/>
    <w:rsid w:val="00C87278"/>
    <w:rsid w:val="00C873B6"/>
    <w:rsid w:val="00C87411"/>
    <w:rsid w:val="00C874D8"/>
    <w:rsid w:val="00C877D5"/>
    <w:rsid w:val="00C877E2"/>
    <w:rsid w:val="00C8792A"/>
    <w:rsid w:val="00C879DE"/>
    <w:rsid w:val="00C87CB8"/>
    <w:rsid w:val="00C87FB9"/>
    <w:rsid w:val="00C9014F"/>
    <w:rsid w:val="00C90199"/>
    <w:rsid w:val="00C901A4"/>
    <w:rsid w:val="00C9022B"/>
    <w:rsid w:val="00C90295"/>
    <w:rsid w:val="00C9039C"/>
    <w:rsid w:val="00C9058F"/>
    <w:rsid w:val="00C9064D"/>
    <w:rsid w:val="00C906CA"/>
    <w:rsid w:val="00C9072D"/>
    <w:rsid w:val="00C9092C"/>
    <w:rsid w:val="00C909F9"/>
    <w:rsid w:val="00C90A5A"/>
    <w:rsid w:val="00C90AD8"/>
    <w:rsid w:val="00C90B9E"/>
    <w:rsid w:val="00C90E0F"/>
    <w:rsid w:val="00C90F11"/>
    <w:rsid w:val="00C90F5C"/>
    <w:rsid w:val="00C90F8F"/>
    <w:rsid w:val="00C911CD"/>
    <w:rsid w:val="00C912B2"/>
    <w:rsid w:val="00C91477"/>
    <w:rsid w:val="00C91689"/>
    <w:rsid w:val="00C916BB"/>
    <w:rsid w:val="00C917E1"/>
    <w:rsid w:val="00C91801"/>
    <w:rsid w:val="00C91985"/>
    <w:rsid w:val="00C91B2F"/>
    <w:rsid w:val="00C91B45"/>
    <w:rsid w:val="00C91C59"/>
    <w:rsid w:val="00C91CF9"/>
    <w:rsid w:val="00C91DBC"/>
    <w:rsid w:val="00C91E22"/>
    <w:rsid w:val="00C91F2F"/>
    <w:rsid w:val="00C92033"/>
    <w:rsid w:val="00C920C8"/>
    <w:rsid w:val="00C92173"/>
    <w:rsid w:val="00C92198"/>
    <w:rsid w:val="00C921B7"/>
    <w:rsid w:val="00C92228"/>
    <w:rsid w:val="00C922C4"/>
    <w:rsid w:val="00C92374"/>
    <w:rsid w:val="00C923F0"/>
    <w:rsid w:val="00C9258F"/>
    <w:rsid w:val="00C926DB"/>
    <w:rsid w:val="00C92736"/>
    <w:rsid w:val="00C9274F"/>
    <w:rsid w:val="00C9275C"/>
    <w:rsid w:val="00C927F4"/>
    <w:rsid w:val="00C92845"/>
    <w:rsid w:val="00C92884"/>
    <w:rsid w:val="00C92892"/>
    <w:rsid w:val="00C928A6"/>
    <w:rsid w:val="00C92923"/>
    <w:rsid w:val="00C92947"/>
    <w:rsid w:val="00C92996"/>
    <w:rsid w:val="00C92A06"/>
    <w:rsid w:val="00C92C38"/>
    <w:rsid w:val="00C92C41"/>
    <w:rsid w:val="00C92C8F"/>
    <w:rsid w:val="00C92DBD"/>
    <w:rsid w:val="00C92DE8"/>
    <w:rsid w:val="00C92F46"/>
    <w:rsid w:val="00C92F89"/>
    <w:rsid w:val="00C93028"/>
    <w:rsid w:val="00C93036"/>
    <w:rsid w:val="00C9309F"/>
    <w:rsid w:val="00C930A5"/>
    <w:rsid w:val="00C93247"/>
    <w:rsid w:val="00C93267"/>
    <w:rsid w:val="00C93283"/>
    <w:rsid w:val="00C932AD"/>
    <w:rsid w:val="00C932D2"/>
    <w:rsid w:val="00C932F9"/>
    <w:rsid w:val="00C93383"/>
    <w:rsid w:val="00C93415"/>
    <w:rsid w:val="00C9351D"/>
    <w:rsid w:val="00C93A35"/>
    <w:rsid w:val="00C93AE2"/>
    <w:rsid w:val="00C93D99"/>
    <w:rsid w:val="00C93DEF"/>
    <w:rsid w:val="00C940A5"/>
    <w:rsid w:val="00C942E0"/>
    <w:rsid w:val="00C9433C"/>
    <w:rsid w:val="00C94602"/>
    <w:rsid w:val="00C94658"/>
    <w:rsid w:val="00C94715"/>
    <w:rsid w:val="00C94728"/>
    <w:rsid w:val="00C947D8"/>
    <w:rsid w:val="00C9489A"/>
    <w:rsid w:val="00C94916"/>
    <w:rsid w:val="00C9495B"/>
    <w:rsid w:val="00C94994"/>
    <w:rsid w:val="00C94A44"/>
    <w:rsid w:val="00C94C79"/>
    <w:rsid w:val="00C94C7E"/>
    <w:rsid w:val="00C94CEA"/>
    <w:rsid w:val="00C94F58"/>
    <w:rsid w:val="00C95004"/>
    <w:rsid w:val="00C95325"/>
    <w:rsid w:val="00C9544B"/>
    <w:rsid w:val="00C955CB"/>
    <w:rsid w:val="00C9566B"/>
    <w:rsid w:val="00C956D6"/>
    <w:rsid w:val="00C95742"/>
    <w:rsid w:val="00C95782"/>
    <w:rsid w:val="00C95C62"/>
    <w:rsid w:val="00C95D3F"/>
    <w:rsid w:val="00C95DF7"/>
    <w:rsid w:val="00C95E04"/>
    <w:rsid w:val="00C95EC7"/>
    <w:rsid w:val="00C95FFB"/>
    <w:rsid w:val="00C960E3"/>
    <w:rsid w:val="00C9618C"/>
    <w:rsid w:val="00C96223"/>
    <w:rsid w:val="00C963F1"/>
    <w:rsid w:val="00C96649"/>
    <w:rsid w:val="00C966FE"/>
    <w:rsid w:val="00C967D1"/>
    <w:rsid w:val="00C96800"/>
    <w:rsid w:val="00C9683A"/>
    <w:rsid w:val="00C968F1"/>
    <w:rsid w:val="00C96A2F"/>
    <w:rsid w:val="00C96A6D"/>
    <w:rsid w:val="00C96DBC"/>
    <w:rsid w:val="00C96DEB"/>
    <w:rsid w:val="00C96DF0"/>
    <w:rsid w:val="00C96EC2"/>
    <w:rsid w:val="00C96FDC"/>
    <w:rsid w:val="00C970E9"/>
    <w:rsid w:val="00C97209"/>
    <w:rsid w:val="00C97404"/>
    <w:rsid w:val="00C97429"/>
    <w:rsid w:val="00C97536"/>
    <w:rsid w:val="00C9754F"/>
    <w:rsid w:val="00C97776"/>
    <w:rsid w:val="00C978DB"/>
    <w:rsid w:val="00C97903"/>
    <w:rsid w:val="00C97A32"/>
    <w:rsid w:val="00C97B0C"/>
    <w:rsid w:val="00C97C00"/>
    <w:rsid w:val="00C97C3B"/>
    <w:rsid w:val="00C97E02"/>
    <w:rsid w:val="00C97E17"/>
    <w:rsid w:val="00C97E61"/>
    <w:rsid w:val="00C97FCA"/>
    <w:rsid w:val="00CA00E6"/>
    <w:rsid w:val="00CA0138"/>
    <w:rsid w:val="00CA0797"/>
    <w:rsid w:val="00CA07A6"/>
    <w:rsid w:val="00CA07D0"/>
    <w:rsid w:val="00CA0839"/>
    <w:rsid w:val="00CA094C"/>
    <w:rsid w:val="00CA0B25"/>
    <w:rsid w:val="00CA0B51"/>
    <w:rsid w:val="00CA0B9A"/>
    <w:rsid w:val="00CA0BB4"/>
    <w:rsid w:val="00CA0E63"/>
    <w:rsid w:val="00CA0E91"/>
    <w:rsid w:val="00CA0F9F"/>
    <w:rsid w:val="00CA1023"/>
    <w:rsid w:val="00CA10BC"/>
    <w:rsid w:val="00CA117C"/>
    <w:rsid w:val="00CA1196"/>
    <w:rsid w:val="00CA11AD"/>
    <w:rsid w:val="00CA1391"/>
    <w:rsid w:val="00CA139C"/>
    <w:rsid w:val="00CA158E"/>
    <w:rsid w:val="00CA15A9"/>
    <w:rsid w:val="00CA1666"/>
    <w:rsid w:val="00CA1966"/>
    <w:rsid w:val="00CA1AA8"/>
    <w:rsid w:val="00CA1C9E"/>
    <w:rsid w:val="00CA1E25"/>
    <w:rsid w:val="00CA1E28"/>
    <w:rsid w:val="00CA1F8F"/>
    <w:rsid w:val="00CA234E"/>
    <w:rsid w:val="00CA2390"/>
    <w:rsid w:val="00CA23D3"/>
    <w:rsid w:val="00CA23D7"/>
    <w:rsid w:val="00CA2510"/>
    <w:rsid w:val="00CA260E"/>
    <w:rsid w:val="00CA277A"/>
    <w:rsid w:val="00CA2913"/>
    <w:rsid w:val="00CA2982"/>
    <w:rsid w:val="00CA29C2"/>
    <w:rsid w:val="00CA29FC"/>
    <w:rsid w:val="00CA2B20"/>
    <w:rsid w:val="00CA2BA4"/>
    <w:rsid w:val="00CA2D1C"/>
    <w:rsid w:val="00CA2F40"/>
    <w:rsid w:val="00CA2F96"/>
    <w:rsid w:val="00CA308A"/>
    <w:rsid w:val="00CA30A2"/>
    <w:rsid w:val="00CA34B8"/>
    <w:rsid w:val="00CA34FA"/>
    <w:rsid w:val="00CA35DF"/>
    <w:rsid w:val="00CA370F"/>
    <w:rsid w:val="00CA37A0"/>
    <w:rsid w:val="00CA37B0"/>
    <w:rsid w:val="00CA37F8"/>
    <w:rsid w:val="00CA394B"/>
    <w:rsid w:val="00CA3A2A"/>
    <w:rsid w:val="00CA3A47"/>
    <w:rsid w:val="00CA3AB6"/>
    <w:rsid w:val="00CA3B23"/>
    <w:rsid w:val="00CA3C63"/>
    <w:rsid w:val="00CA3CCA"/>
    <w:rsid w:val="00CA3D85"/>
    <w:rsid w:val="00CA3DD1"/>
    <w:rsid w:val="00CA3ED1"/>
    <w:rsid w:val="00CA3EE3"/>
    <w:rsid w:val="00CA3F3E"/>
    <w:rsid w:val="00CA42EB"/>
    <w:rsid w:val="00CA4393"/>
    <w:rsid w:val="00CA4403"/>
    <w:rsid w:val="00CA4457"/>
    <w:rsid w:val="00CA454E"/>
    <w:rsid w:val="00CA455D"/>
    <w:rsid w:val="00CA4697"/>
    <w:rsid w:val="00CA46E0"/>
    <w:rsid w:val="00CA4764"/>
    <w:rsid w:val="00CA47B8"/>
    <w:rsid w:val="00CA482C"/>
    <w:rsid w:val="00CA4872"/>
    <w:rsid w:val="00CA4ADE"/>
    <w:rsid w:val="00CA4B7C"/>
    <w:rsid w:val="00CA4BAC"/>
    <w:rsid w:val="00CA4BB9"/>
    <w:rsid w:val="00CA4C33"/>
    <w:rsid w:val="00CA4F31"/>
    <w:rsid w:val="00CA5117"/>
    <w:rsid w:val="00CA5132"/>
    <w:rsid w:val="00CA51E4"/>
    <w:rsid w:val="00CA534D"/>
    <w:rsid w:val="00CA5450"/>
    <w:rsid w:val="00CA546B"/>
    <w:rsid w:val="00CA54B1"/>
    <w:rsid w:val="00CA54D8"/>
    <w:rsid w:val="00CA56F9"/>
    <w:rsid w:val="00CA576C"/>
    <w:rsid w:val="00CA57F3"/>
    <w:rsid w:val="00CA57F7"/>
    <w:rsid w:val="00CA58DD"/>
    <w:rsid w:val="00CA5986"/>
    <w:rsid w:val="00CA5C74"/>
    <w:rsid w:val="00CA5CCC"/>
    <w:rsid w:val="00CA5D70"/>
    <w:rsid w:val="00CA5D7E"/>
    <w:rsid w:val="00CA5F2D"/>
    <w:rsid w:val="00CA601E"/>
    <w:rsid w:val="00CA6034"/>
    <w:rsid w:val="00CA604B"/>
    <w:rsid w:val="00CA6089"/>
    <w:rsid w:val="00CA60C2"/>
    <w:rsid w:val="00CA60EE"/>
    <w:rsid w:val="00CA612A"/>
    <w:rsid w:val="00CA64C6"/>
    <w:rsid w:val="00CA6585"/>
    <w:rsid w:val="00CA65A1"/>
    <w:rsid w:val="00CA65BD"/>
    <w:rsid w:val="00CA6644"/>
    <w:rsid w:val="00CA668B"/>
    <w:rsid w:val="00CA6924"/>
    <w:rsid w:val="00CA692F"/>
    <w:rsid w:val="00CA6A53"/>
    <w:rsid w:val="00CA6A5A"/>
    <w:rsid w:val="00CA6D60"/>
    <w:rsid w:val="00CA6E21"/>
    <w:rsid w:val="00CA71DB"/>
    <w:rsid w:val="00CA7262"/>
    <w:rsid w:val="00CA74B8"/>
    <w:rsid w:val="00CA7534"/>
    <w:rsid w:val="00CA7624"/>
    <w:rsid w:val="00CA7A82"/>
    <w:rsid w:val="00CA7B0F"/>
    <w:rsid w:val="00CA7C2C"/>
    <w:rsid w:val="00CA7CCA"/>
    <w:rsid w:val="00CA7D47"/>
    <w:rsid w:val="00CA7D48"/>
    <w:rsid w:val="00CA7E26"/>
    <w:rsid w:val="00CA7FF3"/>
    <w:rsid w:val="00CB0133"/>
    <w:rsid w:val="00CB01C3"/>
    <w:rsid w:val="00CB01D9"/>
    <w:rsid w:val="00CB04C7"/>
    <w:rsid w:val="00CB051A"/>
    <w:rsid w:val="00CB06FA"/>
    <w:rsid w:val="00CB0746"/>
    <w:rsid w:val="00CB091A"/>
    <w:rsid w:val="00CB0A42"/>
    <w:rsid w:val="00CB0BB5"/>
    <w:rsid w:val="00CB0E91"/>
    <w:rsid w:val="00CB0F46"/>
    <w:rsid w:val="00CB0FEC"/>
    <w:rsid w:val="00CB1052"/>
    <w:rsid w:val="00CB108E"/>
    <w:rsid w:val="00CB1349"/>
    <w:rsid w:val="00CB144B"/>
    <w:rsid w:val="00CB1499"/>
    <w:rsid w:val="00CB1678"/>
    <w:rsid w:val="00CB16AB"/>
    <w:rsid w:val="00CB1980"/>
    <w:rsid w:val="00CB1C1E"/>
    <w:rsid w:val="00CB1C50"/>
    <w:rsid w:val="00CB1D29"/>
    <w:rsid w:val="00CB1F47"/>
    <w:rsid w:val="00CB204C"/>
    <w:rsid w:val="00CB2067"/>
    <w:rsid w:val="00CB2084"/>
    <w:rsid w:val="00CB20E1"/>
    <w:rsid w:val="00CB22D4"/>
    <w:rsid w:val="00CB2436"/>
    <w:rsid w:val="00CB24C9"/>
    <w:rsid w:val="00CB25E7"/>
    <w:rsid w:val="00CB2847"/>
    <w:rsid w:val="00CB28B5"/>
    <w:rsid w:val="00CB28C2"/>
    <w:rsid w:val="00CB2912"/>
    <w:rsid w:val="00CB2A58"/>
    <w:rsid w:val="00CB2AE7"/>
    <w:rsid w:val="00CB2AF2"/>
    <w:rsid w:val="00CB2BB7"/>
    <w:rsid w:val="00CB3093"/>
    <w:rsid w:val="00CB310B"/>
    <w:rsid w:val="00CB32CC"/>
    <w:rsid w:val="00CB32E7"/>
    <w:rsid w:val="00CB3463"/>
    <w:rsid w:val="00CB34F0"/>
    <w:rsid w:val="00CB37E8"/>
    <w:rsid w:val="00CB397C"/>
    <w:rsid w:val="00CB3AA1"/>
    <w:rsid w:val="00CB3D33"/>
    <w:rsid w:val="00CB3D49"/>
    <w:rsid w:val="00CB3E12"/>
    <w:rsid w:val="00CB3F69"/>
    <w:rsid w:val="00CB3FC1"/>
    <w:rsid w:val="00CB4031"/>
    <w:rsid w:val="00CB42AB"/>
    <w:rsid w:val="00CB42FA"/>
    <w:rsid w:val="00CB4342"/>
    <w:rsid w:val="00CB470D"/>
    <w:rsid w:val="00CB478A"/>
    <w:rsid w:val="00CB49C5"/>
    <w:rsid w:val="00CB4B30"/>
    <w:rsid w:val="00CB4D2B"/>
    <w:rsid w:val="00CB4E14"/>
    <w:rsid w:val="00CB4F5E"/>
    <w:rsid w:val="00CB5078"/>
    <w:rsid w:val="00CB5143"/>
    <w:rsid w:val="00CB5234"/>
    <w:rsid w:val="00CB5269"/>
    <w:rsid w:val="00CB5307"/>
    <w:rsid w:val="00CB53EB"/>
    <w:rsid w:val="00CB5488"/>
    <w:rsid w:val="00CB5506"/>
    <w:rsid w:val="00CB551D"/>
    <w:rsid w:val="00CB554F"/>
    <w:rsid w:val="00CB5551"/>
    <w:rsid w:val="00CB563C"/>
    <w:rsid w:val="00CB565C"/>
    <w:rsid w:val="00CB56BC"/>
    <w:rsid w:val="00CB5727"/>
    <w:rsid w:val="00CB574A"/>
    <w:rsid w:val="00CB5784"/>
    <w:rsid w:val="00CB5B0F"/>
    <w:rsid w:val="00CB5C93"/>
    <w:rsid w:val="00CB5CDD"/>
    <w:rsid w:val="00CB5D91"/>
    <w:rsid w:val="00CB5E84"/>
    <w:rsid w:val="00CB5FDE"/>
    <w:rsid w:val="00CB5FF5"/>
    <w:rsid w:val="00CB61B4"/>
    <w:rsid w:val="00CB6365"/>
    <w:rsid w:val="00CB6474"/>
    <w:rsid w:val="00CB6476"/>
    <w:rsid w:val="00CB6623"/>
    <w:rsid w:val="00CB685F"/>
    <w:rsid w:val="00CB68A3"/>
    <w:rsid w:val="00CB6AF2"/>
    <w:rsid w:val="00CB6C3B"/>
    <w:rsid w:val="00CB6C8A"/>
    <w:rsid w:val="00CB6D18"/>
    <w:rsid w:val="00CB6D1E"/>
    <w:rsid w:val="00CB6D8E"/>
    <w:rsid w:val="00CB6E25"/>
    <w:rsid w:val="00CB6E2B"/>
    <w:rsid w:val="00CB6E39"/>
    <w:rsid w:val="00CB6ECB"/>
    <w:rsid w:val="00CB73A4"/>
    <w:rsid w:val="00CB7431"/>
    <w:rsid w:val="00CB7486"/>
    <w:rsid w:val="00CB76B5"/>
    <w:rsid w:val="00CB772D"/>
    <w:rsid w:val="00CB77DF"/>
    <w:rsid w:val="00CB786C"/>
    <w:rsid w:val="00CB7986"/>
    <w:rsid w:val="00CB79F4"/>
    <w:rsid w:val="00CB7A19"/>
    <w:rsid w:val="00CB7A38"/>
    <w:rsid w:val="00CB7A41"/>
    <w:rsid w:val="00CB7B68"/>
    <w:rsid w:val="00CB7C9C"/>
    <w:rsid w:val="00CB7C9D"/>
    <w:rsid w:val="00CB7CF2"/>
    <w:rsid w:val="00CB7D1B"/>
    <w:rsid w:val="00CB7E61"/>
    <w:rsid w:val="00CB7E9A"/>
    <w:rsid w:val="00CB7EC2"/>
    <w:rsid w:val="00CB7F0F"/>
    <w:rsid w:val="00CB7F12"/>
    <w:rsid w:val="00CC0035"/>
    <w:rsid w:val="00CC0195"/>
    <w:rsid w:val="00CC033F"/>
    <w:rsid w:val="00CC03FD"/>
    <w:rsid w:val="00CC0497"/>
    <w:rsid w:val="00CC049F"/>
    <w:rsid w:val="00CC05FB"/>
    <w:rsid w:val="00CC085C"/>
    <w:rsid w:val="00CC08B4"/>
    <w:rsid w:val="00CC09AD"/>
    <w:rsid w:val="00CC0A88"/>
    <w:rsid w:val="00CC0AD2"/>
    <w:rsid w:val="00CC0C26"/>
    <w:rsid w:val="00CC0C5A"/>
    <w:rsid w:val="00CC0C6E"/>
    <w:rsid w:val="00CC0D96"/>
    <w:rsid w:val="00CC0E9A"/>
    <w:rsid w:val="00CC1148"/>
    <w:rsid w:val="00CC1207"/>
    <w:rsid w:val="00CC1276"/>
    <w:rsid w:val="00CC1353"/>
    <w:rsid w:val="00CC1399"/>
    <w:rsid w:val="00CC1464"/>
    <w:rsid w:val="00CC1619"/>
    <w:rsid w:val="00CC1628"/>
    <w:rsid w:val="00CC17FA"/>
    <w:rsid w:val="00CC186E"/>
    <w:rsid w:val="00CC1B60"/>
    <w:rsid w:val="00CC1D05"/>
    <w:rsid w:val="00CC1E95"/>
    <w:rsid w:val="00CC1F2A"/>
    <w:rsid w:val="00CC1F2E"/>
    <w:rsid w:val="00CC1F7F"/>
    <w:rsid w:val="00CC2397"/>
    <w:rsid w:val="00CC23C1"/>
    <w:rsid w:val="00CC2491"/>
    <w:rsid w:val="00CC2612"/>
    <w:rsid w:val="00CC267E"/>
    <w:rsid w:val="00CC28FE"/>
    <w:rsid w:val="00CC2B7E"/>
    <w:rsid w:val="00CC2CB1"/>
    <w:rsid w:val="00CC2D66"/>
    <w:rsid w:val="00CC2E20"/>
    <w:rsid w:val="00CC2F35"/>
    <w:rsid w:val="00CC2F37"/>
    <w:rsid w:val="00CC2F52"/>
    <w:rsid w:val="00CC310C"/>
    <w:rsid w:val="00CC31B0"/>
    <w:rsid w:val="00CC3321"/>
    <w:rsid w:val="00CC33A6"/>
    <w:rsid w:val="00CC3562"/>
    <w:rsid w:val="00CC361A"/>
    <w:rsid w:val="00CC3637"/>
    <w:rsid w:val="00CC3739"/>
    <w:rsid w:val="00CC3972"/>
    <w:rsid w:val="00CC39F4"/>
    <w:rsid w:val="00CC3A40"/>
    <w:rsid w:val="00CC3A77"/>
    <w:rsid w:val="00CC3BC3"/>
    <w:rsid w:val="00CC3D01"/>
    <w:rsid w:val="00CC3DAD"/>
    <w:rsid w:val="00CC40F9"/>
    <w:rsid w:val="00CC4189"/>
    <w:rsid w:val="00CC41A9"/>
    <w:rsid w:val="00CC41C3"/>
    <w:rsid w:val="00CC455A"/>
    <w:rsid w:val="00CC4616"/>
    <w:rsid w:val="00CC47A9"/>
    <w:rsid w:val="00CC47D0"/>
    <w:rsid w:val="00CC47ED"/>
    <w:rsid w:val="00CC4874"/>
    <w:rsid w:val="00CC48A9"/>
    <w:rsid w:val="00CC48AD"/>
    <w:rsid w:val="00CC48F5"/>
    <w:rsid w:val="00CC4A1A"/>
    <w:rsid w:val="00CC4AEB"/>
    <w:rsid w:val="00CC4D28"/>
    <w:rsid w:val="00CC4DB5"/>
    <w:rsid w:val="00CC4EAB"/>
    <w:rsid w:val="00CC4F4A"/>
    <w:rsid w:val="00CC5158"/>
    <w:rsid w:val="00CC5198"/>
    <w:rsid w:val="00CC5199"/>
    <w:rsid w:val="00CC540F"/>
    <w:rsid w:val="00CC547A"/>
    <w:rsid w:val="00CC549F"/>
    <w:rsid w:val="00CC54DE"/>
    <w:rsid w:val="00CC54E1"/>
    <w:rsid w:val="00CC54FA"/>
    <w:rsid w:val="00CC55D5"/>
    <w:rsid w:val="00CC5747"/>
    <w:rsid w:val="00CC57FC"/>
    <w:rsid w:val="00CC585A"/>
    <w:rsid w:val="00CC58DD"/>
    <w:rsid w:val="00CC592F"/>
    <w:rsid w:val="00CC59E3"/>
    <w:rsid w:val="00CC5D2E"/>
    <w:rsid w:val="00CC5DF6"/>
    <w:rsid w:val="00CC5F26"/>
    <w:rsid w:val="00CC6000"/>
    <w:rsid w:val="00CC6018"/>
    <w:rsid w:val="00CC60DF"/>
    <w:rsid w:val="00CC617D"/>
    <w:rsid w:val="00CC61B2"/>
    <w:rsid w:val="00CC6218"/>
    <w:rsid w:val="00CC629C"/>
    <w:rsid w:val="00CC633C"/>
    <w:rsid w:val="00CC6451"/>
    <w:rsid w:val="00CC6537"/>
    <w:rsid w:val="00CC6624"/>
    <w:rsid w:val="00CC663A"/>
    <w:rsid w:val="00CC66A5"/>
    <w:rsid w:val="00CC66DF"/>
    <w:rsid w:val="00CC66E0"/>
    <w:rsid w:val="00CC67B6"/>
    <w:rsid w:val="00CC68A6"/>
    <w:rsid w:val="00CC6A71"/>
    <w:rsid w:val="00CC6AA4"/>
    <w:rsid w:val="00CC6B3C"/>
    <w:rsid w:val="00CC6BCD"/>
    <w:rsid w:val="00CC6D2D"/>
    <w:rsid w:val="00CC7015"/>
    <w:rsid w:val="00CC7169"/>
    <w:rsid w:val="00CC722C"/>
    <w:rsid w:val="00CC7351"/>
    <w:rsid w:val="00CC754D"/>
    <w:rsid w:val="00CC75AB"/>
    <w:rsid w:val="00CC75F8"/>
    <w:rsid w:val="00CC768E"/>
    <w:rsid w:val="00CC7949"/>
    <w:rsid w:val="00CC7A49"/>
    <w:rsid w:val="00CC7A85"/>
    <w:rsid w:val="00CC7B09"/>
    <w:rsid w:val="00CC7C03"/>
    <w:rsid w:val="00CC7D24"/>
    <w:rsid w:val="00CC7EA7"/>
    <w:rsid w:val="00CC7EEC"/>
    <w:rsid w:val="00CC7F79"/>
    <w:rsid w:val="00CD00CC"/>
    <w:rsid w:val="00CD00D1"/>
    <w:rsid w:val="00CD0238"/>
    <w:rsid w:val="00CD0457"/>
    <w:rsid w:val="00CD055E"/>
    <w:rsid w:val="00CD057A"/>
    <w:rsid w:val="00CD065D"/>
    <w:rsid w:val="00CD065E"/>
    <w:rsid w:val="00CD0744"/>
    <w:rsid w:val="00CD0854"/>
    <w:rsid w:val="00CD086D"/>
    <w:rsid w:val="00CD0979"/>
    <w:rsid w:val="00CD09D6"/>
    <w:rsid w:val="00CD0BBD"/>
    <w:rsid w:val="00CD0C2E"/>
    <w:rsid w:val="00CD0DC2"/>
    <w:rsid w:val="00CD0E55"/>
    <w:rsid w:val="00CD0E60"/>
    <w:rsid w:val="00CD0E7E"/>
    <w:rsid w:val="00CD0F68"/>
    <w:rsid w:val="00CD0FC8"/>
    <w:rsid w:val="00CD106C"/>
    <w:rsid w:val="00CD109F"/>
    <w:rsid w:val="00CD11F1"/>
    <w:rsid w:val="00CD13CF"/>
    <w:rsid w:val="00CD14DC"/>
    <w:rsid w:val="00CD1845"/>
    <w:rsid w:val="00CD189A"/>
    <w:rsid w:val="00CD18C8"/>
    <w:rsid w:val="00CD18EE"/>
    <w:rsid w:val="00CD1C67"/>
    <w:rsid w:val="00CD1D86"/>
    <w:rsid w:val="00CD1E66"/>
    <w:rsid w:val="00CD1F71"/>
    <w:rsid w:val="00CD2395"/>
    <w:rsid w:val="00CD239D"/>
    <w:rsid w:val="00CD24A3"/>
    <w:rsid w:val="00CD2679"/>
    <w:rsid w:val="00CD26E8"/>
    <w:rsid w:val="00CD2953"/>
    <w:rsid w:val="00CD2A37"/>
    <w:rsid w:val="00CD2B31"/>
    <w:rsid w:val="00CD2D3D"/>
    <w:rsid w:val="00CD2DDD"/>
    <w:rsid w:val="00CD2F77"/>
    <w:rsid w:val="00CD3003"/>
    <w:rsid w:val="00CD325B"/>
    <w:rsid w:val="00CD32F5"/>
    <w:rsid w:val="00CD3359"/>
    <w:rsid w:val="00CD33A0"/>
    <w:rsid w:val="00CD354E"/>
    <w:rsid w:val="00CD354F"/>
    <w:rsid w:val="00CD364E"/>
    <w:rsid w:val="00CD37C9"/>
    <w:rsid w:val="00CD38CD"/>
    <w:rsid w:val="00CD394C"/>
    <w:rsid w:val="00CD3CA0"/>
    <w:rsid w:val="00CD3EDD"/>
    <w:rsid w:val="00CD3EF1"/>
    <w:rsid w:val="00CD4004"/>
    <w:rsid w:val="00CD401A"/>
    <w:rsid w:val="00CD407C"/>
    <w:rsid w:val="00CD40FE"/>
    <w:rsid w:val="00CD4249"/>
    <w:rsid w:val="00CD4384"/>
    <w:rsid w:val="00CD43CC"/>
    <w:rsid w:val="00CD442D"/>
    <w:rsid w:val="00CD4459"/>
    <w:rsid w:val="00CD4636"/>
    <w:rsid w:val="00CD4711"/>
    <w:rsid w:val="00CD4924"/>
    <w:rsid w:val="00CD49C6"/>
    <w:rsid w:val="00CD49D2"/>
    <w:rsid w:val="00CD49F8"/>
    <w:rsid w:val="00CD4A1B"/>
    <w:rsid w:val="00CD4BF1"/>
    <w:rsid w:val="00CD4E0C"/>
    <w:rsid w:val="00CD4E9A"/>
    <w:rsid w:val="00CD4FAC"/>
    <w:rsid w:val="00CD5033"/>
    <w:rsid w:val="00CD522F"/>
    <w:rsid w:val="00CD535F"/>
    <w:rsid w:val="00CD544C"/>
    <w:rsid w:val="00CD564F"/>
    <w:rsid w:val="00CD56D4"/>
    <w:rsid w:val="00CD5770"/>
    <w:rsid w:val="00CD583B"/>
    <w:rsid w:val="00CD5943"/>
    <w:rsid w:val="00CD5975"/>
    <w:rsid w:val="00CD5B33"/>
    <w:rsid w:val="00CD5B99"/>
    <w:rsid w:val="00CD5BA0"/>
    <w:rsid w:val="00CD5BF2"/>
    <w:rsid w:val="00CD5CC9"/>
    <w:rsid w:val="00CD5CFC"/>
    <w:rsid w:val="00CD5FA9"/>
    <w:rsid w:val="00CD60D2"/>
    <w:rsid w:val="00CD6115"/>
    <w:rsid w:val="00CD6146"/>
    <w:rsid w:val="00CD6301"/>
    <w:rsid w:val="00CD632D"/>
    <w:rsid w:val="00CD633F"/>
    <w:rsid w:val="00CD6351"/>
    <w:rsid w:val="00CD63C2"/>
    <w:rsid w:val="00CD646C"/>
    <w:rsid w:val="00CD64B7"/>
    <w:rsid w:val="00CD656F"/>
    <w:rsid w:val="00CD6593"/>
    <w:rsid w:val="00CD6792"/>
    <w:rsid w:val="00CD67B5"/>
    <w:rsid w:val="00CD67DD"/>
    <w:rsid w:val="00CD67F4"/>
    <w:rsid w:val="00CD6874"/>
    <w:rsid w:val="00CD6A82"/>
    <w:rsid w:val="00CD6D32"/>
    <w:rsid w:val="00CD6D6A"/>
    <w:rsid w:val="00CD6E15"/>
    <w:rsid w:val="00CD6EDF"/>
    <w:rsid w:val="00CD6F4D"/>
    <w:rsid w:val="00CD7011"/>
    <w:rsid w:val="00CD70B5"/>
    <w:rsid w:val="00CD7230"/>
    <w:rsid w:val="00CD732C"/>
    <w:rsid w:val="00CD768E"/>
    <w:rsid w:val="00CD772E"/>
    <w:rsid w:val="00CD77C4"/>
    <w:rsid w:val="00CD7978"/>
    <w:rsid w:val="00CD7980"/>
    <w:rsid w:val="00CD7A6C"/>
    <w:rsid w:val="00CD7AC3"/>
    <w:rsid w:val="00CD7C50"/>
    <w:rsid w:val="00CD7C81"/>
    <w:rsid w:val="00CD7DB5"/>
    <w:rsid w:val="00CD7DD5"/>
    <w:rsid w:val="00CD7F45"/>
    <w:rsid w:val="00CD7FB8"/>
    <w:rsid w:val="00CE00D2"/>
    <w:rsid w:val="00CE0458"/>
    <w:rsid w:val="00CE0471"/>
    <w:rsid w:val="00CE051C"/>
    <w:rsid w:val="00CE0674"/>
    <w:rsid w:val="00CE06B1"/>
    <w:rsid w:val="00CE0834"/>
    <w:rsid w:val="00CE0853"/>
    <w:rsid w:val="00CE0A1D"/>
    <w:rsid w:val="00CE0A2E"/>
    <w:rsid w:val="00CE0A67"/>
    <w:rsid w:val="00CE0B14"/>
    <w:rsid w:val="00CE0B5F"/>
    <w:rsid w:val="00CE0BBE"/>
    <w:rsid w:val="00CE0C87"/>
    <w:rsid w:val="00CE0CEC"/>
    <w:rsid w:val="00CE108A"/>
    <w:rsid w:val="00CE10BF"/>
    <w:rsid w:val="00CE1223"/>
    <w:rsid w:val="00CE1224"/>
    <w:rsid w:val="00CE1304"/>
    <w:rsid w:val="00CE144C"/>
    <w:rsid w:val="00CE149C"/>
    <w:rsid w:val="00CE156F"/>
    <w:rsid w:val="00CE15A5"/>
    <w:rsid w:val="00CE1613"/>
    <w:rsid w:val="00CE1847"/>
    <w:rsid w:val="00CE1955"/>
    <w:rsid w:val="00CE19E2"/>
    <w:rsid w:val="00CE1A1D"/>
    <w:rsid w:val="00CE1A69"/>
    <w:rsid w:val="00CE1A6D"/>
    <w:rsid w:val="00CE1B9F"/>
    <w:rsid w:val="00CE1BC4"/>
    <w:rsid w:val="00CE1CF5"/>
    <w:rsid w:val="00CE1DB7"/>
    <w:rsid w:val="00CE1E71"/>
    <w:rsid w:val="00CE216C"/>
    <w:rsid w:val="00CE2194"/>
    <w:rsid w:val="00CE234E"/>
    <w:rsid w:val="00CE234F"/>
    <w:rsid w:val="00CE2491"/>
    <w:rsid w:val="00CE24EB"/>
    <w:rsid w:val="00CE2772"/>
    <w:rsid w:val="00CE278E"/>
    <w:rsid w:val="00CE296D"/>
    <w:rsid w:val="00CE2C10"/>
    <w:rsid w:val="00CE2C24"/>
    <w:rsid w:val="00CE2E29"/>
    <w:rsid w:val="00CE2EB1"/>
    <w:rsid w:val="00CE2F47"/>
    <w:rsid w:val="00CE3103"/>
    <w:rsid w:val="00CE3209"/>
    <w:rsid w:val="00CE3256"/>
    <w:rsid w:val="00CE326A"/>
    <w:rsid w:val="00CE32C7"/>
    <w:rsid w:val="00CE33E3"/>
    <w:rsid w:val="00CE35D6"/>
    <w:rsid w:val="00CE393A"/>
    <w:rsid w:val="00CE39CC"/>
    <w:rsid w:val="00CE39DB"/>
    <w:rsid w:val="00CE3A4F"/>
    <w:rsid w:val="00CE3AA2"/>
    <w:rsid w:val="00CE3C06"/>
    <w:rsid w:val="00CE3C18"/>
    <w:rsid w:val="00CE3C5A"/>
    <w:rsid w:val="00CE3DD3"/>
    <w:rsid w:val="00CE3F7E"/>
    <w:rsid w:val="00CE3F87"/>
    <w:rsid w:val="00CE4048"/>
    <w:rsid w:val="00CE4241"/>
    <w:rsid w:val="00CE428E"/>
    <w:rsid w:val="00CE42C7"/>
    <w:rsid w:val="00CE4490"/>
    <w:rsid w:val="00CE44C4"/>
    <w:rsid w:val="00CE44D9"/>
    <w:rsid w:val="00CE4544"/>
    <w:rsid w:val="00CE467B"/>
    <w:rsid w:val="00CE4758"/>
    <w:rsid w:val="00CE4863"/>
    <w:rsid w:val="00CE4885"/>
    <w:rsid w:val="00CE4886"/>
    <w:rsid w:val="00CE48E0"/>
    <w:rsid w:val="00CE4971"/>
    <w:rsid w:val="00CE4B59"/>
    <w:rsid w:val="00CE4E78"/>
    <w:rsid w:val="00CE4EDE"/>
    <w:rsid w:val="00CE51DA"/>
    <w:rsid w:val="00CE525D"/>
    <w:rsid w:val="00CE5403"/>
    <w:rsid w:val="00CE5468"/>
    <w:rsid w:val="00CE5624"/>
    <w:rsid w:val="00CE5686"/>
    <w:rsid w:val="00CE595B"/>
    <w:rsid w:val="00CE5AE1"/>
    <w:rsid w:val="00CE5B08"/>
    <w:rsid w:val="00CE5BA0"/>
    <w:rsid w:val="00CE5CBA"/>
    <w:rsid w:val="00CE5D0D"/>
    <w:rsid w:val="00CE5E4E"/>
    <w:rsid w:val="00CE6033"/>
    <w:rsid w:val="00CE60DC"/>
    <w:rsid w:val="00CE6151"/>
    <w:rsid w:val="00CE61B1"/>
    <w:rsid w:val="00CE621D"/>
    <w:rsid w:val="00CE63A6"/>
    <w:rsid w:val="00CE651C"/>
    <w:rsid w:val="00CE6876"/>
    <w:rsid w:val="00CE6A6D"/>
    <w:rsid w:val="00CE6D3D"/>
    <w:rsid w:val="00CE6DD4"/>
    <w:rsid w:val="00CE70DB"/>
    <w:rsid w:val="00CE71B6"/>
    <w:rsid w:val="00CE736C"/>
    <w:rsid w:val="00CE73AB"/>
    <w:rsid w:val="00CE73F1"/>
    <w:rsid w:val="00CE7471"/>
    <w:rsid w:val="00CE751B"/>
    <w:rsid w:val="00CE75AC"/>
    <w:rsid w:val="00CE7604"/>
    <w:rsid w:val="00CE7899"/>
    <w:rsid w:val="00CE78BD"/>
    <w:rsid w:val="00CE78D4"/>
    <w:rsid w:val="00CE7A1A"/>
    <w:rsid w:val="00CE7C73"/>
    <w:rsid w:val="00CE7CC8"/>
    <w:rsid w:val="00CE7D2B"/>
    <w:rsid w:val="00CE7D4B"/>
    <w:rsid w:val="00CF004C"/>
    <w:rsid w:val="00CF0130"/>
    <w:rsid w:val="00CF0139"/>
    <w:rsid w:val="00CF0384"/>
    <w:rsid w:val="00CF0613"/>
    <w:rsid w:val="00CF06A6"/>
    <w:rsid w:val="00CF0709"/>
    <w:rsid w:val="00CF0B1D"/>
    <w:rsid w:val="00CF0C11"/>
    <w:rsid w:val="00CF0CA1"/>
    <w:rsid w:val="00CF0EFF"/>
    <w:rsid w:val="00CF1013"/>
    <w:rsid w:val="00CF101C"/>
    <w:rsid w:val="00CF1094"/>
    <w:rsid w:val="00CF114B"/>
    <w:rsid w:val="00CF125A"/>
    <w:rsid w:val="00CF1501"/>
    <w:rsid w:val="00CF16EC"/>
    <w:rsid w:val="00CF1964"/>
    <w:rsid w:val="00CF1AF8"/>
    <w:rsid w:val="00CF1B11"/>
    <w:rsid w:val="00CF1BE6"/>
    <w:rsid w:val="00CF1C5C"/>
    <w:rsid w:val="00CF1DD2"/>
    <w:rsid w:val="00CF1E04"/>
    <w:rsid w:val="00CF1E9D"/>
    <w:rsid w:val="00CF1F2C"/>
    <w:rsid w:val="00CF1F5B"/>
    <w:rsid w:val="00CF21C3"/>
    <w:rsid w:val="00CF23D8"/>
    <w:rsid w:val="00CF250D"/>
    <w:rsid w:val="00CF2625"/>
    <w:rsid w:val="00CF2B0D"/>
    <w:rsid w:val="00CF2C8D"/>
    <w:rsid w:val="00CF2C97"/>
    <w:rsid w:val="00CF2DA3"/>
    <w:rsid w:val="00CF2EF0"/>
    <w:rsid w:val="00CF2F94"/>
    <w:rsid w:val="00CF3022"/>
    <w:rsid w:val="00CF3061"/>
    <w:rsid w:val="00CF311E"/>
    <w:rsid w:val="00CF31AB"/>
    <w:rsid w:val="00CF3283"/>
    <w:rsid w:val="00CF3308"/>
    <w:rsid w:val="00CF3367"/>
    <w:rsid w:val="00CF3638"/>
    <w:rsid w:val="00CF39D9"/>
    <w:rsid w:val="00CF3AD4"/>
    <w:rsid w:val="00CF3B21"/>
    <w:rsid w:val="00CF3B59"/>
    <w:rsid w:val="00CF3B9A"/>
    <w:rsid w:val="00CF3D19"/>
    <w:rsid w:val="00CF3D69"/>
    <w:rsid w:val="00CF415D"/>
    <w:rsid w:val="00CF41F4"/>
    <w:rsid w:val="00CF4327"/>
    <w:rsid w:val="00CF4342"/>
    <w:rsid w:val="00CF4482"/>
    <w:rsid w:val="00CF44CC"/>
    <w:rsid w:val="00CF451E"/>
    <w:rsid w:val="00CF459C"/>
    <w:rsid w:val="00CF4603"/>
    <w:rsid w:val="00CF4906"/>
    <w:rsid w:val="00CF4D9F"/>
    <w:rsid w:val="00CF4DDC"/>
    <w:rsid w:val="00CF5015"/>
    <w:rsid w:val="00CF5081"/>
    <w:rsid w:val="00CF524D"/>
    <w:rsid w:val="00CF5293"/>
    <w:rsid w:val="00CF532B"/>
    <w:rsid w:val="00CF5371"/>
    <w:rsid w:val="00CF53FD"/>
    <w:rsid w:val="00CF5478"/>
    <w:rsid w:val="00CF5699"/>
    <w:rsid w:val="00CF569A"/>
    <w:rsid w:val="00CF56A2"/>
    <w:rsid w:val="00CF56E7"/>
    <w:rsid w:val="00CF5807"/>
    <w:rsid w:val="00CF587B"/>
    <w:rsid w:val="00CF58BF"/>
    <w:rsid w:val="00CF58E1"/>
    <w:rsid w:val="00CF5933"/>
    <w:rsid w:val="00CF5ABD"/>
    <w:rsid w:val="00CF600D"/>
    <w:rsid w:val="00CF639C"/>
    <w:rsid w:val="00CF6821"/>
    <w:rsid w:val="00CF6853"/>
    <w:rsid w:val="00CF68F5"/>
    <w:rsid w:val="00CF6974"/>
    <w:rsid w:val="00CF6B23"/>
    <w:rsid w:val="00CF6B8F"/>
    <w:rsid w:val="00CF6E3F"/>
    <w:rsid w:val="00CF6F68"/>
    <w:rsid w:val="00CF7066"/>
    <w:rsid w:val="00CF714E"/>
    <w:rsid w:val="00CF716B"/>
    <w:rsid w:val="00CF71A9"/>
    <w:rsid w:val="00CF72A4"/>
    <w:rsid w:val="00CF739C"/>
    <w:rsid w:val="00CF7432"/>
    <w:rsid w:val="00CF74A1"/>
    <w:rsid w:val="00CF74B1"/>
    <w:rsid w:val="00CF76A6"/>
    <w:rsid w:val="00CF79CC"/>
    <w:rsid w:val="00CF79FB"/>
    <w:rsid w:val="00CF7A40"/>
    <w:rsid w:val="00CF7BDF"/>
    <w:rsid w:val="00CF7DA0"/>
    <w:rsid w:val="00CF7F03"/>
    <w:rsid w:val="00D00133"/>
    <w:rsid w:val="00D0016D"/>
    <w:rsid w:val="00D00217"/>
    <w:rsid w:val="00D00251"/>
    <w:rsid w:val="00D002B4"/>
    <w:rsid w:val="00D002DF"/>
    <w:rsid w:val="00D003F2"/>
    <w:rsid w:val="00D004B9"/>
    <w:rsid w:val="00D00571"/>
    <w:rsid w:val="00D0077D"/>
    <w:rsid w:val="00D008BF"/>
    <w:rsid w:val="00D00A9E"/>
    <w:rsid w:val="00D00B92"/>
    <w:rsid w:val="00D00B9C"/>
    <w:rsid w:val="00D00DE2"/>
    <w:rsid w:val="00D01039"/>
    <w:rsid w:val="00D01147"/>
    <w:rsid w:val="00D0120F"/>
    <w:rsid w:val="00D01219"/>
    <w:rsid w:val="00D012E1"/>
    <w:rsid w:val="00D013F6"/>
    <w:rsid w:val="00D014E4"/>
    <w:rsid w:val="00D014FB"/>
    <w:rsid w:val="00D015DD"/>
    <w:rsid w:val="00D016CB"/>
    <w:rsid w:val="00D0180D"/>
    <w:rsid w:val="00D01895"/>
    <w:rsid w:val="00D01AE1"/>
    <w:rsid w:val="00D01BD2"/>
    <w:rsid w:val="00D01C5A"/>
    <w:rsid w:val="00D01D75"/>
    <w:rsid w:val="00D01F90"/>
    <w:rsid w:val="00D0204E"/>
    <w:rsid w:val="00D0208F"/>
    <w:rsid w:val="00D0218A"/>
    <w:rsid w:val="00D021CB"/>
    <w:rsid w:val="00D02293"/>
    <w:rsid w:val="00D0233D"/>
    <w:rsid w:val="00D023D3"/>
    <w:rsid w:val="00D0243B"/>
    <w:rsid w:val="00D0247D"/>
    <w:rsid w:val="00D0252A"/>
    <w:rsid w:val="00D02613"/>
    <w:rsid w:val="00D026BF"/>
    <w:rsid w:val="00D026F7"/>
    <w:rsid w:val="00D02B93"/>
    <w:rsid w:val="00D02BDD"/>
    <w:rsid w:val="00D02D62"/>
    <w:rsid w:val="00D02E3D"/>
    <w:rsid w:val="00D02E7A"/>
    <w:rsid w:val="00D02EC1"/>
    <w:rsid w:val="00D02ECC"/>
    <w:rsid w:val="00D0300B"/>
    <w:rsid w:val="00D031AF"/>
    <w:rsid w:val="00D03368"/>
    <w:rsid w:val="00D034E0"/>
    <w:rsid w:val="00D03561"/>
    <w:rsid w:val="00D03690"/>
    <w:rsid w:val="00D037B6"/>
    <w:rsid w:val="00D037BE"/>
    <w:rsid w:val="00D037E5"/>
    <w:rsid w:val="00D03802"/>
    <w:rsid w:val="00D03877"/>
    <w:rsid w:val="00D03894"/>
    <w:rsid w:val="00D03A1A"/>
    <w:rsid w:val="00D03A7C"/>
    <w:rsid w:val="00D03A83"/>
    <w:rsid w:val="00D03B08"/>
    <w:rsid w:val="00D03C04"/>
    <w:rsid w:val="00D03CF7"/>
    <w:rsid w:val="00D03DB1"/>
    <w:rsid w:val="00D03E0F"/>
    <w:rsid w:val="00D03EAA"/>
    <w:rsid w:val="00D03F19"/>
    <w:rsid w:val="00D03F50"/>
    <w:rsid w:val="00D0404E"/>
    <w:rsid w:val="00D04066"/>
    <w:rsid w:val="00D04075"/>
    <w:rsid w:val="00D040A8"/>
    <w:rsid w:val="00D040A9"/>
    <w:rsid w:val="00D04198"/>
    <w:rsid w:val="00D04322"/>
    <w:rsid w:val="00D04610"/>
    <w:rsid w:val="00D046C4"/>
    <w:rsid w:val="00D046D8"/>
    <w:rsid w:val="00D04821"/>
    <w:rsid w:val="00D04997"/>
    <w:rsid w:val="00D04B24"/>
    <w:rsid w:val="00D04B74"/>
    <w:rsid w:val="00D04CE0"/>
    <w:rsid w:val="00D04D33"/>
    <w:rsid w:val="00D04E17"/>
    <w:rsid w:val="00D04F9B"/>
    <w:rsid w:val="00D050A6"/>
    <w:rsid w:val="00D051A8"/>
    <w:rsid w:val="00D051DF"/>
    <w:rsid w:val="00D05354"/>
    <w:rsid w:val="00D054A8"/>
    <w:rsid w:val="00D055EC"/>
    <w:rsid w:val="00D05690"/>
    <w:rsid w:val="00D05807"/>
    <w:rsid w:val="00D058A2"/>
    <w:rsid w:val="00D05A4D"/>
    <w:rsid w:val="00D05B04"/>
    <w:rsid w:val="00D05D0B"/>
    <w:rsid w:val="00D05D6B"/>
    <w:rsid w:val="00D05D73"/>
    <w:rsid w:val="00D05D79"/>
    <w:rsid w:val="00D05FC4"/>
    <w:rsid w:val="00D05FE3"/>
    <w:rsid w:val="00D05FED"/>
    <w:rsid w:val="00D06003"/>
    <w:rsid w:val="00D060A2"/>
    <w:rsid w:val="00D060CA"/>
    <w:rsid w:val="00D060E5"/>
    <w:rsid w:val="00D061C6"/>
    <w:rsid w:val="00D061E6"/>
    <w:rsid w:val="00D0651A"/>
    <w:rsid w:val="00D0665D"/>
    <w:rsid w:val="00D066B1"/>
    <w:rsid w:val="00D066C2"/>
    <w:rsid w:val="00D066FB"/>
    <w:rsid w:val="00D06713"/>
    <w:rsid w:val="00D067AE"/>
    <w:rsid w:val="00D06818"/>
    <w:rsid w:val="00D06873"/>
    <w:rsid w:val="00D06965"/>
    <w:rsid w:val="00D069AA"/>
    <w:rsid w:val="00D06ADC"/>
    <w:rsid w:val="00D06B36"/>
    <w:rsid w:val="00D06BF2"/>
    <w:rsid w:val="00D06EBE"/>
    <w:rsid w:val="00D06F86"/>
    <w:rsid w:val="00D06F96"/>
    <w:rsid w:val="00D0705A"/>
    <w:rsid w:val="00D071DF"/>
    <w:rsid w:val="00D071E3"/>
    <w:rsid w:val="00D071F3"/>
    <w:rsid w:val="00D072FF"/>
    <w:rsid w:val="00D0737F"/>
    <w:rsid w:val="00D07404"/>
    <w:rsid w:val="00D0764C"/>
    <w:rsid w:val="00D0765A"/>
    <w:rsid w:val="00D0768B"/>
    <w:rsid w:val="00D076B4"/>
    <w:rsid w:val="00D076C1"/>
    <w:rsid w:val="00D0772F"/>
    <w:rsid w:val="00D079C5"/>
    <w:rsid w:val="00D07B62"/>
    <w:rsid w:val="00D07C08"/>
    <w:rsid w:val="00D07C0B"/>
    <w:rsid w:val="00D07C54"/>
    <w:rsid w:val="00D07E0C"/>
    <w:rsid w:val="00D07E0D"/>
    <w:rsid w:val="00D07F80"/>
    <w:rsid w:val="00D07FC9"/>
    <w:rsid w:val="00D10010"/>
    <w:rsid w:val="00D1001B"/>
    <w:rsid w:val="00D10185"/>
    <w:rsid w:val="00D101A8"/>
    <w:rsid w:val="00D101E6"/>
    <w:rsid w:val="00D10426"/>
    <w:rsid w:val="00D10599"/>
    <w:rsid w:val="00D108A1"/>
    <w:rsid w:val="00D1091E"/>
    <w:rsid w:val="00D10A00"/>
    <w:rsid w:val="00D10AF0"/>
    <w:rsid w:val="00D10B86"/>
    <w:rsid w:val="00D10CEB"/>
    <w:rsid w:val="00D10E6B"/>
    <w:rsid w:val="00D11029"/>
    <w:rsid w:val="00D1113F"/>
    <w:rsid w:val="00D112FB"/>
    <w:rsid w:val="00D11301"/>
    <w:rsid w:val="00D1162A"/>
    <w:rsid w:val="00D11788"/>
    <w:rsid w:val="00D118AC"/>
    <w:rsid w:val="00D119FD"/>
    <w:rsid w:val="00D11A08"/>
    <w:rsid w:val="00D11D4D"/>
    <w:rsid w:val="00D11DDC"/>
    <w:rsid w:val="00D11EAB"/>
    <w:rsid w:val="00D11EF5"/>
    <w:rsid w:val="00D12049"/>
    <w:rsid w:val="00D120F7"/>
    <w:rsid w:val="00D121BB"/>
    <w:rsid w:val="00D122C6"/>
    <w:rsid w:val="00D1231B"/>
    <w:rsid w:val="00D12427"/>
    <w:rsid w:val="00D125D6"/>
    <w:rsid w:val="00D12663"/>
    <w:rsid w:val="00D1268C"/>
    <w:rsid w:val="00D128C2"/>
    <w:rsid w:val="00D129E0"/>
    <w:rsid w:val="00D12A49"/>
    <w:rsid w:val="00D12B7E"/>
    <w:rsid w:val="00D12D67"/>
    <w:rsid w:val="00D12E25"/>
    <w:rsid w:val="00D12E71"/>
    <w:rsid w:val="00D12FB8"/>
    <w:rsid w:val="00D131A3"/>
    <w:rsid w:val="00D131D3"/>
    <w:rsid w:val="00D1322B"/>
    <w:rsid w:val="00D1337F"/>
    <w:rsid w:val="00D13480"/>
    <w:rsid w:val="00D1349B"/>
    <w:rsid w:val="00D136DB"/>
    <w:rsid w:val="00D1381E"/>
    <w:rsid w:val="00D1394F"/>
    <w:rsid w:val="00D13A92"/>
    <w:rsid w:val="00D13B63"/>
    <w:rsid w:val="00D13BED"/>
    <w:rsid w:val="00D13C4F"/>
    <w:rsid w:val="00D13EE1"/>
    <w:rsid w:val="00D14049"/>
    <w:rsid w:val="00D1421B"/>
    <w:rsid w:val="00D14363"/>
    <w:rsid w:val="00D1438F"/>
    <w:rsid w:val="00D14452"/>
    <w:rsid w:val="00D144F4"/>
    <w:rsid w:val="00D1459E"/>
    <w:rsid w:val="00D145C6"/>
    <w:rsid w:val="00D14989"/>
    <w:rsid w:val="00D14A39"/>
    <w:rsid w:val="00D14A8B"/>
    <w:rsid w:val="00D14B4D"/>
    <w:rsid w:val="00D14B6D"/>
    <w:rsid w:val="00D14C3E"/>
    <w:rsid w:val="00D14E4E"/>
    <w:rsid w:val="00D14EF7"/>
    <w:rsid w:val="00D14FB2"/>
    <w:rsid w:val="00D15067"/>
    <w:rsid w:val="00D150D5"/>
    <w:rsid w:val="00D1518C"/>
    <w:rsid w:val="00D15301"/>
    <w:rsid w:val="00D1534C"/>
    <w:rsid w:val="00D15470"/>
    <w:rsid w:val="00D1548B"/>
    <w:rsid w:val="00D15682"/>
    <w:rsid w:val="00D15742"/>
    <w:rsid w:val="00D15915"/>
    <w:rsid w:val="00D15956"/>
    <w:rsid w:val="00D15974"/>
    <w:rsid w:val="00D159EE"/>
    <w:rsid w:val="00D15B3B"/>
    <w:rsid w:val="00D15C06"/>
    <w:rsid w:val="00D15C4F"/>
    <w:rsid w:val="00D15CFA"/>
    <w:rsid w:val="00D15DEA"/>
    <w:rsid w:val="00D16048"/>
    <w:rsid w:val="00D16144"/>
    <w:rsid w:val="00D162BE"/>
    <w:rsid w:val="00D166FF"/>
    <w:rsid w:val="00D16927"/>
    <w:rsid w:val="00D16ACD"/>
    <w:rsid w:val="00D16B8D"/>
    <w:rsid w:val="00D16DB5"/>
    <w:rsid w:val="00D16E81"/>
    <w:rsid w:val="00D1702B"/>
    <w:rsid w:val="00D17092"/>
    <w:rsid w:val="00D170E6"/>
    <w:rsid w:val="00D17132"/>
    <w:rsid w:val="00D172F7"/>
    <w:rsid w:val="00D173AA"/>
    <w:rsid w:val="00D1744D"/>
    <w:rsid w:val="00D17634"/>
    <w:rsid w:val="00D1770E"/>
    <w:rsid w:val="00D1790F"/>
    <w:rsid w:val="00D1791F"/>
    <w:rsid w:val="00D17937"/>
    <w:rsid w:val="00D179EF"/>
    <w:rsid w:val="00D17A54"/>
    <w:rsid w:val="00D17A75"/>
    <w:rsid w:val="00D17AB1"/>
    <w:rsid w:val="00D17CDD"/>
    <w:rsid w:val="00D17E4C"/>
    <w:rsid w:val="00D20075"/>
    <w:rsid w:val="00D20092"/>
    <w:rsid w:val="00D200FF"/>
    <w:rsid w:val="00D201A1"/>
    <w:rsid w:val="00D201A3"/>
    <w:rsid w:val="00D20267"/>
    <w:rsid w:val="00D20390"/>
    <w:rsid w:val="00D20476"/>
    <w:rsid w:val="00D207D6"/>
    <w:rsid w:val="00D20901"/>
    <w:rsid w:val="00D20B8F"/>
    <w:rsid w:val="00D20BE3"/>
    <w:rsid w:val="00D20ECE"/>
    <w:rsid w:val="00D20FBF"/>
    <w:rsid w:val="00D211E1"/>
    <w:rsid w:val="00D21201"/>
    <w:rsid w:val="00D21271"/>
    <w:rsid w:val="00D21499"/>
    <w:rsid w:val="00D21585"/>
    <w:rsid w:val="00D215CA"/>
    <w:rsid w:val="00D217C3"/>
    <w:rsid w:val="00D218F2"/>
    <w:rsid w:val="00D21910"/>
    <w:rsid w:val="00D21A2D"/>
    <w:rsid w:val="00D21AA4"/>
    <w:rsid w:val="00D21B76"/>
    <w:rsid w:val="00D21DF0"/>
    <w:rsid w:val="00D21E83"/>
    <w:rsid w:val="00D21EF9"/>
    <w:rsid w:val="00D21F9C"/>
    <w:rsid w:val="00D2201E"/>
    <w:rsid w:val="00D22180"/>
    <w:rsid w:val="00D2222A"/>
    <w:rsid w:val="00D22327"/>
    <w:rsid w:val="00D223DA"/>
    <w:rsid w:val="00D2245C"/>
    <w:rsid w:val="00D2246E"/>
    <w:rsid w:val="00D224BB"/>
    <w:rsid w:val="00D225A9"/>
    <w:rsid w:val="00D22687"/>
    <w:rsid w:val="00D226C4"/>
    <w:rsid w:val="00D22724"/>
    <w:rsid w:val="00D228BE"/>
    <w:rsid w:val="00D228C8"/>
    <w:rsid w:val="00D2295E"/>
    <w:rsid w:val="00D229AF"/>
    <w:rsid w:val="00D22B4D"/>
    <w:rsid w:val="00D22BBE"/>
    <w:rsid w:val="00D22C6F"/>
    <w:rsid w:val="00D22CEF"/>
    <w:rsid w:val="00D22EFB"/>
    <w:rsid w:val="00D230A6"/>
    <w:rsid w:val="00D2315A"/>
    <w:rsid w:val="00D231C3"/>
    <w:rsid w:val="00D235C3"/>
    <w:rsid w:val="00D23625"/>
    <w:rsid w:val="00D23682"/>
    <w:rsid w:val="00D23772"/>
    <w:rsid w:val="00D23795"/>
    <w:rsid w:val="00D237A9"/>
    <w:rsid w:val="00D237D5"/>
    <w:rsid w:val="00D237FB"/>
    <w:rsid w:val="00D23A17"/>
    <w:rsid w:val="00D23A1C"/>
    <w:rsid w:val="00D23D16"/>
    <w:rsid w:val="00D23D19"/>
    <w:rsid w:val="00D23D2D"/>
    <w:rsid w:val="00D24055"/>
    <w:rsid w:val="00D2406D"/>
    <w:rsid w:val="00D2419E"/>
    <w:rsid w:val="00D24425"/>
    <w:rsid w:val="00D245D1"/>
    <w:rsid w:val="00D246B7"/>
    <w:rsid w:val="00D24828"/>
    <w:rsid w:val="00D24834"/>
    <w:rsid w:val="00D24915"/>
    <w:rsid w:val="00D2495F"/>
    <w:rsid w:val="00D24A39"/>
    <w:rsid w:val="00D2529C"/>
    <w:rsid w:val="00D25368"/>
    <w:rsid w:val="00D25621"/>
    <w:rsid w:val="00D256EF"/>
    <w:rsid w:val="00D25772"/>
    <w:rsid w:val="00D257CF"/>
    <w:rsid w:val="00D2585A"/>
    <w:rsid w:val="00D2590F"/>
    <w:rsid w:val="00D25914"/>
    <w:rsid w:val="00D25A4A"/>
    <w:rsid w:val="00D25AB6"/>
    <w:rsid w:val="00D25AD3"/>
    <w:rsid w:val="00D25CF1"/>
    <w:rsid w:val="00D25F0C"/>
    <w:rsid w:val="00D26049"/>
    <w:rsid w:val="00D261AB"/>
    <w:rsid w:val="00D2641C"/>
    <w:rsid w:val="00D2664E"/>
    <w:rsid w:val="00D26715"/>
    <w:rsid w:val="00D26797"/>
    <w:rsid w:val="00D26929"/>
    <w:rsid w:val="00D26933"/>
    <w:rsid w:val="00D26A2C"/>
    <w:rsid w:val="00D26BD5"/>
    <w:rsid w:val="00D26C79"/>
    <w:rsid w:val="00D26F1D"/>
    <w:rsid w:val="00D26F23"/>
    <w:rsid w:val="00D26F83"/>
    <w:rsid w:val="00D26FB2"/>
    <w:rsid w:val="00D270CA"/>
    <w:rsid w:val="00D270D4"/>
    <w:rsid w:val="00D270FC"/>
    <w:rsid w:val="00D27167"/>
    <w:rsid w:val="00D27241"/>
    <w:rsid w:val="00D27271"/>
    <w:rsid w:val="00D272CA"/>
    <w:rsid w:val="00D27317"/>
    <w:rsid w:val="00D278FD"/>
    <w:rsid w:val="00D2798D"/>
    <w:rsid w:val="00D279D7"/>
    <w:rsid w:val="00D27A5B"/>
    <w:rsid w:val="00D27A79"/>
    <w:rsid w:val="00D27B24"/>
    <w:rsid w:val="00D27B4C"/>
    <w:rsid w:val="00D27B76"/>
    <w:rsid w:val="00D27D08"/>
    <w:rsid w:val="00D27D5C"/>
    <w:rsid w:val="00D27EE7"/>
    <w:rsid w:val="00D30004"/>
    <w:rsid w:val="00D300E5"/>
    <w:rsid w:val="00D3027C"/>
    <w:rsid w:val="00D303C0"/>
    <w:rsid w:val="00D303C4"/>
    <w:rsid w:val="00D30699"/>
    <w:rsid w:val="00D306CE"/>
    <w:rsid w:val="00D30BD0"/>
    <w:rsid w:val="00D30BF6"/>
    <w:rsid w:val="00D30E98"/>
    <w:rsid w:val="00D30EBC"/>
    <w:rsid w:val="00D30EEB"/>
    <w:rsid w:val="00D311B3"/>
    <w:rsid w:val="00D3121A"/>
    <w:rsid w:val="00D3125B"/>
    <w:rsid w:val="00D313F2"/>
    <w:rsid w:val="00D3141D"/>
    <w:rsid w:val="00D31502"/>
    <w:rsid w:val="00D31558"/>
    <w:rsid w:val="00D315B6"/>
    <w:rsid w:val="00D31738"/>
    <w:rsid w:val="00D317E4"/>
    <w:rsid w:val="00D31ADF"/>
    <w:rsid w:val="00D31BE5"/>
    <w:rsid w:val="00D31D2F"/>
    <w:rsid w:val="00D31D42"/>
    <w:rsid w:val="00D31DD4"/>
    <w:rsid w:val="00D31F32"/>
    <w:rsid w:val="00D31F75"/>
    <w:rsid w:val="00D31F89"/>
    <w:rsid w:val="00D32019"/>
    <w:rsid w:val="00D321CB"/>
    <w:rsid w:val="00D32255"/>
    <w:rsid w:val="00D322A7"/>
    <w:rsid w:val="00D32446"/>
    <w:rsid w:val="00D327A1"/>
    <w:rsid w:val="00D32975"/>
    <w:rsid w:val="00D32AEA"/>
    <w:rsid w:val="00D32BD0"/>
    <w:rsid w:val="00D32C3D"/>
    <w:rsid w:val="00D32CAB"/>
    <w:rsid w:val="00D32CE3"/>
    <w:rsid w:val="00D32DE3"/>
    <w:rsid w:val="00D32F74"/>
    <w:rsid w:val="00D32FE4"/>
    <w:rsid w:val="00D33018"/>
    <w:rsid w:val="00D330A3"/>
    <w:rsid w:val="00D333E3"/>
    <w:rsid w:val="00D334B6"/>
    <w:rsid w:val="00D338B9"/>
    <w:rsid w:val="00D33951"/>
    <w:rsid w:val="00D33AE8"/>
    <w:rsid w:val="00D33B0A"/>
    <w:rsid w:val="00D33D23"/>
    <w:rsid w:val="00D33D60"/>
    <w:rsid w:val="00D33EB8"/>
    <w:rsid w:val="00D33EC3"/>
    <w:rsid w:val="00D33EEA"/>
    <w:rsid w:val="00D33F15"/>
    <w:rsid w:val="00D33F16"/>
    <w:rsid w:val="00D34104"/>
    <w:rsid w:val="00D34426"/>
    <w:rsid w:val="00D3445F"/>
    <w:rsid w:val="00D344FB"/>
    <w:rsid w:val="00D34607"/>
    <w:rsid w:val="00D3467B"/>
    <w:rsid w:val="00D3468E"/>
    <w:rsid w:val="00D34705"/>
    <w:rsid w:val="00D34950"/>
    <w:rsid w:val="00D34A14"/>
    <w:rsid w:val="00D34A1E"/>
    <w:rsid w:val="00D34AAD"/>
    <w:rsid w:val="00D34AD1"/>
    <w:rsid w:val="00D34B6B"/>
    <w:rsid w:val="00D34BD1"/>
    <w:rsid w:val="00D34D3B"/>
    <w:rsid w:val="00D34DB9"/>
    <w:rsid w:val="00D34FA5"/>
    <w:rsid w:val="00D3500D"/>
    <w:rsid w:val="00D3503C"/>
    <w:rsid w:val="00D350D0"/>
    <w:rsid w:val="00D35273"/>
    <w:rsid w:val="00D352CE"/>
    <w:rsid w:val="00D353CB"/>
    <w:rsid w:val="00D35415"/>
    <w:rsid w:val="00D3575B"/>
    <w:rsid w:val="00D357F2"/>
    <w:rsid w:val="00D35863"/>
    <w:rsid w:val="00D358A2"/>
    <w:rsid w:val="00D35925"/>
    <w:rsid w:val="00D35ABE"/>
    <w:rsid w:val="00D35AEA"/>
    <w:rsid w:val="00D35D46"/>
    <w:rsid w:val="00D35D4C"/>
    <w:rsid w:val="00D35EE9"/>
    <w:rsid w:val="00D35EF0"/>
    <w:rsid w:val="00D35FB4"/>
    <w:rsid w:val="00D3601D"/>
    <w:rsid w:val="00D36152"/>
    <w:rsid w:val="00D361EB"/>
    <w:rsid w:val="00D3622C"/>
    <w:rsid w:val="00D362DB"/>
    <w:rsid w:val="00D36301"/>
    <w:rsid w:val="00D363CB"/>
    <w:rsid w:val="00D363CC"/>
    <w:rsid w:val="00D36493"/>
    <w:rsid w:val="00D364EE"/>
    <w:rsid w:val="00D36571"/>
    <w:rsid w:val="00D36619"/>
    <w:rsid w:val="00D366F5"/>
    <w:rsid w:val="00D367D7"/>
    <w:rsid w:val="00D3683B"/>
    <w:rsid w:val="00D36901"/>
    <w:rsid w:val="00D36BA2"/>
    <w:rsid w:val="00D36D02"/>
    <w:rsid w:val="00D36D85"/>
    <w:rsid w:val="00D36FAC"/>
    <w:rsid w:val="00D37122"/>
    <w:rsid w:val="00D37131"/>
    <w:rsid w:val="00D3739F"/>
    <w:rsid w:val="00D3740B"/>
    <w:rsid w:val="00D3741F"/>
    <w:rsid w:val="00D3759A"/>
    <w:rsid w:val="00D37701"/>
    <w:rsid w:val="00D37881"/>
    <w:rsid w:val="00D379BD"/>
    <w:rsid w:val="00D379F0"/>
    <w:rsid w:val="00D37A87"/>
    <w:rsid w:val="00D37AAB"/>
    <w:rsid w:val="00D37AF8"/>
    <w:rsid w:val="00D37BAA"/>
    <w:rsid w:val="00D37BAB"/>
    <w:rsid w:val="00D37F61"/>
    <w:rsid w:val="00D40020"/>
    <w:rsid w:val="00D400E7"/>
    <w:rsid w:val="00D400EE"/>
    <w:rsid w:val="00D402A7"/>
    <w:rsid w:val="00D40326"/>
    <w:rsid w:val="00D40335"/>
    <w:rsid w:val="00D4037E"/>
    <w:rsid w:val="00D4046D"/>
    <w:rsid w:val="00D40491"/>
    <w:rsid w:val="00D406AE"/>
    <w:rsid w:val="00D40712"/>
    <w:rsid w:val="00D40836"/>
    <w:rsid w:val="00D4093B"/>
    <w:rsid w:val="00D40A30"/>
    <w:rsid w:val="00D40CF0"/>
    <w:rsid w:val="00D40DBB"/>
    <w:rsid w:val="00D40F4A"/>
    <w:rsid w:val="00D41101"/>
    <w:rsid w:val="00D41203"/>
    <w:rsid w:val="00D4130C"/>
    <w:rsid w:val="00D41346"/>
    <w:rsid w:val="00D413DC"/>
    <w:rsid w:val="00D414A6"/>
    <w:rsid w:val="00D414CD"/>
    <w:rsid w:val="00D415B7"/>
    <w:rsid w:val="00D41652"/>
    <w:rsid w:val="00D4167E"/>
    <w:rsid w:val="00D41809"/>
    <w:rsid w:val="00D4199E"/>
    <w:rsid w:val="00D41AE0"/>
    <w:rsid w:val="00D41B68"/>
    <w:rsid w:val="00D41D20"/>
    <w:rsid w:val="00D41E83"/>
    <w:rsid w:val="00D41FC2"/>
    <w:rsid w:val="00D421A2"/>
    <w:rsid w:val="00D42311"/>
    <w:rsid w:val="00D426BE"/>
    <w:rsid w:val="00D4272D"/>
    <w:rsid w:val="00D4275C"/>
    <w:rsid w:val="00D427CF"/>
    <w:rsid w:val="00D42925"/>
    <w:rsid w:val="00D42949"/>
    <w:rsid w:val="00D429F3"/>
    <w:rsid w:val="00D42BF9"/>
    <w:rsid w:val="00D42CD9"/>
    <w:rsid w:val="00D42D6E"/>
    <w:rsid w:val="00D42DEC"/>
    <w:rsid w:val="00D42E05"/>
    <w:rsid w:val="00D42EEA"/>
    <w:rsid w:val="00D42FD6"/>
    <w:rsid w:val="00D43279"/>
    <w:rsid w:val="00D43436"/>
    <w:rsid w:val="00D43522"/>
    <w:rsid w:val="00D4358B"/>
    <w:rsid w:val="00D436E4"/>
    <w:rsid w:val="00D437F1"/>
    <w:rsid w:val="00D43879"/>
    <w:rsid w:val="00D4395F"/>
    <w:rsid w:val="00D43A1E"/>
    <w:rsid w:val="00D43B90"/>
    <w:rsid w:val="00D43CEA"/>
    <w:rsid w:val="00D43E5A"/>
    <w:rsid w:val="00D43F4A"/>
    <w:rsid w:val="00D43FAB"/>
    <w:rsid w:val="00D441B3"/>
    <w:rsid w:val="00D441DF"/>
    <w:rsid w:val="00D44221"/>
    <w:rsid w:val="00D44246"/>
    <w:rsid w:val="00D44254"/>
    <w:rsid w:val="00D44258"/>
    <w:rsid w:val="00D44460"/>
    <w:rsid w:val="00D444B6"/>
    <w:rsid w:val="00D44512"/>
    <w:rsid w:val="00D44741"/>
    <w:rsid w:val="00D44851"/>
    <w:rsid w:val="00D44853"/>
    <w:rsid w:val="00D44A61"/>
    <w:rsid w:val="00D44C9E"/>
    <w:rsid w:val="00D44F88"/>
    <w:rsid w:val="00D45132"/>
    <w:rsid w:val="00D4519B"/>
    <w:rsid w:val="00D451E2"/>
    <w:rsid w:val="00D45282"/>
    <w:rsid w:val="00D452EE"/>
    <w:rsid w:val="00D452FC"/>
    <w:rsid w:val="00D452FD"/>
    <w:rsid w:val="00D45493"/>
    <w:rsid w:val="00D45575"/>
    <w:rsid w:val="00D45769"/>
    <w:rsid w:val="00D457E7"/>
    <w:rsid w:val="00D45838"/>
    <w:rsid w:val="00D45890"/>
    <w:rsid w:val="00D458BD"/>
    <w:rsid w:val="00D45902"/>
    <w:rsid w:val="00D45983"/>
    <w:rsid w:val="00D459E0"/>
    <w:rsid w:val="00D459F6"/>
    <w:rsid w:val="00D45C89"/>
    <w:rsid w:val="00D45DB4"/>
    <w:rsid w:val="00D46045"/>
    <w:rsid w:val="00D460B7"/>
    <w:rsid w:val="00D46138"/>
    <w:rsid w:val="00D4614A"/>
    <w:rsid w:val="00D4635C"/>
    <w:rsid w:val="00D46397"/>
    <w:rsid w:val="00D4647C"/>
    <w:rsid w:val="00D466CC"/>
    <w:rsid w:val="00D466EF"/>
    <w:rsid w:val="00D468A6"/>
    <w:rsid w:val="00D46C71"/>
    <w:rsid w:val="00D46C7E"/>
    <w:rsid w:val="00D46CE6"/>
    <w:rsid w:val="00D46E6D"/>
    <w:rsid w:val="00D46EAD"/>
    <w:rsid w:val="00D470D9"/>
    <w:rsid w:val="00D47173"/>
    <w:rsid w:val="00D4738C"/>
    <w:rsid w:val="00D47433"/>
    <w:rsid w:val="00D47646"/>
    <w:rsid w:val="00D47731"/>
    <w:rsid w:val="00D477C4"/>
    <w:rsid w:val="00D477EA"/>
    <w:rsid w:val="00D477F2"/>
    <w:rsid w:val="00D478E3"/>
    <w:rsid w:val="00D4790F"/>
    <w:rsid w:val="00D47915"/>
    <w:rsid w:val="00D47937"/>
    <w:rsid w:val="00D47A42"/>
    <w:rsid w:val="00D47B1C"/>
    <w:rsid w:val="00D47CA7"/>
    <w:rsid w:val="00D47DEA"/>
    <w:rsid w:val="00D47E06"/>
    <w:rsid w:val="00D47E62"/>
    <w:rsid w:val="00D47E97"/>
    <w:rsid w:val="00D47F19"/>
    <w:rsid w:val="00D5005E"/>
    <w:rsid w:val="00D500BC"/>
    <w:rsid w:val="00D500EA"/>
    <w:rsid w:val="00D50684"/>
    <w:rsid w:val="00D5069C"/>
    <w:rsid w:val="00D506DB"/>
    <w:rsid w:val="00D508C3"/>
    <w:rsid w:val="00D50BBB"/>
    <w:rsid w:val="00D50C99"/>
    <w:rsid w:val="00D50CA9"/>
    <w:rsid w:val="00D50E1B"/>
    <w:rsid w:val="00D50E75"/>
    <w:rsid w:val="00D50F6B"/>
    <w:rsid w:val="00D51069"/>
    <w:rsid w:val="00D5107D"/>
    <w:rsid w:val="00D510B9"/>
    <w:rsid w:val="00D51111"/>
    <w:rsid w:val="00D51137"/>
    <w:rsid w:val="00D51180"/>
    <w:rsid w:val="00D51263"/>
    <w:rsid w:val="00D5155B"/>
    <w:rsid w:val="00D515EB"/>
    <w:rsid w:val="00D5186E"/>
    <w:rsid w:val="00D51979"/>
    <w:rsid w:val="00D51A73"/>
    <w:rsid w:val="00D51C47"/>
    <w:rsid w:val="00D51DB8"/>
    <w:rsid w:val="00D51F10"/>
    <w:rsid w:val="00D51F76"/>
    <w:rsid w:val="00D51F99"/>
    <w:rsid w:val="00D5210D"/>
    <w:rsid w:val="00D52142"/>
    <w:rsid w:val="00D5219D"/>
    <w:rsid w:val="00D52281"/>
    <w:rsid w:val="00D522AD"/>
    <w:rsid w:val="00D522EE"/>
    <w:rsid w:val="00D525EE"/>
    <w:rsid w:val="00D526B4"/>
    <w:rsid w:val="00D52764"/>
    <w:rsid w:val="00D527A4"/>
    <w:rsid w:val="00D52824"/>
    <w:rsid w:val="00D529C6"/>
    <w:rsid w:val="00D52AEA"/>
    <w:rsid w:val="00D52B16"/>
    <w:rsid w:val="00D52DEA"/>
    <w:rsid w:val="00D52E36"/>
    <w:rsid w:val="00D52F38"/>
    <w:rsid w:val="00D53110"/>
    <w:rsid w:val="00D531AD"/>
    <w:rsid w:val="00D5326B"/>
    <w:rsid w:val="00D532FB"/>
    <w:rsid w:val="00D53362"/>
    <w:rsid w:val="00D53433"/>
    <w:rsid w:val="00D534E0"/>
    <w:rsid w:val="00D5360B"/>
    <w:rsid w:val="00D5380B"/>
    <w:rsid w:val="00D5395D"/>
    <w:rsid w:val="00D5396E"/>
    <w:rsid w:val="00D53B93"/>
    <w:rsid w:val="00D53C47"/>
    <w:rsid w:val="00D53D23"/>
    <w:rsid w:val="00D53F8D"/>
    <w:rsid w:val="00D540B6"/>
    <w:rsid w:val="00D5413D"/>
    <w:rsid w:val="00D541CD"/>
    <w:rsid w:val="00D542AC"/>
    <w:rsid w:val="00D542E6"/>
    <w:rsid w:val="00D543FA"/>
    <w:rsid w:val="00D5467E"/>
    <w:rsid w:val="00D546A0"/>
    <w:rsid w:val="00D5472D"/>
    <w:rsid w:val="00D5483D"/>
    <w:rsid w:val="00D548E0"/>
    <w:rsid w:val="00D54B38"/>
    <w:rsid w:val="00D54B72"/>
    <w:rsid w:val="00D54E0D"/>
    <w:rsid w:val="00D5509A"/>
    <w:rsid w:val="00D550C2"/>
    <w:rsid w:val="00D550CC"/>
    <w:rsid w:val="00D551DC"/>
    <w:rsid w:val="00D55314"/>
    <w:rsid w:val="00D553D6"/>
    <w:rsid w:val="00D55510"/>
    <w:rsid w:val="00D55848"/>
    <w:rsid w:val="00D5589E"/>
    <w:rsid w:val="00D55913"/>
    <w:rsid w:val="00D55953"/>
    <w:rsid w:val="00D559C5"/>
    <w:rsid w:val="00D55ABF"/>
    <w:rsid w:val="00D55D66"/>
    <w:rsid w:val="00D55D70"/>
    <w:rsid w:val="00D56083"/>
    <w:rsid w:val="00D56127"/>
    <w:rsid w:val="00D563CD"/>
    <w:rsid w:val="00D56427"/>
    <w:rsid w:val="00D5647B"/>
    <w:rsid w:val="00D564D4"/>
    <w:rsid w:val="00D564FE"/>
    <w:rsid w:val="00D56634"/>
    <w:rsid w:val="00D56675"/>
    <w:rsid w:val="00D566CB"/>
    <w:rsid w:val="00D5674A"/>
    <w:rsid w:val="00D56842"/>
    <w:rsid w:val="00D5685E"/>
    <w:rsid w:val="00D56AED"/>
    <w:rsid w:val="00D56BEC"/>
    <w:rsid w:val="00D56C10"/>
    <w:rsid w:val="00D56CFF"/>
    <w:rsid w:val="00D56F89"/>
    <w:rsid w:val="00D56FBD"/>
    <w:rsid w:val="00D57094"/>
    <w:rsid w:val="00D57099"/>
    <w:rsid w:val="00D570F4"/>
    <w:rsid w:val="00D57178"/>
    <w:rsid w:val="00D571D6"/>
    <w:rsid w:val="00D57275"/>
    <w:rsid w:val="00D5727A"/>
    <w:rsid w:val="00D574F3"/>
    <w:rsid w:val="00D5766C"/>
    <w:rsid w:val="00D57732"/>
    <w:rsid w:val="00D57826"/>
    <w:rsid w:val="00D57862"/>
    <w:rsid w:val="00D578C9"/>
    <w:rsid w:val="00D578D1"/>
    <w:rsid w:val="00D57A9A"/>
    <w:rsid w:val="00D57B73"/>
    <w:rsid w:val="00D57BD6"/>
    <w:rsid w:val="00D57BDF"/>
    <w:rsid w:val="00D57C08"/>
    <w:rsid w:val="00D57C37"/>
    <w:rsid w:val="00D57D84"/>
    <w:rsid w:val="00D57D95"/>
    <w:rsid w:val="00D57DC5"/>
    <w:rsid w:val="00D57E72"/>
    <w:rsid w:val="00D57EC9"/>
    <w:rsid w:val="00D6001C"/>
    <w:rsid w:val="00D600DF"/>
    <w:rsid w:val="00D60383"/>
    <w:rsid w:val="00D604F8"/>
    <w:rsid w:val="00D6050D"/>
    <w:rsid w:val="00D606C9"/>
    <w:rsid w:val="00D606E6"/>
    <w:rsid w:val="00D6079C"/>
    <w:rsid w:val="00D60848"/>
    <w:rsid w:val="00D60A96"/>
    <w:rsid w:val="00D60D84"/>
    <w:rsid w:val="00D60E17"/>
    <w:rsid w:val="00D60E52"/>
    <w:rsid w:val="00D60EAA"/>
    <w:rsid w:val="00D60ED3"/>
    <w:rsid w:val="00D60EE8"/>
    <w:rsid w:val="00D60F5F"/>
    <w:rsid w:val="00D60FED"/>
    <w:rsid w:val="00D61005"/>
    <w:rsid w:val="00D610B5"/>
    <w:rsid w:val="00D6115B"/>
    <w:rsid w:val="00D6133E"/>
    <w:rsid w:val="00D61392"/>
    <w:rsid w:val="00D613B9"/>
    <w:rsid w:val="00D6153F"/>
    <w:rsid w:val="00D617E2"/>
    <w:rsid w:val="00D618F5"/>
    <w:rsid w:val="00D61B75"/>
    <w:rsid w:val="00D61CA4"/>
    <w:rsid w:val="00D61CB0"/>
    <w:rsid w:val="00D61CE6"/>
    <w:rsid w:val="00D61DB5"/>
    <w:rsid w:val="00D61F66"/>
    <w:rsid w:val="00D61FE4"/>
    <w:rsid w:val="00D620DB"/>
    <w:rsid w:val="00D6221D"/>
    <w:rsid w:val="00D62233"/>
    <w:rsid w:val="00D6244C"/>
    <w:rsid w:val="00D6263E"/>
    <w:rsid w:val="00D626B7"/>
    <w:rsid w:val="00D626FE"/>
    <w:rsid w:val="00D627D2"/>
    <w:rsid w:val="00D629D4"/>
    <w:rsid w:val="00D62A10"/>
    <w:rsid w:val="00D62BEA"/>
    <w:rsid w:val="00D62C30"/>
    <w:rsid w:val="00D62C5E"/>
    <w:rsid w:val="00D62DFD"/>
    <w:rsid w:val="00D62EFC"/>
    <w:rsid w:val="00D62F38"/>
    <w:rsid w:val="00D62F83"/>
    <w:rsid w:val="00D63031"/>
    <w:rsid w:val="00D630A9"/>
    <w:rsid w:val="00D63480"/>
    <w:rsid w:val="00D634DC"/>
    <w:rsid w:val="00D634F2"/>
    <w:rsid w:val="00D6374D"/>
    <w:rsid w:val="00D638E4"/>
    <w:rsid w:val="00D638EB"/>
    <w:rsid w:val="00D63C3B"/>
    <w:rsid w:val="00D63C53"/>
    <w:rsid w:val="00D63CF4"/>
    <w:rsid w:val="00D63D66"/>
    <w:rsid w:val="00D63D79"/>
    <w:rsid w:val="00D63F48"/>
    <w:rsid w:val="00D642F4"/>
    <w:rsid w:val="00D644BB"/>
    <w:rsid w:val="00D645D5"/>
    <w:rsid w:val="00D6475D"/>
    <w:rsid w:val="00D64769"/>
    <w:rsid w:val="00D6478F"/>
    <w:rsid w:val="00D648D1"/>
    <w:rsid w:val="00D64AC5"/>
    <w:rsid w:val="00D64AED"/>
    <w:rsid w:val="00D64BDF"/>
    <w:rsid w:val="00D64C8E"/>
    <w:rsid w:val="00D64CB0"/>
    <w:rsid w:val="00D64DFD"/>
    <w:rsid w:val="00D64E98"/>
    <w:rsid w:val="00D6508A"/>
    <w:rsid w:val="00D65129"/>
    <w:rsid w:val="00D65165"/>
    <w:rsid w:val="00D65209"/>
    <w:rsid w:val="00D6532F"/>
    <w:rsid w:val="00D6540B"/>
    <w:rsid w:val="00D6544B"/>
    <w:rsid w:val="00D6569F"/>
    <w:rsid w:val="00D656C1"/>
    <w:rsid w:val="00D6575C"/>
    <w:rsid w:val="00D6577A"/>
    <w:rsid w:val="00D657FF"/>
    <w:rsid w:val="00D658CA"/>
    <w:rsid w:val="00D65972"/>
    <w:rsid w:val="00D65A3C"/>
    <w:rsid w:val="00D65AE8"/>
    <w:rsid w:val="00D65B11"/>
    <w:rsid w:val="00D65D3F"/>
    <w:rsid w:val="00D65DC4"/>
    <w:rsid w:val="00D65E18"/>
    <w:rsid w:val="00D65F41"/>
    <w:rsid w:val="00D65F69"/>
    <w:rsid w:val="00D66265"/>
    <w:rsid w:val="00D66342"/>
    <w:rsid w:val="00D6638D"/>
    <w:rsid w:val="00D66423"/>
    <w:rsid w:val="00D66728"/>
    <w:rsid w:val="00D66D7E"/>
    <w:rsid w:val="00D66DBE"/>
    <w:rsid w:val="00D66EB4"/>
    <w:rsid w:val="00D66EBA"/>
    <w:rsid w:val="00D66EBF"/>
    <w:rsid w:val="00D66F13"/>
    <w:rsid w:val="00D66FE9"/>
    <w:rsid w:val="00D6720D"/>
    <w:rsid w:val="00D6722B"/>
    <w:rsid w:val="00D6732A"/>
    <w:rsid w:val="00D67340"/>
    <w:rsid w:val="00D674D2"/>
    <w:rsid w:val="00D6751D"/>
    <w:rsid w:val="00D677A4"/>
    <w:rsid w:val="00D67972"/>
    <w:rsid w:val="00D6798F"/>
    <w:rsid w:val="00D67BE1"/>
    <w:rsid w:val="00D67C6E"/>
    <w:rsid w:val="00D67E82"/>
    <w:rsid w:val="00D67F00"/>
    <w:rsid w:val="00D700CA"/>
    <w:rsid w:val="00D701E9"/>
    <w:rsid w:val="00D703BD"/>
    <w:rsid w:val="00D70476"/>
    <w:rsid w:val="00D704BC"/>
    <w:rsid w:val="00D705ED"/>
    <w:rsid w:val="00D70799"/>
    <w:rsid w:val="00D708EF"/>
    <w:rsid w:val="00D70A7F"/>
    <w:rsid w:val="00D70AB9"/>
    <w:rsid w:val="00D70BCC"/>
    <w:rsid w:val="00D70BED"/>
    <w:rsid w:val="00D70C58"/>
    <w:rsid w:val="00D70CDC"/>
    <w:rsid w:val="00D70ECC"/>
    <w:rsid w:val="00D70F39"/>
    <w:rsid w:val="00D70F6C"/>
    <w:rsid w:val="00D70FB2"/>
    <w:rsid w:val="00D7124C"/>
    <w:rsid w:val="00D712A3"/>
    <w:rsid w:val="00D7143E"/>
    <w:rsid w:val="00D71531"/>
    <w:rsid w:val="00D71559"/>
    <w:rsid w:val="00D71756"/>
    <w:rsid w:val="00D718BD"/>
    <w:rsid w:val="00D718CA"/>
    <w:rsid w:val="00D7190F"/>
    <w:rsid w:val="00D71A51"/>
    <w:rsid w:val="00D71A88"/>
    <w:rsid w:val="00D71AAD"/>
    <w:rsid w:val="00D71B04"/>
    <w:rsid w:val="00D71C11"/>
    <w:rsid w:val="00D71C81"/>
    <w:rsid w:val="00D71DB3"/>
    <w:rsid w:val="00D71DC8"/>
    <w:rsid w:val="00D7201E"/>
    <w:rsid w:val="00D722A7"/>
    <w:rsid w:val="00D722E3"/>
    <w:rsid w:val="00D723AC"/>
    <w:rsid w:val="00D72447"/>
    <w:rsid w:val="00D724A0"/>
    <w:rsid w:val="00D72682"/>
    <w:rsid w:val="00D7274C"/>
    <w:rsid w:val="00D72793"/>
    <w:rsid w:val="00D727CF"/>
    <w:rsid w:val="00D7290E"/>
    <w:rsid w:val="00D72965"/>
    <w:rsid w:val="00D72B8C"/>
    <w:rsid w:val="00D72BAA"/>
    <w:rsid w:val="00D72BC7"/>
    <w:rsid w:val="00D72C52"/>
    <w:rsid w:val="00D72CD1"/>
    <w:rsid w:val="00D72DAB"/>
    <w:rsid w:val="00D72DCA"/>
    <w:rsid w:val="00D72FC4"/>
    <w:rsid w:val="00D730AA"/>
    <w:rsid w:val="00D731D1"/>
    <w:rsid w:val="00D7326E"/>
    <w:rsid w:val="00D73292"/>
    <w:rsid w:val="00D73587"/>
    <w:rsid w:val="00D7360E"/>
    <w:rsid w:val="00D73790"/>
    <w:rsid w:val="00D737D1"/>
    <w:rsid w:val="00D7382F"/>
    <w:rsid w:val="00D73842"/>
    <w:rsid w:val="00D73AFB"/>
    <w:rsid w:val="00D73B22"/>
    <w:rsid w:val="00D73BB0"/>
    <w:rsid w:val="00D73DA2"/>
    <w:rsid w:val="00D73E01"/>
    <w:rsid w:val="00D73E30"/>
    <w:rsid w:val="00D73F00"/>
    <w:rsid w:val="00D7429A"/>
    <w:rsid w:val="00D743D8"/>
    <w:rsid w:val="00D74712"/>
    <w:rsid w:val="00D7476E"/>
    <w:rsid w:val="00D748BD"/>
    <w:rsid w:val="00D74987"/>
    <w:rsid w:val="00D74CA3"/>
    <w:rsid w:val="00D74D27"/>
    <w:rsid w:val="00D74EA4"/>
    <w:rsid w:val="00D74FA9"/>
    <w:rsid w:val="00D75070"/>
    <w:rsid w:val="00D75287"/>
    <w:rsid w:val="00D7528E"/>
    <w:rsid w:val="00D7562C"/>
    <w:rsid w:val="00D75701"/>
    <w:rsid w:val="00D75A07"/>
    <w:rsid w:val="00D75A78"/>
    <w:rsid w:val="00D75A8C"/>
    <w:rsid w:val="00D75D37"/>
    <w:rsid w:val="00D75EA2"/>
    <w:rsid w:val="00D75F21"/>
    <w:rsid w:val="00D75F36"/>
    <w:rsid w:val="00D75F4A"/>
    <w:rsid w:val="00D75FD1"/>
    <w:rsid w:val="00D75FF4"/>
    <w:rsid w:val="00D7605D"/>
    <w:rsid w:val="00D7612B"/>
    <w:rsid w:val="00D762C4"/>
    <w:rsid w:val="00D764F1"/>
    <w:rsid w:val="00D76587"/>
    <w:rsid w:val="00D76657"/>
    <w:rsid w:val="00D767DF"/>
    <w:rsid w:val="00D76940"/>
    <w:rsid w:val="00D769B0"/>
    <w:rsid w:val="00D76A0C"/>
    <w:rsid w:val="00D76B0B"/>
    <w:rsid w:val="00D76BA3"/>
    <w:rsid w:val="00D76C06"/>
    <w:rsid w:val="00D76CB3"/>
    <w:rsid w:val="00D76CCB"/>
    <w:rsid w:val="00D76D23"/>
    <w:rsid w:val="00D76D76"/>
    <w:rsid w:val="00D76E7A"/>
    <w:rsid w:val="00D76E99"/>
    <w:rsid w:val="00D76F86"/>
    <w:rsid w:val="00D770F3"/>
    <w:rsid w:val="00D7716D"/>
    <w:rsid w:val="00D773B9"/>
    <w:rsid w:val="00D77622"/>
    <w:rsid w:val="00D77804"/>
    <w:rsid w:val="00D77A05"/>
    <w:rsid w:val="00D77B1B"/>
    <w:rsid w:val="00D77BB9"/>
    <w:rsid w:val="00D77C99"/>
    <w:rsid w:val="00D77CD6"/>
    <w:rsid w:val="00D77CDA"/>
    <w:rsid w:val="00D77CE4"/>
    <w:rsid w:val="00D77E0F"/>
    <w:rsid w:val="00D77E37"/>
    <w:rsid w:val="00D77E7B"/>
    <w:rsid w:val="00D80062"/>
    <w:rsid w:val="00D80098"/>
    <w:rsid w:val="00D8016B"/>
    <w:rsid w:val="00D801A6"/>
    <w:rsid w:val="00D80406"/>
    <w:rsid w:val="00D8042E"/>
    <w:rsid w:val="00D80505"/>
    <w:rsid w:val="00D80513"/>
    <w:rsid w:val="00D80877"/>
    <w:rsid w:val="00D808F4"/>
    <w:rsid w:val="00D80B1F"/>
    <w:rsid w:val="00D80B39"/>
    <w:rsid w:val="00D80BB2"/>
    <w:rsid w:val="00D80BDE"/>
    <w:rsid w:val="00D80C40"/>
    <w:rsid w:val="00D8108B"/>
    <w:rsid w:val="00D81101"/>
    <w:rsid w:val="00D81172"/>
    <w:rsid w:val="00D812D4"/>
    <w:rsid w:val="00D813C7"/>
    <w:rsid w:val="00D8143D"/>
    <w:rsid w:val="00D8144E"/>
    <w:rsid w:val="00D8155C"/>
    <w:rsid w:val="00D815B2"/>
    <w:rsid w:val="00D81A02"/>
    <w:rsid w:val="00D81B67"/>
    <w:rsid w:val="00D81BEC"/>
    <w:rsid w:val="00D81C00"/>
    <w:rsid w:val="00D81C7C"/>
    <w:rsid w:val="00D81E95"/>
    <w:rsid w:val="00D82280"/>
    <w:rsid w:val="00D82363"/>
    <w:rsid w:val="00D8247B"/>
    <w:rsid w:val="00D825DA"/>
    <w:rsid w:val="00D82602"/>
    <w:rsid w:val="00D82624"/>
    <w:rsid w:val="00D8282C"/>
    <w:rsid w:val="00D82972"/>
    <w:rsid w:val="00D829EE"/>
    <w:rsid w:val="00D82D17"/>
    <w:rsid w:val="00D82DE5"/>
    <w:rsid w:val="00D82E0C"/>
    <w:rsid w:val="00D82FE7"/>
    <w:rsid w:val="00D8302B"/>
    <w:rsid w:val="00D830A4"/>
    <w:rsid w:val="00D83200"/>
    <w:rsid w:val="00D8328A"/>
    <w:rsid w:val="00D834D9"/>
    <w:rsid w:val="00D836E5"/>
    <w:rsid w:val="00D83774"/>
    <w:rsid w:val="00D838B6"/>
    <w:rsid w:val="00D83C50"/>
    <w:rsid w:val="00D83C9E"/>
    <w:rsid w:val="00D83CE7"/>
    <w:rsid w:val="00D83EFA"/>
    <w:rsid w:val="00D84005"/>
    <w:rsid w:val="00D84039"/>
    <w:rsid w:val="00D84063"/>
    <w:rsid w:val="00D8406B"/>
    <w:rsid w:val="00D8435F"/>
    <w:rsid w:val="00D8444C"/>
    <w:rsid w:val="00D844BA"/>
    <w:rsid w:val="00D846AD"/>
    <w:rsid w:val="00D846F5"/>
    <w:rsid w:val="00D84708"/>
    <w:rsid w:val="00D84B5A"/>
    <w:rsid w:val="00D84B67"/>
    <w:rsid w:val="00D84C7F"/>
    <w:rsid w:val="00D84D65"/>
    <w:rsid w:val="00D84D99"/>
    <w:rsid w:val="00D84E6A"/>
    <w:rsid w:val="00D84EB5"/>
    <w:rsid w:val="00D84ED2"/>
    <w:rsid w:val="00D84FEE"/>
    <w:rsid w:val="00D850CE"/>
    <w:rsid w:val="00D850EF"/>
    <w:rsid w:val="00D853B2"/>
    <w:rsid w:val="00D85479"/>
    <w:rsid w:val="00D8556E"/>
    <w:rsid w:val="00D857E8"/>
    <w:rsid w:val="00D85829"/>
    <w:rsid w:val="00D858A3"/>
    <w:rsid w:val="00D8595B"/>
    <w:rsid w:val="00D85B72"/>
    <w:rsid w:val="00D85C0D"/>
    <w:rsid w:val="00D85C14"/>
    <w:rsid w:val="00D85E26"/>
    <w:rsid w:val="00D85E3C"/>
    <w:rsid w:val="00D85F8D"/>
    <w:rsid w:val="00D860FD"/>
    <w:rsid w:val="00D8618B"/>
    <w:rsid w:val="00D8637D"/>
    <w:rsid w:val="00D864FD"/>
    <w:rsid w:val="00D86772"/>
    <w:rsid w:val="00D867DD"/>
    <w:rsid w:val="00D8680A"/>
    <w:rsid w:val="00D86831"/>
    <w:rsid w:val="00D86882"/>
    <w:rsid w:val="00D8689D"/>
    <w:rsid w:val="00D86A18"/>
    <w:rsid w:val="00D86A20"/>
    <w:rsid w:val="00D86AE7"/>
    <w:rsid w:val="00D86BB5"/>
    <w:rsid w:val="00D86BB7"/>
    <w:rsid w:val="00D86BE9"/>
    <w:rsid w:val="00D86BFF"/>
    <w:rsid w:val="00D86CB7"/>
    <w:rsid w:val="00D86CD1"/>
    <w:rsid w:val="00D86D13"/>
    <w:rsid w:val="00D86E18"/>
    <w:rsid w:val="00D86E27"/>
    <w:rsid w:val="00D86F75"/>
    <w:rsid w:val="00D87029"/>
    <w:rsid w:val="00D87034"/>
    <w:rsid w:val="00D87075"/>
    <w:rsid w:val="00D870BE"/>
    <w:rsid w:val="00D872FA"/>
    <w:rsid w:val="00D87400"/>
    <w:rsid w:val="00D87463"/>
    <w:rsid w:val="00D87649"/>
    <w:rsid w:val="00D876DE"/>
    <w:rsid w:val="00D876ED"/>
    <w:rsid w:val="00D8787C"/>
    <w:rsid w:val="00D87A46"/>
    <w:rsid w:val="00D87AAB"/>
    <w:rsid w:val="00D87B01"/>
    <w:rsid w:val="00D87B8A"/>
    <w:rsid w:val="00D87C0B"/>
    <w:rsid w:val="00D87C8A"/>
    <w:rsid w:val="00D87E8C"/>
    <w:rsid w:val="00D87FA3"/>
    <w:rsid w:val="00D90052"/>
    <w:rsid w:val="00D90064"/>
    <w:rsid w:val="00D900FB"/>
    <w:rsid w:val="00D901CE"/>
    <w:rsid w:val="00D9023E"/>
    <w:rsid w:val="00D90274"/>
    <w:rsid w:val="00D902EB"/>
    <w:rsid w:val="00D906E3"/>
    <w:rsid w:val="00D90743"/>
    <w:rsid w:val="00D9074D"/>
    <w:rsid w:val="00D90808"/>
    <w:rsid w:val="00D9086F"/>
    <w:rsid w:val="00D90BA3"/>
    <w:rsid w:val="00D90BBA"/>
    <w:rsid w:val="00D90C0C"/>
    <w:rsid w:val="00D90C3A"/>
    <w:rsid w:val="00D90D2F"/>
    <w:rsid w:val="00D90D94"/>
    <w:rsid w:val="00D90FC7"/>
    <w:rsid w:val="00D91054"/>
    <w:rsid w:val="00D910E1"/>
    <w:rsid w:val="00D91288"/>
    <w:rsid w:val="00D91355"/>
    <w:rsid w:val="00D9136B"/>
    <w:rsid w:val="00D913F9"/>
    <w:rsid w:val="00D91406"/>
    <w:rsid w:val="00D91474"/>
    <w:rsid w:val="00D914E0"/>
    <w:rsid w:val="00D915F4"/>
    <w:rsid w:val="00D916A9"/>
    <w:rsid w:val="00D91736"/>
    <w:rsid w:val="00D91894"/>
    <w:rsid w:val="00D91A7F"/>
    <w:rsid w:val="00D91C04"/>
    <w:rsid w:val="00D91CAC"/>
    <w:rsid w:val="00D91D1B"/>
    <w:rsid w:val="00D91DB8"/>
    <w:rsid w:val="00D91DBD"/>
    <w:rsid w:val="00D91DC3"/>
    <w:rsid w:val="00D91E62"/>
    <w:rsid w:val="00D91EC2"/>
    <w:rsid w:val="00D91F60"/>
    <w:rsid w:val="00D92121"/>
    <w:rsid w:val="00D921C9"/>
    <w:rsid w:val="00D922AB"/>
    <w:rsid w:val="00D9236B"/>
    <w:rsid w:val="00D9246C"/>
    <w:rsid w:val="00D92630"/>
    <w:rsid w:val="00D926B7"/>
    <w:rsid w:val="00D927DC"/>
    <w:rsid w:val="00D92822"/>
    <w:rsid w:val="00D9282F"/>
    <w:rsid w:val="00D92906"/>
    <w:rsid w:val="00D92912"/>
    <w:rsid w:val="00D9292F"/>
    <w:rsid w:val="00D92A0E"/>
    <w:rsid w:val="00D92A33"/>
    <w:rsid w:val="00D92A44"/>
    <w:rsid w:val="00D92B65"/>
    <w:rsid w:val="00D92B8B"/>
    <w:rsid w:val="00D92D6A"/>
    <w:rsid w:val="00D92E37"/>
    <w:rsid w:val="00D92F13"/>
    <w:rsid w:val="00D93138"/>
    <w:rsid w:val="00D93247"/>
    <w:rsid w:val="00D93287"/>
    <w:rsid w:val="00D93368"/>
    <w:rsid w:val="00D9342B"/>
    <w:rsid w:val="00D93517"/>
    <w:rsid w:val="00D935E1"/>
    <w:rsid w:val="00D935E9"/>
    <w:rsid w:val="00D93704"/>
    <w:rsid w:val="00D938AD"/>
    <w:rsid w:val="00D93C2A"/>
    <w:rsid w:val="00D9411D"/>
    <w:rsid w:val="00D942E9"/>
    <w:rsid w:val="00D943A5"/>
    <w:rsid w:val="00D9447D"/>
    <w:rsid w:val="00D94621"/>
    <w:rsid w:val="00D946DA"/>
    <w:rsid w:val="00D94782"/>
    <w:rsid w:val="00D947A8"/>
    <w:rsid w:val="00D9483F"/>
    <w:rsid w:val="00D9499D"/>
    <w:rsid w:val="00D94D7F"/>
    <w:rsid w:val="00D94EE3"/>
    <w:rsid w:val="00D94F67"/>
    <w:rsid w:val="00D94FA8"/>
    <w:rsid w:val="00D95107"/>
    <w:rsid w:val="00D952E6"/>
    <w:rsid w:val="00D95307"/>
    <w:rsid w:val="00D9539F"/>
    <w:rsid w:val="00D95465"/>
    <w:rsid w:val="00D955CB"/>
    <w:rsid w:val="00D956C5"/>
    <w:rsid w:val="00D956ED"/>
    <w:rsid w:val="00D9574D"/>
    <w:rsid w:val="00D95CF5"/>
    <w:rsid w:val="00D95D40"/>
    <w:rsid w:val="00D95DE9"/>
    <w:rsid w:val="00D95E76"/>
    <w:rsid w:val="00D95FCB"/>
    <w:rsid w:val="00D960AA"/>
    <w:rsid w:val="00D9620E"/>
    <w:rsid w:val="00D9621E"/>
    <w:rsid w:val="00D96611"/>
    <w:rsid w:val="00D96793"/>
    <w:rsid w:val="00D9682F"/>
    <w:rsid w:val="00D968B7"/>
    <w:rsid w:val="00D969F3"/>
    <w:rsid w:val="00D96A46"/>
    <w:rsid w:val="00D96A81"/>
    <w:rsid w:val="00D96A83"/>
    <w:rsid w:val="00D96A9E"/>
    <w:rsid w:val="00D96B6C"/>
    <w:rsid w:val="00D96C04"/>
    <w:rsid w:val="00D96CF5"/>
    <w:rsid w:val="00D96DA2"/>
    <w:rsid w:val="00D97266"/>
    <w:rsid w:val="00D973C2"/>
    <w:rsid w:val="00D97424"/>
    <w:rsid w:val="00D97441"/>
    <w:rsid w:val="00D974CF"/>
    <w:rsid w:val="00D9766F"/>
    <w:rsid w:val="00D977A0"/>
    <w:rsid w:val="00D97BFD"/>
    <w:rsid w:val="00D97C16"/>
    <w:rsid w:val="00D97C21"/>
    <w:rsid w:val="00D97D04"/>
    <w:rsid w:val="00D97D77"/>
    <w:rsid w:val="00D97D7C"/>
    <w:rsid w:val="00D97EAF"/>
    <w:rsid w:val="00D97FE0"/>
    <w:rsid w:val="00D97FE6"/>
    <w:rsid w:val="00DA001A"/>
    <w:rsid w:val="00DA0125"/>
    <w:rsid w:val="00DA0154"/>
    <w:rsid w:val="00DA01A0"/>
    <w:rsid w:val="00DA01CA"/>
    <w:rsid w:val="00DA021D"/>
    <w:rsid w:val="00DA02C4"/>
    <w:rsid w:val="00DA044B"/>
    <w:rsid w:val="00DA065F"/>
    <w:rsid w:val="00DA06B6"/>
    <w:rsid w:val="00DA0D16"/>
    <w:rsid w:val="00DA0DD1"/>
    <w:rsid w:val="00DA0F3E"/>
    <w:rsid w:val="00DA107C"/>
    <w:rsid w:val="00DA12D2"/>
    <w:rsid w:val="00DA13B5"/>
    <w:rsid w:val="00DA14CE"/>
    <w:rsid w:val="00DA1545"/>
    <w:rsid w:val="00DA15A2"/>
    <w:rsid w:val="00DA1687"/>
    <w:rsid w:val="00DA187F"/>
    <w:rsid w:val="00DA1890"/>
    <w:rsid w:val="00DA1B39"/>
    <w:rsid w:val="00DA1C0A"/>
    <w:rsid w:val="00DA1C3B"/>
    <w:rsid w:val="00DA1D0F"/>
    <w:rsid w:val="00DA1DA1"/>
    <w:rsid w:val="00DA1EB3"/>
    <w:rsid w:val="00DA2009"/>
    <w:rsid w:val="00DA2011"/>
    <w:rsid w:val="00DA20C6"/>
    <w:rsid w:val="00DA2121"/>
    <w:rsid w:val="00DA214B"/>
    <w:rsid w:val="00DA21CA"/>
    <w:rsid w:val="00DA231A"/>
    <w:rsid w:val="00DA244B"/>
    <w:rsid w:val="00DA252B"/>
    <w:rsid w:val="00DA2605"/>
    <w:rsid w:val="00DA2629"/>
    <w:rsid w:val="00DA27F2"/>
    <w:rsid w:val="00DA2802"/>
    <w:rsid w:val="00DA289A"/>
    <w:rsid w:val="00DA297E"/>
    <w:rsid w:val="00DA2D1B"/>
    <w:rsid w:val="00DA2FBE"/>
    <w:rsid w:val="00DA306A"/>
    <w:rsid w:val="00DA3083"/>
    <w:rsid w:val="00DA3084"/>
    <w:rsid w:val="00DA31B8"/>
    <w:rsid w:val="00DA325C"/>
    <w:rsid w:val="00DA332B"/>
    <w:rsid w:val="00DA35DF"/>
    <w:rsid w:val="00DA3673"/>
    <w:rsid w:val="00DA3770"/>
    <w:rsid w:val="00DA377F"/>
    <w:rsid w:val="00DA3811"/>
    <w:rsid w:val="00DA3A59"/>
    <w:rsid w:val="00DA3B08"/>
    <w:rsid w:val="00DA3BB8"/>
    <w:rsid w:val="00DA3C19"/>
    <w:rsid w:val="00DA3C2F"/>
    <w:rsid w:val="00DA3D55"/>
    <w:rsid w:val="00DA3E2E"/>
    <w:rsid w:val="00DA3F40"/>
    <w:rsid w:val="00DA3F5F"/>
    <w:rsid w:val="00DA4052"/>
    <w:rsid w:val="00DA41D4"/>
    <w:rsid w:val="00DA4305"/>
    <w:rsid w:val="00DA475D"/>
    <w:rsid w:val="00DA47F7"/>
    <w:rsid w:val="00DA4814"/>
    <w:rsid w:val="00DA497E"/>
    <w:rsid w:val="00DA4B8C"/>
    <w:rsid w:val="00DA4C84"/>
    <w:rsid w:val="00DA4C85"/>
    <w:rsid w:val="00DA4D78"/>
    <w:rsid w:val="00DA4EC3"/>
    <w:rsid w:val="00DA4EE1"/>
    <w:rsid w:val="00DA4FA6"/>
    <w:rsid w:val="00DA508C"/>
    <w:rsid w:val="00DA51C8"/>
    <w:rsid w:val="00DA5234"/>
    <w:rsid w:val="00DA52DA"/>
    <w:rsid w:val="00DA5620"/>
    <w:rsid w:val="00DA56D4"/>
    <w:rsid w:val="00DA5769"/>
    <w:rsid w:val="00DA5AE6"/>
    <w:rsid w:val="00DA5B99"/>
    <w:rsid w:val="00DA5BF6"/>
    <w:rsid w:val="00DA5EF2"/>
    <w:rsid w:val="00DA605F"/>
    <w:rsid w:val="00DA6534"/>
    <w:rsid w:val="00DA6536"/>
    <w:rsid w:val="00DA65AB"/>
    <w:rsid w:val="00DA65BF"/>
    <w:rsid w:val="00DA65DF"/>
    <w:rsid w:val="00DA662D"/>
    <w:rsid w:val="00DA679C"/>
    <w:rsid w:val="00DA69D3"/>
    <w:rsid w:val="00DA69F4"/>
    <w:rsid w:val="00DA6A72"/>
    <w:rsid w:val="00DA6A83"/>
    <w:rsid w:val="00DA6AA7"/>
    <w:rsid w:val="00DA6B66"/>
    <w:rsid w:val="00DA6C91"/>
    <w:rsid w:val="00DA6E61"/>
    <w:rsid w:val="00DA6E73"/>
    <w:rsid w:val="00DA6EC7"/>
    <w:rsid w:val="00DA703C"/>
    <w:rsid w:val="00DA708F"/>
    <w:rsid w:val="00DA709C"/>
    <w:rsid w:val="00DA7149"/>
    <w:rsid w:val="00DA7155"/>
    <w:rsid w:val="00DA71C4"/>
    <w:rsid w:val="00DA75C0"/>
    <w:rsid w:val="00DA7653"/>
    <w:rsid w:val="00DA771C"/>
    <w:rsid w:val="00DA77EF"/>
    <w:rsid w:val="00DA78E3"/>
    <w:rsid w:val="00DA7923"/>
    <w:rsid w:val="00DA79BA"/>
    <w:rsid w:val="00DA79EF"/>
    <w:rsid w:val="00DA7A0C"/>
    <w:rsid w:val="00DA7B0B"/>
    <w:rsid w:val="00DA7B45"/>
    <w:rsid w:val="00DA7C90"/>
    <w:rsid w:val="00DA7E3D"/>
    <w:rsid w:val="00DA7E95"/>
    <w:rsid w:val="00DA7F66"/>
    <w:rsid w:val="00DA7FAB"/>
    <w:rsid w:val="00DB0123"/>
    <w:rsid w:val="00DB01F5"/>
    <w:rsid w:val="00DB0309"/>
    <w:rsid w:val="00DB043D"/>
    <w:rsid w:val="00DB04DD"/>
    <w:rsid w:val="00DB053C"/>
    <w:rsid w:val="00DB0544"/>
    <w:rsid w:val="00DB062E"/>
    <w:rsid w:val="00DB07BD"/>
    <w:rsid w:val="00DB0912"/>
    <w:rsid w:val="00DB09FD"/>
    <w:rsid w:val="00DB0BD9"/>
    <w:rsid w:val="00DB10D4"/>
    <w:rsid w:val="00DB118E"/>
    <w:rsid w:val="00DB1311"/>
    <w:rsid w:val="00DB1423"/>
    <w:rsid w:val="00DB149B"/>
    <w:rsid w:val="00DB1515"/>
    <w:rsid w:val="00DB1523"/>
    <w:rsid w:val="00DB17DA"/>
    <w:rsid w:val="00DB18EB"/>
    <w:rsid w:val="00DB1906"/>
    <w:rsid w:val="00DB1AE1"/>
    <w:rsid w:val="00DB1B9A"/>
    <w:rsid w:val="00DB1C8D"/>
    <w:rsid w:val="00DB1CB1"/>
    <w:rsid w:val="00DB1CF0"/>
    <w:rsid w:val="00DB1D12"/>
    <w:rsid w:val="00DB1DFA"/>
    <w:rsid w:val="00DB1E05"/>
    <w:rsid w:val="00DB1E78"/>
    <w:rsid w:val="00DB1F16"/>
    <w:rsid w:val="00DB1F4E"/>
    <w:rsid w:val="00DB1F62"/>
    <w:rsid w:val="00DB206E"/>
    <w:rsid w:val="00DB20D6"/>
    <w:rsid w:val="00DB252F"/>
    <w:rsid w:val="00DB2601"/>
    <w:rsid w:val="00DB268A"/>
    <w:rsid w:val="00DB27A9"/>
    <w:rsid w:val="00DB2900"/>
    <w:rsid w:val="00DB2993"/>
    <w:rsid w:val="00DB2A0B"/>
    <w:rsid w:val="00DB2B29"/>
    <w:rsid w:val="00DB2B73"/>
    <w:rsid w:val="00DB2D88"/>
    <w:rsid w:val="00DB2F15"/>
    <w:rsid w:val="00DB327A"/>
    <w:rsid w:val="00DB3305"/>
    <w:rsid w:val="00DB3387"/>
    <w:rsid w:val="00DB34A9"/>
    <w:rsid w:val="00DB36D1"/>
    <w:rsid w:val="00DB375D"/>
    <w:rsid w:val="00DB380A"/>
    <w:rsid w:val="00DB38E2"/>
    <w:rsid w:val="00DB3951"/>
    <w:rsid w:val="00DB3A93"/>
    <w:rsid w:val="00DB3AC6"/>
    <w:rsid w:val="00DB3C44"/>
    <w:rsid w:val="00DB3CD3"/>
    <w:rsid w:val="00DB3D08"/>
    <w:rsid w:val="00DB3D29"/>
    <w:rsid w:val="00DB3F5A"/>
    <w:rsid w:val="00DB40B7"/>
    <w:rsid w:val="00DB4190"/>
    <w:rsid w:val="00DB421E"/>
    <w:rsid w:val="00DB4317"/>
    <w:rsid w:val="00DB4331"/>
    <w:rsid w:val="00DB443F"/>
    <w:rsid w:val="00DB4469"/>
    <w:rsid w:val="00DB44C4"/>
    <w:rsid w:val="00DB44EC"/>
    <w:rsid w:val="00DB45C4"/>
    <w:rsid w:val="00DB4699"/>
    <w:rsid w:val="00DB46E3"/>
    <w:rsid w:val="00DB46EA"/>
    <w:rsid w:val="00DB4768"/>
    <w:rsid w:val="00DB478C"/>
    <w:rsid w:val="00DB47DE"/>
    <w:rsid w:val="00DB47F6"/>
    <w:rsid w:val="00DB4856"/>
    <w:rsid w:val="00DB48E0"/>
    <w:rsid w:val="00DB4973"/>
    <w:rsid w:val="00DB49AD"/>
    <w:rsid w:val="00DB4A5B"/>
    <w:rsid w:val="00DB4AC1"/>
    <w:rsid w:val="00DB4C59"/>
    <w:rsid w:val="00DB4CF3"/>
    <w:rsid w:val="00DB4E86"/>
    <w:rsid w:val="00DB4EDC"/>
    <w:rsid w:val="00DB4F31"/>
    <w:rsid w:val="00DB4FFD"/>
    <w:rsid w:val="00DB5065"/>
    <w:rsid w:val="00DB5198"/>
    <w:rsid w:val="00DB5243"/>
    <w:rsid w:val="00DB5276"/>
    <w:rsid w:val="00DB5332"/>
    <w:rsid w:val="00DB53F3"/>
    <w:rsid w:val="00DB56F0"/>
    <w:rsid w:val="00DB5912"/>
    <w:rsid w:val="00DB5976"/>
    <w:rsid w:val="00DB59ED"/>
    <w:rsid w:val="00DB5A5B"/>
    <w:rsid w:val="00DB5A73"/>
    <w:rsid w:val="00DB5E0A"/>
    <w:rsid w:val="00DB60C0"/>
    <w:rsid w:val="00DB615F"/>
    <w:rsid w:val="00DB62A0"/>
    <w:rsid w:val="00DB62C4"/>
    <w:rsid w:val="00DB636E"/>
    <w:rsid w:val="00DB6423"/>
    <w:rsid w:val="00DB6468"/>
    <w:rsid w:val="00DB65DC"/>
    <w:rsid w:val="00DB65FC"/>
    <w:rsid w:val="00DB66A3"/>
    <w:rsid w:val="00DB67A6"/>
    <w:rsid w:val="00DB67C1"/>
    <w:rsid w:val="00DB68D2"/>
    <w:rsid w:val="00DB69BC"/>
    <w:rsid w:val="00DB6A0C"/>
    <w:rsid w:val="00DB6DB7"/>
    <w:rsid w:val="00DB6FDB"/>
    <w:rsid w:val="00DB70A2"/>
    <w:rsid w:val="00DB712A"/>
    <w:rsid w:val="00DB7199"/>
    <w:rsid w:val="00DB71C5"/>
    <w:rsid w:val="00DB72CE"/>
    <w:rsid w:val="00DB7376"/>
    <w:rsid w:val="00DB7470"/>
    <w:rsid w:val="00DB747E"/>
    <w:rsid w:val="00DB7593"/>
    <w:rsid w:val="00DB7777"/>
    <w:rsid w:val="00DB77DB"/>
    <w:rsid w:val="00DB77EF"/>
    <w:rsid w:val="00DB797A"/>
    <w:rsid w:val="00DB7A46"/>
    <w:rsid w:val="00DB7A7C"/>
    <w:rsid w:val="00DB7C5E"/>
    <w:rsid w:val="00DB7DD8"/>
    <w:rsid w:val="00DC024A"/>
    <w:rsid w:val="00DC029B"/>
    <w:rsid w:val="00DC04BC"/>
    <w:rsid w:val="00DC06EB"/>
    <w:rsid w:val="00DC0877"/>
    <w:rsid w:val="00DC0947"/>
    <w:rsid w:val="00DC0A78"/>
    <w:rsid w:val="00DC0AF5"/>
    <w:rsid w:val="00DC0CD3"/>
    <w:rsid w:val="00DC0D00"/>
    <w:rsid w:val="00DC0DA3"/>
    <w:rsid w:val="00DC0E58"/>
    <w:rsid w:val="00DC11A7"/>
    <w:rsid w:val="00DC12EB"/>
    <w:rsid w:val="00DC1332"/>
    <w:rsid w:val="00DC13E0"/>
    <w:rsid w:val="00DC148B"/>
    <w:rsid w:val="00DC1497"/>
    <w:rsid w:val="00DC1576"/>
    <w:rsid w:val="00DC161F"/>
    <w:rsid w:val="00DC17FD"/>
    <w:rsid w:val="00DC1A46"/>
    <w:rsid w:val="00DC1A64"/>
    <w:rsid w:val="00DC1B7C"/>
    <w:rsid w:val="00DC1BA0"/>
    <w:rsid w:val="00DC1C0A"/>
    <w:rsid w:val="00DC1CD1"/>
    <w:rsid w:val="00DC1D10"/>
    <w:rsid w:val="00DC1E4E"/>
    <w:rsid w:val="00DC1FF5"/>
    <w:rsid w:val="00DC2040"/>
    <w:rsid w:val="00DC22D1"/>
    <w:rsid w:val="00DC22D7"/>
    <w:rsid w:val="00DC2327"/>
    <w:rsid w:val="00DC236B"/>
    <w:rsid w:val="00DC237E"/>
    <w:rsid w:val="00DC23C9"/>
    <w:rsid w:val="00DC2543"/>
    <w:rsid w:val="00DC25AA"/>
    <w:rsid w:val="00DC270D"/>
    <w:rsid w:val="00DC2779"/>
    <w:rsid w:val="00DC27F8"/>
    <w:rsid w:val="00DC27F9"/>
    <w:rsid w:val="00DC2806"/>
    <w:rsid w:val="00DC2854"/>
    <w:rsid w:val="00DC289F"/>
    <w:rsid w:val="00DC2952"/>
    <w:rsid w:val="00DC29DE"/>
    <w:rsid w:val="00DC2A43"/>
    <w:rsid w:val="00DC2A74"/>
    <w:rsid w:val="00DC2A8B"/>
    <w:rsid w:val="00DC2AE5"/>
    <w:rsid w:val="00DC2CD9"/>
    <w:rsid w:val="00DC2CEC"/>
    <w:rsid w:val="00DC2F71"/>
    <w:rsid w:val="00DC2F8F"/>
    <w:rsid w:val="00DC3052"/>
    <w:rsid w:val="00DC312E"/>
    <w:rsid w:val="00DC31A1"/>
    <w:rsid w:val="00DC322E"/>
    <w:rsid w:val="00DC3246"/>
    <w:rsid w:val="00DC3333"/>
    <w:rsid w:val="00DC337E"/>
    <w:rsid w:val="00DC33C9"/>
    <w:rsid w:val="00DC3445"/>
    <w:rsid w:val="00DC3616"/>
    <w:rsid w:val="00DC36A8"/>
    <w:rsid w:val="00DC375D"/>
    <w:rsid w:val="00DC37A6"/>
    <w:rsid w:val="00DC38DC"/>
    <w:rsid w:val="00DC3947"/>
    <w:rsid w:val="00DC39A1"/>
    <w:rsid w:val="00DC3BB3"/>
    <w:rsid w:val="00DC3C52"/>
    <w:rsid w:val="00DC3C59"/>
    <w:rsid w:val="00DC3CDD"/>
    <w:rsid w:val="00DC3DEA"/>
    <w:rsid w:val="00DC403F"/>
    <w:rsid w:val="00DC40BF"/>
    <w:rsid w:val="00DC418D"/>
    <w:rsid w:val="00DC4214"/>
    <w:rsid w:val="00DC44B7"/>
    <w:rsid w:val="00DC462E"/>
    <w:rsid w:val="00DC471D"/>
    <w:rsid w:val="00DC4888"/>
    <w:rsid w:val="00DC494C"/>
    <w:rsid w:val="00DC4AB5"/>
    <w:rsid w:val="00DC4CE8"/>
    <w:rsid w:val="00DC4D8C"/>
    <w:rsid w:val="00DC4D9F"/>
    <w:rsid w:val="00DC4E31"/>
    <w:rsid w:val="00DC4E92"/>
    <w:rsid w:val="00DC50E9"/>
    <w:rsid w:val="00DC513A"/>
    <w:rsid w:val="00DC5151"/>
    <w:rsid w:val="00DC5167"/>
    <w:rsid w:val="00DC56F7"/>
    <w:rsid w:val="00DC5885"/>
    <w:rsid w:val="00DC58E8"/>
    <w:rsid w:val="00DC59FB"/>
    <w:rsid w:val="00DC5AC9"/>
    <w:rsid w:val="00DC5C27"/>
    <w:rsid w:val="00DC5CAC"/>
    <w:rsid w:val="00DC5D3F"/>
    <w:rsid w:val="00DC5DCD"/>
    <w:rsid w:val="00DC5F29"/>
    <w:rsid w:val="00DC5F4A"/>
    <w:rsid w:val="00DC60A4"/>
    <w:rsid w:val="00DC6146"/>
    <w:rsid w:val="00DC61CB"/>
    <w:rsid w:val="00DC61D3"/>
    <w:rsid w:val="00DC6235"/>
    <w:rsid w:val="00DC62BF"/>
    <w:rsid w:val="00DC6350"/>
    <w:rsid w:val="00DC6454"/>
    <w:rsid w:val="00DC64F9"/>
    <w:rsid w:val="00DC65B9"/>
    <w:rsid w:val="00DC65BD"/>
    <w:rsid w:val="00DC65E1"/>
    <w:rsid w:val="00DC65F7"/>
    <w:rsid w:val="00DC6629"/>
    <w:rsid w:val="00DC6800"/>
    <w:rsid w:val="00DC696E"/>
    <w:rsid w:val="00DC6A4E"/>
    <w:rsid w:val="00DC6BD5"/>
    <w:rsid w:val="00DC6BF3"/>
    <w:rsid w:val="00DC6C69"/>
    <w:rsid w:val="00DC6DB2"/>
    <w:rsid w:val="00DC6E6E"/>
    <w:rsid w:val="00DC6EA2"/>
    <w:rsid w:val="00DC6EB7"/>
    <w:rsid w:val="00DC6EE3"/>
    <w:rsid w:val="00DC6F25"/>
    <w:rsid w:val="00DC6FA4"/>
    <w:rsid w:val="00DC70A4"/>
    <w:rsid w:val="00DC7104"/>
    <w:rsid w:val="00DC7497"/>
    <w:rsid w:val="00DC74A2"/>
    <w:rsid w:val="00DC74F4"/>
    <w:rsid w:val="00DC77A3"/>
    <w:rsid w:val="00DC781D"/>
    <w:rsid w:val="00DC7939"/>
    <w:rsid w:val="00DC7991"/>
    <w:rsid w:val="00DC7992"/>
    <w:rsid w:val="00DC79F7"/>
    <w:rsid w:val="00DC7AED"/>
    <w:rsid w:val="00DC7AF0"/>
    <w:rsid w:val="00DC7B00"/>
    <w:rsid w:val="00DC7B94"/>
    <w:rsid w:val="00DC7C09"/>
    <w:rsid w:val="00DC7CDE"/>
    <w:rsid w:val="00DC7DA7"/>
    <w:rsid w:val="00DC7DCD"/>
    <w:rsid w:val="00DD0049"/>
    <w:rsid w:val="00DD00D6"/>
    <w:rsid w:val="00DD0118"/>
    <w:rsid w:val="00DD023E"/>
    <w:rsid w:val="00DD041F"/>
    <w:rsid w:val="00DD0570"/>
    <w:rsid w:val="00DD0623"/>
    <w:rsid w:val="00DD07A6"/>
    <w:rsid w:val="00DD0885"/>
    <w:rsid w:val="00DD08E2"/>
    <w:rsid w:val="00DD095F"/>
    <w:rsid w:val="00DD09D0"/>
    <w:rsid w:val="00DD0BD6"/>
    <w:rsid w:val="00DD0C8D"/>
    <w:rsid w:val="00DD0D5A"/>
    <w:rsid w:val="00DD0E6D"/>
    <w:rsid w:val="00DD0F15"/>
    <w:rsid w:val="00DD1272"/>
    <w:rsid w:val="00DD1334"/>
    <w:rsid w:val="00DD1600"/>
    <w:rsid w:val="00DD166A"/>
    <w:rsid w:val="00DD16DB"/>
    <w:rsid w:val="00DD1708"/>
    <w:rsid w:val="00DD1839"/>
    <w:rsid w:val="00DD1861"/>
    <w:rsid w:val="00DD18A4"/>
    <w:rsid w:val="00DD19A1"/>
    <w:rsid w:val="00DD1ABB"/>
    <w:rsid w:val="00DD1B7D"/>
    <w:rsid w:val="00DD1D65"/>
    <w:rsid w:val="00DD1DF9"/>
    <w:rsid w:val="00DD1E70"/>
    <w:rsid w:val="00DD2190"/>
    <w:rsid w:val="00DD2231"/>
    <w:rsid w:val="00DD22D3"/>
    <w:rsid w:val="00DD22D6"/>
    <w:rsid w:val="00DD2391"/>
    <w:rsid w:val="00DD25E8"/>
    <w:rsid w:val="00DD26A3"/>
    <w:rsid w:val="00DD283F"/>
    <w:rsid w:val="00DD29EE"/>
    <w:rsid w:val="00DD2A9E"/>
    <w:rsid w:val="00DD2BCC"/>
    <w:rsid w:val="00DD2D4A"/>
    <w:rsid w:val="00DD3082"/>
    <w:rsid w:val="00DD30AA"/>
    <w:rsid w:val="00DD324B"/>
    <w:rsid w:val="00DD3257"/>
    <w:rsid w:val="00DD33F2"/>
    <w:rsid w:val="00DD34C0"/>
    <w:rsid w:val="00DD3597"/>
    <w:rsid w:val="00DD3608"/>
    <w:rsid w:val="00DD36CC"/>
    <w:rsid w:val="00DD37CE"/>
    <w:rsid w:val="00DD38C9"/>
    <w:rsid w:val="00DD3989"/>
    <w:rsid w:val="00DD3D7B"/>
    <w:rsid w:val="00DD3EAB"/>
    <w:rsid w:val="00DD41C6"/>
    <w:rsid w:val="00DD42BA"/>
    <w:rsid w:val="00DD4375"/>
    <w:rsid w:val="00DD43B0"/>
    <w:rsid w:val="00DD44B7"/>
    <w:rsid w:val="00DD4530"/>
    <w:rsid w:val="00DD45EF"/>
    <w:rsid w:val="00DD471C"/>
    <w:rsid w:val="00DD47BC"/>
    <w:rsid w:val="00DD485C"/>
    <w:rsid w:val="00DD49A3"/>
    <w:rsid w:val="00DD4E98"/>
    <w:rsid w:val="00DD4F26"/>
    <w:rsid w:val="00DD50C5"/>
    <w:rsid w:val="00DD522B"/>
    <w:rsid w:val="00DD52B8"/>
    <w:rsid w:val="00DD5331"/>
    <w:rsid w:val="00DD53DF"/>
    <w:rsid w:val="00DD5491"/>
    <w:rsid w:val="00DD56B6"/>
    <w:rsid w:val="00DD571A"/>
    <w:rsid w:val="00DD5732"/>
    <w:rsid w:val="00DD58D5"/>
    <w:rsid w:val="00DD58E4"/>
    <w:rsid w:val="00DD58F5"/>
    <w:rsid w:val="00DD5A0B"/>
    <w:rsid w:val="00DD5B27"/>
    <w:rsid w:val="00DD5C6A"/>
    <w:rsid w:val="00DD5C85"/>
    <w:rsid w:val="00DD5F0D"/>
    <w:rsid w:val="00DD5F27"/>
    <w:rsid w:val="00DD5F91"/>
    <w:rsid w:val="00DD61A2"/>
    <w:rsid w:val="00DD627C"/>
    <w:rsid w:val="00DD627E"/>
    <w:rsid w:val="00DD63A2"/>
    <w:rsid w:val="00DD63A7"/>
    <w:rsid w:val="00DD63AA"/>
    <w:rsid w:val="00DD63E1"/>
    <w:rsid w:val="00DD6483"/>
    <w:rsid w:val="00DD64A6"/>
    <w:rsid w:val="00DD66D5"/>
    <w:rsid w:val="00DD66EB"/>
    <w:rsid w:val="00DD6822"/>
    <w:rsid w:val="00DD68F7"/>
    <w:rsid w:val="00DD6937"/>
    <w:rsid w:val="00DD694B"/>
    <w:rsid w:val="00DD6B44"/>
    <w:rsid w:val="00DD6C33"/>
    <w:rsid w:val="00DD6C34"/>
    <w:rsid w:val="00DD6CFD"/>
    <w:rsid w:val="00DD6D77"/>
    <w:rsid w:val="00DD6FBB"/>
    <w:rsid w:val="00DD713D"/>
    <w:rsid w:val="00DD7232"/>
    <w:rsid w:val="00DD725A"/>
    <w:rsid w:val="00DD72EA"/>
    <w:rsid w:val="00DD73AB"/>
    <w:rsid w:val="00DD74E1"/>
    <w:rsid w:val="00DD7749"/>
    <w:rsid w:val="00DD780C"/>
    <w:rsid w:val="00DD79C3"/>
    <w:rsid w:val="00DD79F2"/>
    <w:rsid w:val="00DD7B49"/>
    <w:rsid w:val="00DD7C5C"/>
    <w:rsid w:val="00DD7C6B"/>
    <w:rsid w:val="00DD7CA5"/>
    <w:rsid w:val="00DD7CFB"/>
    <w:rsid w:val="00DD7EBD"/>
    <w:rsid w:val="00DD7F14"/>
    <w:rsid w:val="00DD7F7C"/>
    <w:rsid w:val="00DE0014"/>
    <w:rsid w:val="00DE00BB"/>
    <w:rsid w:val="00DE0112"/>
    <w:rsid w:val="00DE048D"/>
    <w:rsid w:val="00DE0536"/>
    <w:rsid w:val="00DE0643"/>
    <w:rsid w:val="00DE06CD"/>
    <w:rsid w:val="00DE07AA"/>
    <w:rsid w:val="00DE0985"/>
    <w:rsid w:val="00DE09D9"/>
    <w:rsid w:val="00DE0B2E"/>
    <w:rsid w:val="00DE0DB9"/>
    <w:rsid w:val="00DE0FB3"/>
    <w:rsid w:val="00DE1126"/>
    <w:rsid w:val="00DE112E"/>
    <w:rsid w:val="00DE11A3"/>
    <w:rsid w:val="00DE120B"/>
    <w:rsid w:val="00DE1221"/>
    <w:rsid w:val="00DE1298"/>
    <w:rsid w:val="00DE12B3"/>
    <w:rsid w:val="00DE1361"/>
    <w:rsid w:val="00DE1467"/>
    <w:rsid w:val="00DE17E0"/>
    <w:rsid w:val="00DE1A39"/>
    <w:rsid w:val="00DE1A9E"/>
    <w:rsid w:val="00DE1B52"/>
    <w:rsid w:val="00DE1D70"/>
    <w:rsid w:val="00DE1F5B"/>
    <w:rsid w:val="00DE2035"/>
    <w:rsid w:val="00DE215C"/>
    <w:rsid w:val="00DE2391"/>
    <w:rsid w:val="00DE24B8"/>
    <w:rsid w:val="00DE25DB"/>
    <w:rsid w:val="00DE25FE"/>
    <w:rsid w:val="00DE264E"/>
    <w:rsid w:val="00DE26AC"/>
    <w:rsid w:val="00DE281A"/>
    <w:rsid w:val="00DE2848"/>
    <w:rsid w:val="00DE286D"/>
    <w:rsid w:val="00DE28BB"/>
    <w:rsid w:val="00DE2984"/>
    <w:rsid w:val="00DE2B66"/>
    <w:rsid w:val="00DE2C1F"/>
    <w:rsid w:val="00DE2CBA"/>
    <w:rsid w:val="00DE2D87"/>
    <w:rsid w:val="00DE2E1A"/>
    <w:rsid w:val="00DE2E6D"/>
    <w:rsid w:val="00DE30EE"/>
    <w:rsid w:val="00DE3449"/>
    <w:rsid w:val="00DE34B9"/>
    <w:rsid w:val="00DE354B"/>
    <w:rsid w:val="00DE3628"/>
    <w:rsid w:val="00DE3629"/>
    <w:rsid w:val="00DE3798"/>
    <w:rsid w:val="00DE3845"/>
    <w:rsid w:val="00DE3936"/>
    <w:rsid w:val="00DE3B40"/>
    <w:rsid w:val="00DE3B4A"/>
    <w:rsid w:val="00DE3B62"/>
    <w:rsid w:val="00DE3BF2"/>
    <w:rsid w:val="00DE3C37"/>
    <w:rsid w:val="00DE3D71"/>
    <w:rsid w:val="00DE3DDE"/>
    <w:rsid w:val="00DE3E6B"/>
    <w:rsid w:val="00DE3EBD"/>
    <w:rsid w:val="00DE3FA6"/>
    <w:rsid w:val="00DE400E"/>
    <w:rsid w:val="00DE40BA"/>
    <w:rsid w:val="00DE441F"/>
    <w:rsid w:val="00DE4433"/>
    <w:rsid w:val="00DE44C5"/>
    <w:rsid w:val="00DE463F"/>
    <w:rsid w:val="00DE4743"/>
    <w:rsid w:val="00DE4767"/>
    <w:rsid w:val="00DE477A"/>
    <w:rsid w:val="00DE4AAF"/>
    <w:rsid w:val="00DE4BB9"/>
    <w:rsid w:val="00DE4BC5"/>
    <w:rsid w:val="00DE4E6D"/>
    <w:rsid w:val="00DE5042"/>
    <w:rsid w:val="00DE52AF"/>
    <w:rsid w:val="00DE54F3"/>
    <w:rsid w:val="00DE5565"/>
    <w:rsid w:val="00DE55B6"/>
    <w:rsid w:val="00DE56B7"/>
    <w:rsid w:val="00DE583F"/>
    <w:rsid w:val="00DE58D3"/>
    <w:rsid w:val="00DE5C23"/>
    <w:rsid w:val="00DE606E"/>
    <w:rsid w:val="00DE623D"/>
    <w:rsid w:val="00DE62F0"/>
    <w:rsid w:val="00DE6356"/>
    <w:rsid w:val="00DE6542"/>
    <w:rsid w:val="00DE6787"/>
    <w:rsid w:val="00DE67B2"/>
    <w:rsid w:val="00DE68A5"/>
    <w:rsid w:val="00DE6988"/>
    <w:rsid w:val="00DE698A"/>
    <w:rsid w:val="00DE6A02"/>
    <w:rsid w:val="00DE6A56"/>
    <w:rsid w:val="00DE6AAB"/>
    <w:rsid w:val="00DE6C43"/>
    <w:rsid w:val="00DE6D2F"/>
    <w:rsid w:val="00DE6DB3"/>
    <w:rsid w:val="00DE6EA0"/>
    <w:rsid w:val="00DE6F26"/>
    <w:rsid w:val="00DE716D"/>
    <w:rsid w:val="00DE71EE"/>
    <w:rsid w:val="00DE71F9"/>
    <w:rsid w:val="00DE72AE"/>
    <w:rsid w:val="00DE72BE"/>
    <w:rsid w:val="00DE7448"/>
    <w:rsid w:val="00DE7464"/>
    <w:rsid w:val="00DE75E1"/>
    <w:rsid w:val="00DE75F6"/>
    <w:rsid w:val="00DE7658"/>
    <w:rsid w:val="00DE768F"/>
    <w:rsid w:val="00DE7817"/>
    <w:rsid w:val="00DE7866"/>
    <w:rsid w:val="00DE7A16"/>
    <w:rsid w:val="00DE7A91"/>
    <w:rsid w:val="00DE7B1C"/>
    <w:rsid w:val="00DE7CEF"/>
    <w:rsid w:val="00DE7DA6"/>
    <w:rsid w:val="00DE7DA9"/>
    <w:rsid w:val="00DE7FB1"/>
    <w:rsid w:val="00DF02D7"/>
    <w:rsid w:val="00DF067A"/>
    <w:rsid w:val="00DF06F5"/>
    <w:rsid w:val="00DF09BA"/>
    <w:rsid w:val="00DF0A64"/>
    <w:rsid w:val="00DF0A75"/>
    <w:rsid w:val="00DF0AFB"/>
    <w:rsid w:val="00DF0B69"/>
    <w:rsid w:val="00DF0B76"/>
    <w:rsid w:val="00DF0C30"/>
    <w:rsid w:val="00DF0F78"/>
    <w:rsid w:val="00DF0F9E"/>
    <w:rsid w:val="00DF0FAB"/>
    <w:rsid w:val="00DF108C"/>
    <w:rsid w:val="00DF1210"/>
    <w:rsid w:val="00DF144E"/>
    <w:rsid w:val="00DF148B"/>
    <w:rsid w:val="00DF1519"/>
    <w:rsid w:val="00DF154A"/>
    <w:rsid w:val="00DF1803"/>
    <w:rsid w:val="00DF18BC"/>
    <w:rsid w:val="00DF1DF6"/>
    <w:rsid w:val="00DF1EDE"/>
    <w:rsid w:val="00DF1F03"/>
    <w:rsid w:val="00DF1F5A"/>
    <w:rsid w:val="00DF210D"/>
    <w:rsid w:val="00DF2234"/>
    <w:rsid w:val="00DF2396"/>
    <w:rsid w:val="00DF2653"/>
    <w:rsid w:val="00DF27D7"/>
    <w:rsid w:val="00DF2A17"/>
    <w:rsid w:val="00DF2B30"/>
    <w:rsid w:val="00DF2B8C"/>
    <w:rsid w:val="00DF2B91"/>
    <w:rsid w:val="00DF2CDA"/>
    <w:rsid w:val="00DF2CE1"/>
    <w:rsid w:val="00DF30FC"/>
    <w:rsid w:val="00DF3352"/>
    <w:rsid w:val="00DF3607"/>
    <w:rsid w:val="00DF370F"/>
    <w:rsid w:val="00DF3896"/>
    <w:rsid w:val="00DF38FE"/>
    <w:rsid w:val="00DF39A0"/>
    <w:rsid w:val="00DF3B15"/>
    <w:rsid w:val="00DF3B22"/>
    <w:rsid w:val="00DF3B55"/>
    <w:rsid w:val="00DF3B5A"/>
    <w:rsid w:val="00DF3DFD"/>
    <w:rsid w:val="00DF3F13"/>
    <w:rsid w:val="00DF43E5"/>
    <w:rsid w:val="00DF43F8"/>
    <w:rsid w:val="00DF4482"/>
    <w:rsid w:val="00DF4502"/>
    <w:rsid w:val="00DF46AC"/>
    <w:rsid w:val="00DF477E"/>
    <w:rsid w:val="00DF49BF"/>
    <w:rsid w:val="00DF4B04"/>
    <w:rsid w:val="00DF4C03"/>
    <w:rsid w:val="00DF4E8C"/>
    <w:rsid w:val="00DF4F91"/>
    <w:rsid w:val="00DF5427"/>
    <w:rsid w:val="00DF5468"/>
    <w:rsid w:val="00DF547F"/>
    <w:rsid w:val="00DF55EE"/>
    <w:rsid w:val="00DF5608"/>
    <w:rsid w:val="00DF5816"/>
    <w:rsid w:val="00DF599A"/>
    <w:rsid w:val="00DF5AE2"/>
    <w:rsid w:val="00DF5B82"/>
    <w:rsid w:val="00DF5B93"/>
    <w:rsid w:val="00DF5C20"/>
    <w:rsid w:val="00DF5D95"/>
    <w:rsid w:val="00DF5DAF"/>
    <w:rsid w:val="00DF5E42"/>
    <w:rsid w:val="00DF5FCB"/>
    <w:rsid w:val="00DF6071"/>
    <w:rsid w:val="00DF6170"/>
    <w:rsid w:val="00DF61B8"/>
    <w:rsid w:val="00DF6223"/>
    <w:rsid w:val="00DF6278"/>
    <w:rsid w:val="00DF628B"/>
    <w:rsid w:val="00DF62BB"/>
    <w:rsid w:val="00DF635B"/>
    <w:rsid w:val="00DF63E6"/>
    <w:rsid w:val="00DF641C"/>
    <w:rsid w:val="00DF64A3"/>
    <w:rsid w:val="00DF64A8"/>
    <w:rsid w:val="00DF64E3"/>
    <w:rsid w:val="00DF64F1"/>
    <w:rsid w:val="00DF656A"/>
    <w:rsid w:val="00DF65AC"/>
    <w:rsid w:val="00DF677C"/>
    <w:rsid w:val="00DF6796"/>
    <w:rsid w:val="00DF68CC"/>
    <w:rsid w:val="00DF6979"/>
    <w:rsid w:val="00DF69C2"/>
    <w:rsid w:val="00DF6A9D"/>
    <w:rsid w:val="00DF6C5F"/>
    <w:rsid w:val="00DF6C95"/>
    <w:rsid w:val="00DF6CB5"/>
    <w:rsid w:val="00DF6D5B"/>
    <w:rsid w:val="00DF6DEB"/>
    <w:rsid w:val="00DF6FCF"/>
    <w:rsid w:val="00DF706D"/>
    <w:rsid w:val="00DF71A4"/>
    <w:rsid w:val="00DF7210"/>
    <w:rsid w:val="00DF7250"/>
    <w:rsid w:val="00DF7383"/>
    <w:rsid w:val="00DF756E"/>
    <w:rsid w:val="00DF766B"/>
    <w:rsid w:val="00DF76B6"/>
    <w:rsid w:val="00DF7951"/>
    <w:rsid w:val="00DF795C"/>
    <w:rsid w:val="00DF799E"/>
    <w:rsid w:val="00DF7C23"/>
    <w:rsid w:val="00DF7C33"/>
    <w:rsid w:val="00DF7DD2"/>
    <w:rsid w:val="00DF7E2F"/>
    <w:rsid w:val="00DF7F6D"/>
    <w:rsid w:val="00DF7FAF"/>
    <w:rsid w:val="00E0023A"/>
    <w:rsid w:val="00E00478"/>
    <w:rsid w:val="00E004CF"/>
    <w:rsid w:val="00E0052E"/>
    <w:rsid w:val="00E005D0"/>
    <w:rsid w:val="00E00730"/>
    <w:rsid w:val="00E007AB"/>
    <w:rsid w:val="00E008BE"/>
    <w:rsid w:val="00E00A9C"/>
    <w:rsid w:val="00E00B89"/>
    <w:rsid w:val="00E00E28"/>
    <w:rsid w:val="00E00E3D"/>
    <w:rsid w:val="00E01295"/>
    <w:rsid w:val="00E012FF"/>
    <w:rsid w:val="00E013D8"/>
    <w:rsid w:val="00E0144E"/>
    <w:rsid w:val="00E015EF"/>
    <w:rsid w:val="00E01708"/>
    <w:rsid w:val="00E01957"/>
    <w:rsid w:val="00E0198E"/>
    <w:rsid w:val="00E019E6"/>
    <w:rsid w:val="00E01A8F"/>
    <w:rsid w:val="00E01B97"/>
    <w:rsid w:val="00E01E4C"/>
    <w:rsid w:val="00E01EDE"/>
    <w:rsid w:val="00E01F23"/>
    <w:rsid w:val="00E02081"/>
    <w:rsid w:val="00E02093"/>
    <w:rsid w:val="00E02149"/>
    <w:rsid w:val="00E022A1"/>
    <w:rsid w:val="00E022FA"/>
    <w:rsid w:val="00E024B1"/>
    <w:rsid w:val="00E02637"/>
    <w:rsid w:val="00E027AE"/>
    <w:rsid w:val="00E02893"/>
    <w:rsid w:val="00E028BB"/>
    <w:rsid w:val="00E02900"/>
    <w:rsid w:val="00E029E2"/>
    <w:rsid w:val="00E029F3"/>
    <w:rsid w:val="00E02A67"/>
    <w:rsid w:val="00E02C54"/>
    <w:rsid w:val="00E02C7B"/>
    <w:rsid w:val="00E02DD7"/>
    <w:rsid w:val="00E02ED2"/>
    <w:rsid w:val="00E02EF0"/>
    <w:rsid w:val="00E03175"/>
    <w:rsid w:val="00E031FB"/>
    <w:rsid w:val="00E03219"/>
    <w:rsid w:val="00E03437"/>
    <w:rsid w:val="00E0352E"/>
    <w:rsid w:val="00E03708"/>
    <w:rsid w:val="00E03750"/>
    <w:rsid w:val="00E0379A"/>
    <w:rsid w:val="00E0380B"/>
    <w:rsid w:val="00E0380E"/>
    <w:rsid w:val="00E039B7"/>
    <w:rsid w:val="00E03A06"/>
    <w:rsid w:val="00E03A46"/>
    <w:rsid w:val="00E03D39"/>
    <w:rsid w:val="00E03DFC"/>
    <w:rsid w:val="00E03E07"/>
    <w:rsid w:val="00E03E10"/>
    <w:rsid w:val="00E03FC8"/>
    <w:rsid w:val="00E0404C"/>
    <w:rsid w:val="00E040ED"/>
    <w:rsid w:val="00E040F2"/>
    <w:rsid w:val="00E04229"/>
    <w:rsid w:val="00E04240"/>
    <w:rsid w:val="00E0431A"/>
    <w:rsid w:val="00E0433F"/>
    <w:rsid w:val="00E04461"/>
    <w:rsid w:val="00E04468"/>
    <w:rsid w:val="00E044AD"/>
    <w:rsid w:val="00E0457B"/>
    <w:rsid w:val="00E04582"/>
    <w:rsid w:val="00E0464A"/>
    <w:rsid w:val="00E04745"/>
    <w:rsid w:val="00E0479B"/>
    <w:rsid w:val="00E047AC"/>
    <w:rsid w:val="00E048F6"/>
    <w:rsid w:val="00E0493D"/>
    <w:rsid w:val="00E049C3"/>
    <w:rsid w:val="00E04B14"/>
    <w:rsid w:val="00E04C95"/>
    <w:rsid w:val="00E04C9E"/>
    <w:rsid w:val="00E04DA6"/>
    <w:rsid w:val="00E04DC3"/>
    <w:rsid w:val="00E04E00"/>
    <w:rsid w:val="00E04E10"/>
    <w:rsid w:val="00E04E84"/>
    <w:rsid w:val="00E04F3B"/>
    <w:rsid w:val="00E04FEF"/>
    <w:rsid w:val="00E050D1"/>
    <w:rsid w:val="00E05120"/>
    <w:rsid w:val="00E0515D"/>
    <w:rsid w:val="00E05201"/>
    <w:rsid w:val="00E0552F"/>
    <w:rsid w:val="00E05553"/>
    <w:rsid w:val="00E0555B"/>
    <w:rsid w:val="00E055EF"/>
    <w:rsid w:val="00E0561A"/>
    <w:rsid w:val="00E05874"/>
    <w:rsid w:val="00E058E2"/>
    <w:rsid w:val="00E059B9"/>
    <w:rsid w:val="00E05A60"/>
    <w:rsid w:val="00E05ACD"/>
    <w:rsid w:val="00E05C55"/>
    <w:rsid w:val="00E05CAF"/>
    <w:rsid w:val="00E05D2F"/>
    <w:rsid w:val="00E05DD1"/>
    <w:rsid w:val="00E05E59"/>
    <w:rsid w:val="00E05EDB"/>
    <w:rsid w:val="00E05FB6"/>
    <w:rsid w:val="00E0606A"/>
    <w:rsid w:val="00E060F7"/>
    <w:rsid w:val="00E06221"/>
    <w:rsid w:val="00E06233"/>
    <w:rsid w:val="00E06311"/>
    <w:rsid w:val="00E064BE"/>
    <w:rsid w:val="00E0655D"/>
    <w:rsid w:val="00E065E9"/>
    <w:rsid w:val="00E065FE"/>
    <w:rsid w:val="00E0660A"/>
    <w:rsid w:val="00E066BF"/>
    <w:rsid w:val="00E066D8"/>
    <w:rsid w:val="00E069C0"/>
    <w:rsid w:val="00E06B03"/>
    <w:rsid w:val="00E06BAC"/>
    <w:rsid w:val="00E06BF8"/>
    <w:rsid w:val="00E06C42"/>
    <w:rsid w:val="00E06F3E"/>
    <w:rsid w:val="00E0709B"/>
    <w:rsid w:val="00E0734F"/>
    <w:rsid w:val="00E07424"/>
    <w:rsid w:val="00E0753C"/>
    <w:rsid w:val="00E07556"/>
    <w:rsid w:val="00E07574"/>
    <w:rsid w:val="00E076BD"/>
    <w:rsid w:val="00E077F3"/>
    <w:rsid w:val="00E07858"/>
    <w:rsid w:val="00E078A2"/>
    <w:rsid w:val="00E07A5E"/>
    <w:rsid w:val="00E07CD2"/>
    <w:rsid w:val="00E07EF9"/>
    <w:rsid w:val="00E07F36"/>
    <w:rsid w:val="00E07F3D"/>
    <w:rsid w:val="00E07F3F"/>
    <w:rsid w:val="00E10281"/>
    <w:rsid w:val="00E103FC"/>
    <w:rsid w:val="00E1043D"/>
    <w:rsid w:val="00E106FF"/>
    <w:rsid w:val="00E10BE5"/>
    <w:rsid w:val="00E10D49"/>
    <w:rsid w:val="00E10F6B"/>
    <w:rsid w:val="00E11168"/>
    <w:rsid w:val="00E111B4"/>
    <w:rsid w:val="00E113DD"/>
    <w:rsid w:val="00E11450"/>
    <w:rsid w:val="00E1163D"/>
    <w:rsid w:val="00E1171C"/>
    <w:rsid w:val="00E11797"/>
    <w:rsid w:val="00E1180E"/>
    <w:rsid w:val="00E11973"/>
    <w:rsid w:val="00E11BD0"/>
    <w:rsid w:val="00E11D3C"/>
    <w:rsid w:val="00E11E03"/>
    <w:rsid w:val="00E120BC"/>
    <w:rsid w:val="00E12179"/>
    <w:rsid w:val="00E12355"/>
    <w:rsid w:val="00E12360"/>
    <w:rsid w:val="00E123C7"/>
    <w:rsid w:val="00E12467"/>
    <w:rsid w:val="00E1259C"/>
    <w:rsid w:val="00E126F4"/>
    <w:rsid w:val="00E127E0"/>
    <w:rsid w:val="00E128BE"/>
    <w:rsid w:val="00E12945"/>
    <w:rsid w:val="00E12A70"/>
    <w:rsid w:val="00E12A7F"/>
    <w:rsid w:val="00E12A87"/>
    <w:rsid w:val="00E12B8E"/>
    <w:rsid w:val="00E12C14"/>
    <w:rsid w:val="00E12FE6"/>
    <w:rsid w:val="00E132A3"/>
    <w:rsid w:val="00E13316"/>
    <w:rsid w:val="00E133C1"/>
    <w:rsid w:val="00E13583"/>
    <w:rsid w:val="00E1374C"/>
    <w:rsid w:val="00E13803"/>
    <w:rsid w:val="00E13BB2"/>
    <w:rsid w:val="00E13C1E"/>
    <w:rsid w:val="00E13C5D"/>
    <w:rsid w:val="00E13CCC"/>
    <w:rsid w:val="00E13E18"/>
    <w:rsid w:val="00E13E5F"/>
    <w:rsid w:val="00E1436B"/>
    <w:rsid w:val="00E14371"/>
    <w:rsid w:val="00E144BF"/>
    <w:rsid w:val="00E14623"/>
    <w:rsid w:val="00E146EC"/>
    <w:rsid w:val="00E146F1"/>
    <w:rsid w:val="00E147A8"/>
    <w:rsid w:val="00E147DC"/>
    <w:rsid w:val="00E1485F"/>
    <w:rsid w:val="00E148AD"/>
    <w:rsid w:val="00E149C7"/>
    <w:rsid w:val="00E14C08"/>
    <w:rsid w:val="00E14D21"/>
    <w:rsid w:val="00E14E2E"/>
    <w:rsid w:val="00E14F0B"/>
    <w:rsid w:val="00E1501A"/>
    <w:rsid w:val="00E150CF"/>
    <w:rsid w:val="00E15190"/>
    <w:rsid w:val="00E151FA"/>
    <w:rsid w:val="00E152DD"/>
    <w:rsid w:val="00E15337"/>
    <w:rsid w:val="00E1556E"/>
    <w:rsid w:val="00E155BB"/>
    <w:rsid w:val="00E155DE"/>
    <w:rsid w:val="00E15615"/>
    <w:rsid w:val="00E156F8"/>
    <w:rsid w:val="00E15A12"/>
    <w:rsid w:val="00E15B00"/>
    <w:rsid w:val="00E15B69"/>
    <w:rsid w:val="00E15C3F"/>
    <w:rsid w:val="00E15CA0"/>
    <w:rsid w:val="00E15CCC"/>
    <w:rsid w:val="00E15E36"/>
    <w:rsid w:val="00E15E43"/>
    <w:rsid w:val="00E15FDC"/>
    <w:rsid w:val="00E161E3"/>
    <w:rsid w:val="00E16202"/>
    <w:rsid w:val="00E16340"/>
    <w:rsid w:val="00E16385"/>
    <w:rsid w:val="00E163BF"/>
    <w:rsid w:val="00E16453"/>
    <w:rsid w:val="00E1653C"/>
    <w:rsid w:val="00E1673C"/>
    <w:rsid w:val="00E167FC"/>
    <w:rsid w:val="00E16988"/>
    <w:rsid w:val="00E16D3B"/>
    <w:rsid w:val="00E16E10"/>
    <w:rsid w:val="00E16F4A"/>
    <w:rsid w:val="00E16FB0"/>
    <w:rsid w:val="00E17056"/>
    <w:rsid w:val="00E171C6"/>
    <w:rsid w:val="00E1746D"/>
    <w:rsid w:val="00E176D1"/>
    <w:rsid w:val="00E17789"/>
    <w:rsid w:val="00E177CA"/>
    <w:rsid w:val="00E17885"/>
    <w:rsid w:val="00E17B37"/>
    <w:rsid w:val="00E17CA7"/>
    <w:rsid w:val="00E17D6C"/>
    <w:rsid w:val="00E17E45"/>
    <w:rsid w:val="00E17F2E"/>
    <w:rsid w:val="00E17F43"/>
    <w:rsid w:val="00E17FF9"/>
    <w:rsid w:val="00E201DA"/>
    <w:rsid w:val="00E202EC"/>
    <w:rsid w:val="00E2063E"/>
    <w:rsid w:val="00E206C7"/>
    <w:rsid w:val="00E20859"/>
    <w:rsid w:val="00E2091F"/>
    <w:rsid w:val="00E20A40"/>
    <w:rsid w:val="00E20A96"/>
    <w:rsid w:val="00E20B83"/>
    <w:rsid w:val="00E20CB8"/>
    <w:rsid w:val="00E20D4A"/>
    <w:rsid w:val="00E20D7C"/>
    <w:rsid w:val="00E20F68"/>
    <w:rsid w:val="00E2102C"/>
    <w:rsid w:val="00E21099"/>
    <w:rsid w:val="00E212C1"/>
    <w:rsid w:val="00E212EE"/>
    <w:rsid w:val="00E21545"/>
    <w:rsid w:val="00E21634"/>
    <w:rsid w:val="00E2192A"/>
    <w:rsid w:val="00E21958"/>
    <w:rsid w:val="00E21963"/>
    <w:rsid w:val="00E21A2C"/>
    <w:rsid w:val="00E21AAF"/>
    <w:rsid w:val="00E21B0C"/>
    <w:rsid w:val="00E21CDD"/>
    <w:rsid w:val="00E21DC6"/>
    <w:rsid w:val="00E21E1E"/>
    <w:rsid w:val="00E220E1"/>
    <w:rsid w:val="00E2218F"/>
    <w:rsid w:val="00E22256"/>
    <w:rsid w:val="00E22424"/>
    <w:rsid w:val="00E22491"/>
    <w:rsid w:val="00E22531"/>
    <w:rsid w:val="00E22557"/>
    <w:rsid w:val="00E2265C"/>
    <w:rsid w:val="00E22673"/>
    <w:rsid w:val="00E2269A"/>
    <w:rsid w:val="00E226FB"/>
    <w:rsid w:val="00E22886"/>
    <w:rsid w:val="00E2291E"/>
    <w:rsid w:val="00E2293E"/>
    <w:rsid w:val="00E22A0F"/>
    <w:rsid w:val="00E22A93"/>
    <w:rsid w:val="00E22B42"/>
    <w:rsid w:val="00E22B4A"/>
    <w:rsid w:val="00E22BE9"/>
    <w:rsid w:val="00E22DDE"/>
    <w:rsid w:val="00E22E68"/>
    <w:rsid w:val="00E22F80"/>
    <w:rsid w:val="00E2306A"/>
    <w:rsid w:val="00E2308D"/>
    <w:rsid w:val="00E2319E"/>
    <w:rsid w:val="00E2323B"/>
    <w:rsid w:val="00E232EB"/>
    <w:rsid w:val="00E2333F"/>
    <w:rsid w:val="00E2338E"/>
    <w:rsid w:val="00E2350D"/>
    <w:rsid w:val="00E23609"/>
    <w:rsid w:val="00E236A3"/>
    <w:rsid w:val="00E237BC"/>
    <w:rsid w:val="00E238A4"/>
    <w:rsid w:val="00E24062"/>
    <w:rsid w:val="00E24176"/>
    <w:rsid w:val="00E24220"/>
    <w:rsid w:val="00E2468D"/>
    <w:rsid w:val="00E24696"/>
    <w:rsid w:val="00E24774"/>
    <w:rsid w:val="00E2492D"/>
    <w:rsid w:val="00E24972"/>
    <w:rsid w:val="00E249A4"/>
    <w:rsid w:val="00E249AF"/>
    <w:rsid w:val="00E24BA8"/>
    <w:rsid w:val="00E24C17"/>
    <w:rsid w:val="00E24D38"/>
    <w:rsid w:val="00E24E38"/>
    <w:rsid w:val="00E24EA9"/>
    <w:rsid w:val="00E24EC1"/>
    <w:rsid w:val="00E2507A"/>
    <w:rsid w:val="00E251A6"/>
    <w:rsid w:val="00E251D4"/>
    <w:rsid w:val="00E252EC"/>
    <w:rsid w:val="00E2532E"/>
    <w:rsid w:val="00E25373"/>
    <w:rsid w:val="00E2546B"/>
    <w:rsid w:val="00E25473"/>
    <w:rsid w:val="00E2575B"/>
    <w:rsid w:val="00E25CD8"/>
    <w:rsid w:val="00E25D18"/>
    <w:rsid w:val="00E25D22"/>
    <w:rsid w:val="00E25DC3"/>
    <w:rsid w:val="00E260D9"/>
    <w:rsid w:val="00E262A9"/>
    <w:rsid w:val="00E2640A"/>
    <w:rsid w:val="00E2656E"/>
    <w:rsid w:val="00E266A3"/>
    <w:rsid w:val="00E266E9"/>
    <w:rsid w:val="00E26791"/>
    <w:rsid w:val="00E269B8"/>
    <w:rsid w:val="00E26ABE"/>
    <w:rsid w:val="00E26B45"/>
    <w:rsid w:val="00E26DBE"/>
    <w:rsid w:val="00E26DE0"/>
    <w:rsid w:val="00E2706C"/>
    <w:rsid w:val="00E2709D"/>
    <w:rsid w:val="00E272F7"/>
    <w:rsid w:val="00E2731F"/>
    <w:rsid w:val="00E275E6"/>
    <w:rsid w:val="00E27815"/>
    <w:rsid w:val="00E278DD"/>
    <w:rsid w:val="00E2794B"/>
    <w:rsid w:val="00E279FC"/>
    <w:rsid w:val="00E300E3"/>
    <w:rsid w:val="00E3013B"/>
    <w:rsid w:val="00E3014F"/>
    <w:rsid w:val="00E301AF"/>
    <w:rsid w:val="00E3078D"/>
    <w:rsid w:val="00E307CA"/>
    <w:rsid w:val="00E30B11"/>
    <w:rsid w:val="00E30BE3"/>
    <w:rsid w:val="00E30CA2"/>
    <w:rsid w:val="00E30CB5"/>
    <w:rsid w:val="00E31062"/>
    <w:rsid w:val="00E3125A"/>
    <w:rsid w:val="00E312F1"/>
    <w:rsid w:val="00E313D4"/>
    <w:rsid w:val="00E3167E"/>
    <w:rsid w:val="00E3182B"/>
    <w:rsid w:val="00E31957"/>
    <w:rsid w:val="00E31968"/>
    <w:rsid w:val="00E31B51"/>
    <w:rsid w:val="00E31BA7"/>
    <w:rsid w:val="00E31BD2"/>
    <w:rsid w:val="00E31DE1"/>
    <w:rsid w:val="00E31FC3"/>
    <w:rsid w:val="00E3200A"/>
    <w:rsid w:val="00E320AC"/>
    <w:rsid w:val="00E320E3"/>
    <w:rsid w:val="00E321C0"/>
    <w:rsid w:val="00E3228D"/>
    <w:rsid w:val="00E3230B"/>
    <w:rsid w:val="00E32578"/>
    <w:rsid w:val="00E326AB"/>
    <w:rsid w:val="00E3276E"/>
    <w:rsid w:val="00E3280E"/>
    <w:rsid w:val="00E328D9"/>
    <w:rsid w:val="00E329A9"/>
    <w:rsid w:val="00E32A47"/>
    <w:rsid w:val="00E32AE3"/>
    <w:rsid w:val="00E32B2D"/>
    <w:rsid w:val="00E32D26"/>
    <w:rsid w:val="00E32D81"/>
    <w:rsid w:val="00E32DD2"/>
    <w:rsid w:val="00E32EAE"/>
    <w:rsid w:val="00E32F43"/>
    <w:rsid w:val="00E32FC2"/>
    <w:rsid w:val="00E33090"/>
    <w:rsid w:val="00E330E8"/>
    <w:rsid w:val="00E3317D"/>
    <w:rsid w:val="00E33284"/>
    <w:rsid w:val="00E33307"/>
    <w:rsid w:val="00E33422"/>
    <w:rsid w:val="00E336AA"/>
    <w:rsid w:val="00E3374D"/>
    <w:rsid w:val="00E337F7"/>
    <w:rsid w:val="00E338E8"/>
    <w:rsid w:val="00E33ACD"/>
    <w:rsid w:val="00E33BAA"/>
    <w:rsid w:val="00E33BCE"/>
    <w:rsid w:val="00E33BD7"/>
    <w:rsid w:val="00E33C49"/>
    <w:rsid w:val="00E33D47"/>
    <w:rsid w:val="00E33DAE"/>
    <w:rsid w:val="00E33ED1"/>
    <w:rsid w:val="00E33F05"/>
    <w:rsid w:val="00E33F1D"/>
    <w:rsid w:val="00E3411C"/>
    <w:rsid w:val="00E34311"/>
    <w:rsid w:val="00E34587"/>
    <w:rsid w:val="00E3461C"/>
    <w:rsid w:val="00E34639"/>
    <w:rsid w:val="00E348EA"/>
    <w:rsid w:val="00E34B04"/>
    <w:rsid w:val="00E34C38"/>
    <w:rsid w:val="00E34C63"/>
    <w:rsid w:val="00E34CBB"/>
    <w:rsid w:val="00E34E94"/>
    <w:rsid w:val="00E34EA8"/>
    <w:rsid w:val="00E34F1F"/>
    <w:rsid w:val="00E34F35"/>
    <w:rsid w:val="00E34FAD"/>
    <w:rsid w:val="00E350D1"/>
    <w:rsid w:val="00E35252"/>
    <w:rsid w:val="00E352C9"/>
    <w:rsid w:val="00E356E5"/>
    <w:rsid w:val="00E35825"/>
    <w:rsid w:val="00E3584D"/>
    <w:rsid w:val="00E359DE"/>
    <w:rsid w:val="00E35B26"/>
    <w:rsid w:val="00E35D24"/>
    <w:rsid w:val="00E35D3F"/>
    <w:rsid w:val="00E35DE3"/>
    <w:rsid w:val="00E36094"/>
    <w:rsid w:val="00E3613B"/>
    <w:rsid w:val="00E36152"/>
    <w:rsid w:val="00E361E4"/>
    <w:rsid w:val="00E3629F"/>
    <w:rsid w:val="00E362D1"/>
    <w:rsid w:val="00E364AF"/>
    <w:rsid w:val="00E365E7"/>
    <w:rsid w:val="00E3661E"/>
    <w:rsid w:val="00E36635"/>
    <w:rsid w:val="00E36694"/>
    <w:rsid w:val="00E366EF"/>
    <w:rsid w:val="00E36717"/>
    <w:rsid w:val="00E367DE"/>
    <w:rsid w:val="00E36841"/>
    <w:rsid w:val="00E368DD"/>
    <w:rsid w:val="00E36919"/>
    <w:rsid w:val="00E369D7"/>
    <w:rsid w:val="00E36B53"/>
    <w:rsid w:val="00E36B69"/>
    <w:rsid w:val="00E36DD9"/>
    <w:rsid w:val="00E36E3D"/>
    <w:rsid w:val="00E36ED0"/>
    <w:rsid w:val="00E36F78"/>
    <w:rsid w:val="00E37225"/>
    <w:rsid w:val="00E37367"/>
    <w:rsid w:val="00E37491"/>
    <w:rsid w:val="00E374A2"/>
    <w:rsid w:val="00E37671"/>
    <w:rsid w:val="00E376B2"/>
    <w:rsid w:val="00E37707"/>
    <w:rsid w:val="00E37915"/>
    <w:rsid w:val="00E37949"/>
    <w:rsid w:val="00E37A05"/>
    <w:rsid w:val="00E37A87"/>
    <w:rsid w:val="00E37B5A"/>
    <w:rsid w:val="00E37CBD"/>
    <w:rsid w:val="00E37D72"/>
    <w:rsid w:val="00E37E5F"/>
    <w:rsid w:val="00E37F9E"/>
    <w:rsid w:val="00E400B2"/>
    <w:rsid w:val="00E400CB"/>
    <w:rsid w:val="00E4025B"/>
    <w:rsid w:val="00E40309"/>
    <w:rsid w:val="00E4045B"/>
    <w:rsid w:val="00E40471"/>
    <w:rsid w:val="00E4047A"/>
    <w:rsid w:val="00E404BD"/>
    <w:rsid w:val="00E40544"/>
    <w:rsid w:val="00E40570"/>
    <w:rsid w:val="00E4057E"/>
    <w:rsid w:val="00E406C5"/>
    <w:rsid w:val="00E40824"/>
    <w:rsid w:val="00E409B4"/>
    <w:rsid w:val="00E40C5D"/>
    <w:rsid w:val="00E40CB7"/>
    <w:rsid w:val="00E40D1B"/>
    <w:rsid w:val="00E40E22"/>
    <w:rsid w:val="00E40E8E"/>
    <w:rsid w:val="00E41167"/>
    <w:rsid w:val="00E411CA"/>
    <w:rsid w:val="00E413C0"/>
    <w:rsid w:val="00E414FA"/>
    <w:rsid w:val="00E4156E"/>
    <w:rsid w:val="00E416FD"/>
    <w:rsid w:val="00E4180E"/>
    <w:rsid w:val="00E4194A"/>
    <w:rsid w:val="00E4194C"/>
    <w:rsid w:val="00E41AE8"/>
    <w:rsid w:val="00E41B42"/>
    <w:rsid w:val="00E41C1F"/>
    <w:rsid w:val="00E41FC1"/>
    <w:rsid w:val="00E420BE"/>
    <w:rsid w:val="00E423D2"/>
    <w:rsid w:val="00E42615"/>
    <w:rsid w:val="00E426BB"/>
    <w:rsid w:val="00E42729"/>
    <w:rsid w:val="00E427CF"/>
    <w:rsid w:val="00E4288C"/>
    <w:rsid w:val="00E428D7"/>
    <w:rsid w:val="00E4290A"/>
    <w:rsid w:val="00E42936"/>
    <w:rsid w:val="00E42953"/>
    <w:rsid w:val="00E429EC"/>
    <w:rsid w:val="00E42A9E"/>
    <w:rsid w:val="00E42B1E"/>
    <w:rsid w:val="00E42CA6"/>
    <w:rsid w:val="00E42E69"/>
    <w:rsid w:val="00E42F5F"/>
    <w:rsid w:val="00E43025"/>
    <w:rsid w:val="00E430DE"/>
    <w:rsid w:val="00E430E0"/>
    <w:rsid w:val="00E432C6"/>
    <w:rsid w:val="00E43396"/>
    <w:rsid w:val="00E433C8"/>
    <w:rsid w:val="00E43468"/>
    <w:rsid w:val="00E43552"/>
    <w:rsid w:val="00E435E6"/>
    <w:rsid w:val="00E437DD"/>
    <w:rsid w:val="00E438D0"/>
    <w:rsid w:val="00E43A13"/>
    <w:rsid w:val="00E43A26"/>
    <w:rsid w:val="00E43A95"/>
    <w:rsid w:val="00E43AE3"/>
    <w:rsid w:val="00E43D40"/>
    <w:rsid w:val="00E43DFE"/>
    <w:rsid w:val="00E43F08"/>
    <w:rsid w:val="00E44465"/>
    <w:rsid w:val="00E44476"/>
    <w:rsid w:val="00E444EB"/>
    <w:rsid w:val="00E44544"/>
    <w:rsid w:val="00E4458C"/>
    <w:rsid w:val="00E44741"/>
    <w:rsid w:val="00E4483B"/>
    <w:rsid w:val="00E448A7"/>
    <w:rsid w:val="00E44993"/>
    <w:rsid w:val="00E449EB"/>
    <w:rsid w:val="00E44A57"/>
    <w:rsid w:val="00E44AD1"/>
    <w:rsid w:val="00E44E67"/>
    <w:rsid w:val="00E44F16"/>
    <w:rsid w:val="00E45028"/>
    <w:rsid w:val="00E450FF"/>
    <w:rsid w:val="00E45206"/>
    <w:rsid w:val="00E45324"/>
    <w:rsid w:val="00E45457"/>
    <w:rsid w:val="00E45473"/>
    <w:rsid w:val="00E4547C"/>
    <w:rsid w:val="00E4562F"/>
    <w:rsid w:val="00E45647"/>
    <w:rsid w:val="00E45795"/>
    <w:rsid w:val="00E45B8C"/>
    <w:rsid w:val="00E45D34"/>
    <w:rsid w:val="00E45FDF"/>
    <w:rsid w:val="00E4605E"/>
    <w:rsid w:val="00E46102"/>
    <w:rsid w:val="00E4616E"/>
    <w:rsid w:val="00E46336"/>
    <w:rsid w:val="00E46399"/>
    <w:rsid w:val="00E464FC"/>
    <w:rsid w:val="00E46523"/>
    <w:rsid w:val="00E466E0"/>
    <w:rsid w:val="00E469E3"/>
    <w:rsid w:val="00E46A6F"/>
    <w:rsid w:val="00E46AAD"/>
    <w:rsid w:val="00E46B2E"/>
    <w:rsid w:val="00E46CBE"/>
    <w:rsid w:val="00E46CBF"/>
    <w:rsid w:val="00E46EFD"/>
    <w:rsid w:val="00E46F08"/>
    <w:rsid w:val="00E46F68"/>
    <w:rsid w:val="00E4745A"/>
    <w:rsid w:val="00E47542"/>
    <w:rsid w:val="00E478E3"/>
    <w:rsid w:val="00E47ADF"/>
    <w:rsid w:val="00E47C10"/>
    <w:rsid w:val="00E47D46"/>
    <w:rsid w:val="00E47EC7"/>
    <w:rsid w:val="00E47F91"/>
    <w:rsid w:val="00E47FFE"/>
    <w:rsid w:val="00E500D3"/>
    <w:rsid w:val="00E50241"/>
    <w:rsid w:val="00E505B3"/>
    <w:rsid w:val="00E50691"/>
    <w:rsid w:val="00E5069D"/>
    <w:rsid w:val="00E507D0"/>
    <w:rsid w:val="00E508C0"/>
    <w:rsid w:val="00E50997"/>
    <w:rsid w:val="00E50A98"/>
    <w:rsid w:val="00E50B2C"/>
    <w:rsid w:val="00E50C17"/>
    <w:rsid w:val="00E50C7D"/>
    <w:rsid w:val="00E50F65"/>
    <w:rsid w:val="00E510BB"/>
    <w:rsid w:val="00E510C2"/>
    <w:rsid w:val="00E510FF"/>
    <w:rsid w:val="00E5137F"/>
    <w:rsid w:val="00E513E3"/>
    <w:rsid w:val="00E513F8"/>
    <w:rsid w:val="00E51499"/>
    <w:rsid w:val="00E514A8"/>
    <w:rsid w:val="00E51549"/>
    <w:rsid w:val="00E5155E"/>
    <w:rsid w:val="00E51596"/>
    <w:rsid w:val="00E51773"/>
    <w:rsid w:val="00E517DB"/>
    <w:rsid w:val="00E51860"/>
    <w:rsid w:val="00E51917"/>
    <w:rsid w:val="00E519C9"/>
    <w:rsid w:val="00E51B8B"/>
    <w:rsid w:val="00E51BE2"/>
    <w:rsid w:val="00E51F56"/>
    <w:rsid w:val="00E51FD1"/>
    <w:rsid w:val="00E52009"/>
    <w:rsid w:val="00E52069"/>
    <w:rsid w:val="00E521DA"/>
    <w:rsid w:val="00E52236"/>
    <w:rsid w:val="00E522FA"/>
    <w:rsid w:val="00E5244E"/>
    <w:rsid w:val="00E524D4"/>
    <w:rsid w:val="00E525FB"/>
    <w:rsid w:val="00E52792"/>
    <w:rsid w:val="00E527FC"/>
    <w:rsid w:val="00E529A4"/>
    <w:rsid w:val="00E52EA2"/>
    <w:rsid w:val="00E52EC9"/>
    <w:rsid w:val="00E52ECD"/>
    <w:rsid w:val="00E52EDB"/>
    <w:rsid w:val="00E53060"/>
    <w:rsid w:val="00E53070"/>
    <w:rsid w:val="00E531FF"/>
    <w:rsid w:val="00E5326B"/>
    <w:rsid w:val="00E5336B"/>
    <w:rsid w:val="00E533A8"/>
    <w:rsid w:val="00E535CF"/>
    <w:rsid w:val="00E535FA"/>
    <w:rsid w:val="00E5370B"/>
    <w:rsid w:val="00E53946"/>
    <w:rsid w:val="00E539D6"/>
    <w:rsid w:val="00E539E9"/>
    <w:rsid w:val="00E53B1B"/>
    <w:rsid w:val="00E53BA7"/>
    <w:rsid w:val="00E53C71"/>
    <w:rsid w:val="00E53CB8"/>
    <w:rsid w:val="00E53FEA"/>
    <w:rsid w:val="00E54172"/>
    <w:rsid w:val="00E54173"/>
    <w:rsid w:val="00E54213"/>
    <w:rsid w:val="00E543AA"/>
    <w:rsid w:val="00E54649"/>
    <w:rsid w:val="00E54745"/>
    <w:rsid w:val="00E5481D"/>
    <w:rsid w:val="00E54A28"/>
    <w:rsid w:val="00E54A5C"/>
    <w:rsid w:val="00E54AAE"/>
    <w:rsid w:val="00E54B1E"/>
    <w:rsid w:val="00E54DBE"/>
    <w:rsid w:val="00E54E17"/>
    <w:rsid w:val="00E54F5D"/>
    <w:rsid w:val="00E54FB1"/>
    <w:rsid w:val="00E54FDC"/>
    <w:rsid w:val="00E55009"/>
    <w:rsid w:val="00E55013"/>
    <w:rsid w:val="00E5507F"/>
    <w:rsid w:val="00E551B7"/>
    <w:rsid w:val="00E55205"/>
    <w:rsid w:val="00E552A7"/>
    <w:rsid w:val="00E552C6"/>
    <w:rsid w:val="00E55300"/>
    <w:rsid w:val="00E5531D"/>
    <w:rsid w:val="00E55362"/>
    <w:rsid w:val="00E55502"/>
    <w:rsid w:val="00E55625"/>
    <w:rsid w:val="00E55754"/>
    <w:rsid w:val="00E55789"/>
    <w:rsid w:val="00E558A7"/>
    <w:rsid w:val="00E558D7"/>
    <w:rsid w:val="00E55915"/>
    <w:rsid w:val="00E55946"/>
    <w:rsid w:val="00E55995"/>
    <w:rsid w:val="00E55A6A"/>
    <w:rsid w:val="00E55B00"/>
    <w:rsid w:val="00E55B4A"/>
    <w:rsid w:val="00E55B5E"/>
    <w:rsid w:val="00E55D83"/>
    <w:rsid w:val="00E55DA8"/>
    <w:rsid w:val="00E55EAA"/>
    <w:rsid w:val="00E55F6C"/>
    <w:rsid w:val="00E55FD1"/>
    <w:rsid w:val="00E5604D"/>
    <w:rsid w:val="00E56077"/>
    <w:rsid w:val="00E560D4"/>
    <w:rsid w:val="00E56198"/>
    <w:rsid w:val="00E56255"/>
    <w:rsid w:val="00E56260"/>
    <w:rsid w:val="00E56479"/>
    <w:rsid w:val="00E56545"/>
    <w:rsid w:val="00E56546"/>
    <w:rsid w:val="00E56659"/>
    <w:rsid w:val="00E567C5"/>
    <w:rsid w:val="00E56839"/>
    <w:rsid w:val="00E56AB4"/>
    <w:rsid w:val="00E56AF5"/>
    <w:rsid w:val="00E56D96"/>
    <w:rsid w:val="00E56E0F"/>
    <w:rsid w:val="00E56E95"/>
    <w:rsid w:val="00E57017"/>
    <w:rsid w:val="00E5709D"/>
    <w:rsid w:val="00E570C8"/>
    <w:rsid w:val="00E5727C"/>
    <w:rsid w:val="00E57343"/>
    <w:rsid w:val="00E57461"/>
    <w:rsid w:val="00E578EF"/>
    <w:rsid w:val="00E579FF"/>
    <w:rsid w:val="00E57AB8"/>
    <w:rsid w:val="00E57B65"/>
    <w:rsid w:val="00E57C4A"/>
    <w:rsid w:val="00E57CE6"/>
    <w:rsid w:val="00E57CED"/>
    <w:rsid w:val="00E57D17"/>
    <w:rsid w:val="00E57D2F"/>
    <w:rsid w:val="00E57D66"/>
    <w:rsid w:val="00E57E57"/>
    <w:rsid w:val="00E601A1"/>
    <w:rsid w:val="00E6024F"/>
    <w:rsid w:val="00E60309"/>
    <w:rsid w:val="00E60353"/>
    <w:rsid w:val="00E6038F"/>
    <w:rsid w:val="00E60395"/>
    <w:rsid w:val="00E603D7"/>
    <w:rsid w:val="00E603FD"/>
    <w:rsid w:val="00E60462"/>
    <w:rsid w:val="00E60513"/>
    <w:rsid w:val="00E60537"/>
    <w:rsid w:val="00E6056E"/>
    <w:rsid w:val="00E606D0"/>
    <w:rsid w:val="00E60734"/>
    <w:rsid w:val="00E60783"/>
    <w:rsid w:val="00E609A0"/>
    <w:rsid w:val="00E60AAF"/>
    <w:rsid w:val="00E60C61"/>
    <w:rsid w:val="00E60C63"/>
    <w:rsid w:val="00E60C78"/>
    <w:rsid w:val="00E60D5D"/>
    <w:rsid w:val="00E60EB6"/>
    <w:rsid w:val="00E6115A"/>
    <w:rsid w:val="00E611A0"/>
    <w:rsid w:val="00E61525"/>
    <w:rsid w:val="00E6158F"/>
    <w:rsid w:val="00E61591"/>
    <w:rsid w:val="00E61694"/>
    <w:rsid w:val="00E6185E"/>
    <w:rsid w:val="00E61A45"/>
    <w:rsid w:val="00E61A66"/>
    <w:rsid w:val="00E61DA2"/>
    <w:rsid w:val="00E61EAC"/>
    <w:rsid w:val="00E61F03"/>
    <w:rsid w:val="00E61FA4"/>
    <w:rsid w:val="00E61FC9"/>
    <w:rsid w:val="00E62133"/>
    <w:rsid w:val="00E621D4"/>
    <w:rsid w:val="00E622CD"/>
    <w:rsid w:val="00E6244D"/>
    <w:rsid w:val="00E6248D"/>
    <w:rsid w:val="00E62637"/>
    <w:rsid w:val="00E6267B"/>
    <w:rsid w:val="00E626E7"/>
    <w:rsid w:val="00E62810"/>
    <w:rsid w:val="00E62816"/>
    <w:rsid w:val="00E62825"/>
    <w:rsid w:val="00E62835"/>
    <w:rsid w:val="00E62ACD"/>
    <w:rsid w:val="00E62B86"/>
    <w:rsid w:val="00E62D1E"/>
    <w:rsid w:val="00E62D98"/>
    <w:rsid w:val="00E62DA4"/>
    <w:rsid w:val="00E62DFC"/>
    <w:rsid w:val="00E62E79"/>
    <w:rsid w:val="00E62E9E"/>
    <w:rsid w:val="00E62F0D"/>
    <w:rsid w:val="00E630DC"/>
    <w:rsid w:val="00E63350"/>
    <w:rsid w:val="00E635E1"/>
    <w:rsid w:val="00E63947"/>
    <w:rsid w:val="00E6395B"/>
    <w:rsid w:val="00E63A84"/>
    <w:rsid w:val="00E63AF7"/>
    <w:rsid w:val="00E63BC1"/>
    <w:rsid w:val="00E63C51"/>
    <w:rsid w:val="00E63D51"/>
    <w:rsid w:val="00E63D53"/>
    <w:rsid w:val="00E63ED5"/>
    <w:rsid w:val="00E641BE"/>
    <w:rsid w:val="00E642B9"/>
    <w:rsid w:val="00E64469"/>
    <w:rsid w:val="00E645E7"/>
    <w:rsid w:val="00E649D0"/>
    <w:rsid w:val="00E64A21"/>
    <w:rsid w:val="00E64A50"/>
    <w:rsid w:val="00E64B0B"/>
    <w:rsid w:val="00E64B45"/>
    <w:rsid w:val="00E64BB1"/>
    <w:rsid w:val="00E64D98"/>
    <w:rsid w:val="00E64DF4"/>
    <w:rsid w:val="00E64ED4"/>
    <w:rsid w:val="00E64EF6"/>
    <w:rsid w:val="00E64FB2"/>
    <w:rsid w:val="00E65165"/>
    <w:rsid w:val="00E651D8"/>
    <w:rsid w:val="00E65213"/>
    <w:rsid w:val="00E65399"/>
    <w:rsid w:val="00E65474"/>
    <w:rsid w:val="00E6547A"/>
    <w:rsid w:val="00E6566C"/>
    <w:rsid w:val="00E657D9"/>
    <w:rsid w:val="00E6593E"/>
    <w:rsid w:val="00E65A78"/>
    <w:rsid w:val="00E65C77"/>
    <w:rsid w:val="00E65C7A"/>
    <w:rsid w:val="00E65D68"/>
    <w:rsid w:val="00E65EE3"/>
    <w:rsid w:val="00E65FD9"/>
    <w:rsid w:val="00E6611A"/>
    <w:rsid w:val="00E66123"/>
    <w:rsid w:val="00E661AB"/>
    <w:rsid w:val="00E6620D"/>
    <w:rsid w:val="00E66258"/>
    <w:rsid w:val="00E66292"/>
    <w:rsid w:val="00E6631E"/>
    <w:rsid w:val="00E6632E"/>
    <w:rsid w:val="00E66507"/>
    <w:rsid w:val="00E66559"/>
    <w:rsid w:val="00E66816"/>
    <w:rsid w:val="00E66BE6"/>
    <w:rsid w:val="00E66D81"/>
    <w:rsid w:val="00E66F84"/>
    <w:rsid w:val="00E670D8"/>
    <w:rsid w:val="00E6711F"/>
    <w:rsid w:val="00E67128"/>
    <w:rsid w:val="00E67353"/>
    <w:rsid w:val="00E6738D"/>
    <w:rsid w:val="00E67569"/>
    <w:rsid w:val="00E67699"/>
    <w:rsid w:val="00E677C8"/>
    <w:rsid w:val="00E677FC"/>
    <w:rsid w:val="00E678A3"/>
    <w:rsid w:val="00E6792C"/>
    <w:rsid w:val="00E67985"/>
    <w:rsid w:val="00E67AB4"/>
    <w:rsid w:val="00E67AD7"/>
    <w:rsid w:val="00E67C0D"/>
    <w:rsid w:val="00E67D45"/>
    <w:rsid w:val="00E67D4C"/>
    <w:rsid w:val="00E67EBE"/>
    <w:rsid w:val="00E67F14"/>
    <w:rsid w:val="00E700B6"/>
    <w:rsid w:val="00E7010E"/>
    <w:rsid w:val="00E705A2"/>
    <w:rsid w:val="00E70679"/>
    <w:rsid w:val="00E7081E"/>
    <w:rsid w:val="00E709B2"/>
    <w:rsid w:val="00E709E7"/>
    <w:rsid w:val="00E70B12"/>
    <w:rsid w:val="00E70B4F"/>
    <w:rsid w:val="00E70BDA"/>
    <w:rsid w:val="00E70C83"/>
    <w:rsid w:val="00E70DEA"/>
    <w:rsid w:val="00E70E5A"/>
    <w:rsid w:val="00E70EA3"/>
    <w:rsid w:val="00E70EB5"/>
    <w:rsid w:val="00E70EB7"/>
    <w:rsid w:val="00E70ECC"/>
    <w:rsid w:val="00E70F1E"/>
    <w:rsid w:val="00E70F2E"/>
    <w:rsid w:val="00E7104B"/>
    <w:rsid w:val="00E71207"/>
    <w:rsid w:val="00E71338"/>
    <w:rsid w:val="00E713E9"/>
    <w:rsid w:val="00E713F7"/>
    <w:rsid w:val="00E716A0"/>
    <w:rsid w:val="00E71728"/>
    <w:rsid w:val="00E7173E"/>
    <w:rsid w:val="00E7185A"/>
    <w:rsid w:val="00E718AD"/>
    <w:rsid w:val="00E718CA"/>
    <w:rsid w:val="00E71985"/>
    <w:rsid w:val="00E71A19"/>
    <w:rsid w:val="00E71A40"/>
    <w:rsid w:val="00E71BBB"/>
    <w:rsid w:val="00E71C26"/>
    <w:rsid w:val="00E71C53"/>
    <w:rsid w:val="00E71D36"/>
    <w:rsid w:val="00E71E9E"/>
    <w:rsid w:val="00E71F95"/>
    <w:rsid w:val="00E71FE2"/>
    <w:rsid w:val="00E720C6"/>
    <w:rsid w:val="00E720DB"/>
    <w:rsid w:val="00E72100"/>
    <w:rsid w:val="00E7216A"/>
    <w:rsid w:val="00E721A7"/>
    <w:rsid w:val="00E721D6"/>
    <w:rsid w:val="00E722BE"/>
    <w:rsid w:val="00E72463"/>
    <w:rsid w:val="00E7256C"/>
    <w:rsid w:val="00E7264C"/>
    <w:rsid w:val="00E72792"/>
    <w:rsid w:val="00E727BC"/>
    <w:rsid w:val="00E7281C"/>
    <w:rsid w:val="00E72834"/>
    <w:rsid w:val="00E7283A"/>
    <w:rsid w:val="00E7287C"/>
    <w:rsid w:val="00E72B46"/>
    <w:rsid w:val="00E72B94"/>
    <w:rsid w:val="00E72D7A"/>
    <w:rsid w:val="00E72F9F"/>
    <w:rsid w:val="00E7314B"/>
    <w:rsid w:val="00E73371"/>
    <w:rsid w:val="00E73451"/>
    <w:rsid w:val="00E7347D"/>
    <w:rsid w:val="00E735F5"/>
    <w:rsid w:val="00E736D1"/>
    <w:rsid w:val="00E73774"/>
    <w:rsid w:val="00E73786"/>
    <w:rsid w:val="00E7381F"/>
    <w:rsid w:val="00E739EE"/>
    <w:rsid w:val="00E73C4F"/>
    <w:rsid w:val="00E73C6C"/>
    <w:rsid w:val="00E73D2D"/>
    <w:rsid w:val="00E73D30"/>
    <w:rsid w:val="00E73E79"/>
    <w:rsid w:val="00E73ECC"/>
    <w:rsid w:val="00E73FFA"/>
    <w:rsid w:val="00E74324"/>
    <w:rsid w:val="00E74414"/>
    <w:rsid w:val="00E7448C"/>
    <w:rsid w:val="00E744B7"/>
    <w:rsid w:val="00E7454E"/>
    <w:rsid w:val="00E745A4"/>
    <w:rsid w:val="00E745C8"/>
    <w:rsid w:val="00E745D0"/>
    <w:rsid w:val="00E74800"/>
    <w:rsid w:val="00E74923"/>
    <w:rsid w:val="00E74A54"/>
    <w:rsid w:val="00E74B2D"/>
    <w:rsid w:val="00E74C54"/>
    <w:rsid w:val="00E74CC0"/>
    <w:rsid w:val="00E74D58"/>
    <w:rsid w:val="00E74D8A"/>
    <w:rsid w:val="00E74E28"/>
    <w:rsid w:val="00E74FAB"/>
    <w:rsid w:val="00E74FBE"/>
    <w:rsid w:val="00E75030"/>
    <w:rsid w:val="00E75226"/>
    <w:rsid w:val="00E752BA"/>
    <w:rsid w:val="00E752D7"/>
    <w:rsid w:val="00E75320"/>
    <w:rsid w:val="00E75362"/>
    <w:rsid w:val="00E75368"/>
    <w:rsid w:val="00E7565E"/>
    <w:rsid w:val="00E75711"/>
    <w:rsid w:val="00E758DC"/>
    <w:rsid w:val="00E75A0C"/>
    <w:rsid w:val="00E75B56"/>
    <w:rsid w:val="00E75BB4"/>
    <w:rsid w:val="00E75C4E"/>
    <w:rsid w:val="00E75CC3"/>
    <w:rsid w:val="00E75D4D"/>
    <w:rsid w:val="00E75DB5"/>
    <w:rsid w:val="00E75DCC"/>
    <w:rsid w:val="00E76024"/>
    <w:rsid w:val="00E7628D"/>
    <w:rsid w:val="00E762FD"/>
    <w:rsid w:val="00E7634E"/>
    <w:rsid w:val="00E7646C"/>
    <w:rsid w:val="00E7689B"/>
    <w:rsid w:val="00E768B3"/>
    <w:rsid w:val="00E768FD"/>
    <w:rsid w:val="00E769EC"/>
    <w:rsid w:val="00E76A5B"/>
    <w:rsid w:val="00E76A81"/>
    <w:rsid w:val="00E76B0C"/>
    <w:rsid w:val="00E76BC4"/>
    <w:rsid w:val="00E76BD5"/>
    <w:rsid w:val="00E76C8E"/>
    <w:rsid w:val="00E76DBB"/>
    <w:rsid w:val="00E76EB5"/>
    <w:rsid w:val="00E76EBA"/>
    <w:rsid w:val="00E76F23"/>
    <w:rsid w:val="00E77076"/>
    <w:rsid w:val="00E77112"/>
    <w:rsid w:val="00E7713C"/>
    <w:rsid w:val="00E771D2"/>
    <w:rsid w:val="00E77262"/>
    <w:rsid w:val="00E772E3"/>
    <w:rsid w:val="00E775AD"/>
    <w:rsid w:val="00E7767E"/>
    <w:rsid w:val="00E776AF"/>
    <w:rsid w:val="00E776F8"/>
    <w:rsid w:val="00E77714"/>
    <w:rsid w:val="00E7772E"/>
    <w:rsid w:val="00E7780D"/>
    <w:rsid w:val="00E77C7C"/>
    <w:rsid w:val="00E77DC2"/>
    <w:rsid w:val="00E77E19"/>
    <w:rsid w:val="00E80027"/>
    <w:rsid w:val="00E8003E"/>
    <w:rsid w:val="00E80122"/>
    <w:rsid w:val="00E80262"/>
    <w:rsid w:val="00E8041D"/>
    <w:rsid w:val="00E80508"/>
    <w:rsid w:val="00E80547"/>
    <w:rsid w:val="00E80780"/>
    <w:rsid w:val="00E8098E"/>
    <w:rsid w:val="00E80A18"/>
    <w:rsid w:val="00E80A4A"/>
    <w:rsid w:val="00E80B1D"/>
    <w:rsid w:val="00E80CE8"/>
    <w:rsid w:val="00E8102E"/>
    <w:rsid w:val="00E810D3"/>
    <w:rsid w:val="00E810DD"/>
    <w:rsid w:val="00E8110E"/>
    <w:rsid w:val="00E812B7"/>
    <w:rsid w:val="00E812D8"/>
    <w:rsid w:val="00E813EF"/>
    <w:rsid w:val="00E8140D"/>
    <w:rsid w:val="00E81440"/>
    <w:rsid w:val="00E814E4"/>
    <w:rsid w:val="00E814EC"/>
    <w:rsid w:val="00E8155A"/>
    <w:rsid w:val="00E817B7"/>
    <w:rsid w:val="00E81902"/>
    <w:rsid w:val="00E819DE"/>
    <w:rsid w:val="00E81AB8"/>
    <w:rsid w:val="00E81BDA"/>
    <w:rsid w:val="00E81D61"/>
    <w:rsid w:val="00E81D6A"/>
    <w:rsid w:val="00E81DE1"/>
    <w:rsid w:val="00E81E97"/>
    <w:rsid w:val="00E81EFE"/>
    <w:rsid w:val="00E81F71"/>
    <w:rsid w:val="00E81F85"/>
    <w:rsid w:val="00E82061"/>
    <w:rsid w:val="00E820F1"/>
    <w:rsid w:val="00E820FD"/>
    <w:rsid w:val="00E82128"/>
    <w:rsid w:val="00E82151"/>
    <w:rsid w:val="00E822D5"/>
    <w:rsid w:val="00E823D3"/>
    <w:rsid w:val="00E823E3"/>
    <w:rsid w:val="00E8244A"/>
    <w:rsid w:val="00E82554"/>
    <w:rsid w:val="00E825E1"/>
    <w:rsid w:val="00E825FC"/>
    <w:rsid w:val="00E827F2"/>
    <w:rsid w:val="00E82881"/>
    <w:rsid w:val="00E828E1"/>
    <w:rsid w:val="00E82B47"/>
    <w:rsid w:val="00E82D0E"/>
    <w:rsid w:val="00E82FAD"/>
    <w:rsid w:val="00E83032"/>
    <w:rsid w:val="00E83082"/>
    <w:rsid w:val="00E8324C"/>
    <w:rsid w:val="00E83294"/>
    <w:rsid w:val="00E832B8"/>
    <w:rsid w:val="00E832D7"/>
    <w:rsid w:val="00E83381"/>
    <w:rsid w:val="00E83425"/>
    <w:rsid w:val="00E8343C"/>
    <w:rsid w:val="00E8346E"/>
    <w:rsid w:val="00E834E8"/>
    <w:rsid w:val="00E835EF"/>
    <w:rsid w:val="00E83656"/>
    <w:rsid w:val="00E837C4"/>
    <w:rsid w:val="00E837D3"/>
    <w:rsid w:val="00E83AD8"/>
    <w:rsid w:val="00E83B51"/>
    <w:rsid w:val="00E83BBB"/>
    <w:rsid w:val="00E83DA3"/>
    <w:rsid w:val="00E83DDD"/>
    <w:rsid w:val="00E83EA1"/>
    <w:rsid w:val="00E84069"/>
    <w:rsid w:val="00E840F6"/>
    <w:rsid w:val="00E841DC"/>
    <w:rsid w:val="00E841FC"/>
    <w:rsid w:val="00E848A9"/>
    <w:rsid w:val="00E84900"/>
    <w:rsid w:val="00E84BBF"/>
    <w:rsid w:val="00E84C31"/>
    <w:rsid w:val="00E84D7E"/>
    <w:rsid w:val="00E84E44"/>
    <w:rsid w:val="00E84FE1"/>
    <w:rsid w:val="00E850C7"/>
    <w:rsid w:val="00E852D5"/>
    <w:rsid w:val="00E85362"/>
    <w:rsid w:val="00E85526"/>
    <w:rsid w:val="00E856AB"/>
    <w:rsid w:val="00E85831"/>
    <w:rsid w:val="00E85875"/>
    <w:rsid w:val="00E85897"/>
    <w:rsid w:val="00E85995"/>
    <w:rsid w:val="00E85B31"/>
    <w:rsid w:val="00E85C7F"/>
    <w:rsid w:val="00E85D20"/>
    <w:rsid w:val="00E85D52"/>
    <w:rsid w:val="00E85D8C"/>
    <w:rsid w:val="00E85DA3"/>
    <w:rsid w:val="00E85EA0"/>
    <w:rsid w:val="00E85FC5"/>
    <w:rsid w:val="00E8600B"/>
    <w:rsid w:val="00E86247"/>
    <w:rsid w:val="00E86298"/>
    <w:rsid w:val="00E865B1"/>
    <w:rsid w:val="00E867FB"/>
    <w:rsid w:val="00E86AC3"/>
    <w:rsid w:val="00E86B48"/>
    <w:rsid w:val="00E86C71"/>
    <w:rsid w:val="00E86CEA"/>
    <w:rsid w:val="00E86D43"/>
    <w:rsid w:val="00E86FF2"/>
    <w:rsid w:val="00E870B0"/>
    <w:rsid w:val="00E8719B"/>
    <w:rsid w:val="00E871AD"/>
    <w:rsid w:val="00E8722F"/>
    <w:rsid w:val="00E87349"/>
    <w:rsid w:val="00E874E3"/>
    <w:rsid w:val="00E8758F"/>
    <w:rsid w:val="00E8779B"/>
    <w:rsid w:val="00E87AAE"/>
    <w:rsid w:val="00E87C13"/>
    <w:rsid w:val="00E87C50"/>
    <w:rsid w:val="00E87C81"/>
    <w:rsid w:val="00E87F68"/>
    <w:rsid w:val="00E90017"/>
    <w:rsid w:val="00E90041"/>
    <w:rsid w:val="00E900F7"/>
    <w:rsid w:val="00E90180"/>
    <w:rsid w:val="00E9024C"/>
    <w:rsid w:val="00E903AD"/>
    <w:rsid w:val="00E903EA"/>
    <w:rsid w:val="00E905DA"/>
    <w:rsid w:val="00E90642"/>
    <w:rsid w:val="00E90712"/>
    <w:rsid w:val="00E907C0"/>
    <w:rsid w:val="00E909B4"/>
    <w:rsid w:val="00E90A77"/>
    <w:rsid w:val="00E90B78"/>
    <w:rsid w:val="00E90C5C"/>
    <w:rsid w:val="00E90C99"/>
    <w:rsid w:val="00E90D99"/>
    <w:rsid w:val="00E90DD9"/>
    <w:rsid w:val="00E90DDC"/>
    <w:rsid w:val="00E90E58"/>
    <w:rsid w:val="00E910CB"/>
    <w:rsid w:val="00E912DF"/>
    <w:rsid w:val="00E9130E"/>
    <w:rsid w:val="00E91331"/>
    <w:rsid w:val="00E91357"/>
    <w:rsid w:val="00E9149F"/>
    <w:rsid w:val="00E914B0"/>
    <w:rsid w:val="00E914F4"/>
    <w:rsid w:val="00E9164F"/>
    <w:rsid w:val="00E91678"/>
    <w:rsid w:val="00E917E4"/>
    <w:rsid w:val="00E91977"/>
    <w:rsid w:val="00E91AB1"/>
    <w:rsid w:val="00E91AFE"/>
    <w:rsid w:val="00E91B36"/>
    <w:rsid w:val="00E91BB1"/>
    <w:rsid w:val="00E91E66"/>
    <w:rsid w:val="00E9205D"/>
    <w:rsid w:val="00E92141"/>
    <w:rsid w:val="00E92378"/>
    <w:rsid w:val="00E92466"/>
    <w:rsid w:val="00E92488"/>
    <w:rsid w:val="00E9253A"/>
    <w:rsid w:val="00E926A7"/>
    <w:rsid w:val="00E92818"/>
    <w:rsid w:val="00E928E4"/>
    <w:rsid w:val="00E92A28"/>
    <w:rsid w:val="00E92A33"/>
    <w:rsid w:val="00E92ADD"/>
    <w:rsid w:val="00E92B71"/>
    <w:rsid w:val="00E92C20"/>
    <w:rsid w:val="00E92E10"/>
    <w:rsid w:val="00E92E71"/>
    <w:rsid w:val="00E92EC6"/>
    <w:rsid w:val="00E92F74"/>
    <w:rsid w:val="00E92FEC"/>
    <w:rsid w:val="00E93092"/>
    <w:rsid w:val="00E931F9"/>
    <w:rsid w:val="00E931FD"/>
    <w:rsid w:val="00E93327"/>
    <w:rsid w:val="00E9341A"/>
    <w:rsid w:val="00E93449"/>
    <w:rsid w:val="00E93485"/>
    <w:rsid w:val="00E934CA"/>
    <w:rsid w:val="00E93625"/>
    <w:rsid w:val="00E93789"/>
    <w:rsid w:val="00E937C6"/>
    <w:rsid w:val="00E93868"/>
    <w:rsid w:val="00E93922"/>
    <w:rsid w:val="00E93986"/>
    <w:rsid w:val="00E93A19"/>
    <w:rsid w:val="00E93A1A"/>
    <w:rsid w:val="00E93BB4"/>
    <w:rsid w:val="00E93C73"/>
    <w:rsid w:val="00E93C83"/>
    <w:rsid w:val="00E93D41"/>
    <w:rsid w:val="00E93DC6"/>
    <w:rsid w:val="00E93FB8"/>
    <w:rsid w:val="00E9406F"/>
    <w:rsid w:val="00E940CF"/>
    <w:rsid w:val="00E94131"/>
    <w:rsid w:val="00E941D1"/>
    <w:rsid w:val="00E94206"/>
    <w:rsid w:val="00E9458C"/>
    <w:rsid w:val="00E94616"/>
    <w:rsid w:val="00E94752"/>
    <w:rsid w:val="00E94760"/>
    <w:rsid w:val="00E9489C"/>
    <w:rsid w:val="00E9490E"/>
    <w:rsid w:val="00E94968"/>
    <w:rsid w:val="00E94988"/>
    <w:rsid w:val="00E94A23"/>
    <w:rsid w:val="00E94C74"/>
    <w:rsid w:val="00E94C77"/>
    <w:rsid w:val="00E94D91"/>
    <w:rsid w:val="00E94F22"/>
    <w:rsid w:val="00E94F35"/>
    <w:rsid w:val="00E95079"/>
    <w:rsid w:val="00E950B1"/>
    <w:rsid w:val="00E95109"/>
    <w:rsid w:val="00E95161"/>
    <w:rsid w:val="00E952FE"/>
    <w:rsid w:val="00E953AA"/>
    <w:rsid w:val="00E95C11"/>
    <w:rsid w:val="00E95C6E"/>
    <w:rsid w:val="00E95DBA"/>
    <w:rsid w:val="00E95DD6"/>
    <w:rsid w:val="00E95E88"/>
    <w:rsid w:val="00E95EBB"/>
    <w:rsid w:val="00E95FA1"/>
    <w:rsid w:val="00E95FFA"/>
    <w:rsid w:val="00E96054"/>
    <w:rsid w:val="00E960EF"/>
    <w:rsid w:val="00E96240"/>
    <w:rsid w:val="00E96437"/>
    <w:rsid w:val="00E96712"/>
    <w:rsid w:val="00E96860"/>
    <w:rsid w:val="00E96A91"/>
    <w:rsid w:val="00E96AF9"/>
    <w:rsid w:val="00E96B2A"/>
    <w:rsid w:val="00E96C1B"/>
    <w:rsid w:val="00E96CDF"/>
    <w:rsid w:val="00E96E6F"/>
    <w:rsid w:val="00E97074"/>
    <w:rsid w:val="00E97174"/>
    <w:rsid w:val="00E972BD"/>
    <w:rsid w:val="00E972D8"/>
    <w:rsid w:val="00E973AC"/>
    <w:rsid w:val="00E973AE"/>
    <w:rsid w:val="00E973FF"/>
    <w:rsid w:val="00E9742C"/>
    <w:rsid w:val="00E97472"/>
    <w:rsid w:val="00E9764E"/>
    <w:rsid w:val="00E976F6"/>
    <w:rsid w:val="00E9779D"/>
    <w:rsid w:val="00E9779F"/>
    <w:rsid w:val="00E97811"/>
    <w:rsid w:val="00E97A05"/>
    <w:rsid w:val="00E97A8A"/>
    <w:rsid w:val="00E97B5B"/>
    <w:rsid w:val="00E97D5D"/>
    <w:rsid w:val="00E97DCD"/>
    <w:rsid w:val="00E97DF8"/>
    <w:rsid w:val="00E97FAD"/>
    <w:rsid w:val="00EA005E"/>
    <w:rsid w:val="00EA007B"/>
    <w:rsid w:val="00EA0129"/>
    <w:rsid w:val="00EA021D"/>
    <w:rsid w:val="00EA0249"/>
    <w:rsid w:val="00EA0361"/>
    <w:rsid w:val="00EA0454"/>
    <w:rsid w:val="00EA06AD"/>
    <w:rsid w:val="00EA0730"/>
    <w:rsid w:val="00EA083A"/>
    <w:rsid w:val="00EA0A26"/>
    <w:rsid w:val="00EA0C00"/>
    <w:rsid w:val="00EA0CE9"/>
    <w:rsid w:val="00EA0D5B"/>
    <w:rsid w:val="00EA0FD9"/>
    <w:rsid w:val="00EA10FE"/>
    <w:rsid w:val="00EA1153"/>
    <w:rsid w:val="00EA1200"/>
    <w:rsid w:val="00EA124F"/>
    <w:rsid w:val="00EA125D"/>
    <w:rsid w:val="00EA135B"/>
    <w:rsid w:val="00EA13DC"/>
    <w:rsid w:val="00EA1654"/>
    <w:rsid w:val="00EA16B3"/>
    <w:rsid w:val="00EA1A45"/>
    <w:rsid w:val="00EA1B35"/>
    <w:rsid w:val="00EA1D6D"/>
    <w:rsid w:val="00EA1EDD"/>
    <w:rsid w:val="00EA2236"/>
    <w:rsid w:val="00EA22A3"/>
    <w:rsid w:val="00EA247D"/>
    <w:rsid w:val="00EA26A3"/>
    <w:rsid w:val="00EA26A5"/>
    <w:rsid w:val="00EA26A6"/>
    <w:rsid w:val="00EA26AD"/>
    <w:rsid w:val="00EA27BD"/>
    <w:rsid w:val="00EA2939"/>
    <w:rsid w:val="00EA2992"/>
    <w:rsid w:val="00EA2B52"/>
    <w:rsid w:val="00EA2BA5"/>
    <w:rsid w:val="00EA2C23"/>
    <w:rsid w:val="00EA2D99"/>
    <w:rsid w:val="00EA2D9C"/>
    <w:rsid w:val="00EA2DB2"/>
    <w:rsid w:val="00EA2DE9"/>
    <w:rsid w:val="00EA2E51"/>
    <w:rsid w:val="00EA3044"/>
    <w:rsid w:val="00EA31FF"/>
    <w:rsid w:val="00EA3272"/>
    <w:rsid w:val="00EA32AF"/>
    <w:rsid w:val="00EA335E"/>
    <w:rsid w:val="00EA33A4"/>
    <w:rsid w:val="00EA33AD"/>
    <w:rsid w:val="00EA33CA"/>
    <w:rsid w:val="00EA3545"/>
    <w:rsid w:val="00EA3610"/>
    <w:rsid w:val="00EA3647"/>
    <w:rsid w:val="00EA3771"/>
    <w:rsid w:val="00EA3789"/>
    <w:rsid w:val="00EA37FD"/>
    <w:rsid w:val="00EA38F3"/>
    <w:rsid w:val="00EA3A13"/>
    <w:rsid w:val="00EA3C8E"/>
    <w:rsid w:val="00EA3D61"/>
    <w:rsid w:val="00EA3E9F"/>
    <w:rsid w:val="00EA3F06"/>
    <w:rsid w:val="00EA3F83"/>
    <w:rsid w:val="00EA3FCB"/>
    <w:rsid w:val="00EA4336"/>
    <w:rsid w:val="00EA436A"/>
    <w:rsid w:val="00EA438B"/>
    <w:rsid w:val="00EA43BD"/>
    <w:rsid w:val="00EA447D"/>
    <w:rsid w:val="00EA44D3"/>
    <w:rsid w:val="00EA4604"/>
    <w:rsid w:val="00EA46D8"/>
    <w:rsid w:val="00EA47C3"/>
    <w:rsid w:val="00EA4837"/>
    <w:rsid w:val="00EA48A4"/>
    <w:rsid w:val="00EA4C1A"/>
    <w:rsid w:val="00EA4CCC"/>
    <w:rsid w:val="00EA4D9D"/>
    <w:rsid w:val="00EA4E58"/>
    <w:rsid w:val="00EA4E92"/>
    <w:rsid w:val="00EA4ED2"/>
    <w:rsid w:val="00EA4FBA"/>
    <w:rsid w:val="00EA50FC"/>
    <w:rsid w:val="00EA5226"/>
    <w:rsid w:val="00EA52BF"/>
    <w:rsid w:val="00EA5690"/>
    <w:rsid w:val="00EA56C4"/>
    <w:rsid w:val="00EA580E"/>
    <w:rsid w:val="00EA59A5"/>
    <w:rsid w:val="00EA5C6E"/>
    <w:rsid w:val="00EA5CF1"/>
    <w:rsid w:val="00EA5D2A"/>
    <w:rsid w:val="00EA5DA6"/>
    <w:rsid w:val="00EA5E3A"/>
    <w:rsid w:val="00EA5E91"/>
    <w:rsid w:val="00EA5ED0"/>
    <w:rsid w:val="00EA60C7"/>
    <w:rsid w:val="00EA6240"/>
    <w:rsid w:val="00EA6271"/>
    <w:rsid w:val="00EA62D7"/>
    <w:rsid w:val="00EA6691"/>
    <w:rsid w:val="00EA672F"/>
    <w:rsid w:val="00EA6907"/>
    <w:rsid w:val="00EA6BC9"/>
    <w:rsid w:val="00EA6C57"/>
    <w:rsid w:val="00EA6CD7"/>
    <w:rsid w:val="00EA6F20"/>
    <w:rsid w:val="00EA6F33"/>
    <w:rsid w:val="00EA716D"/>
    <w:rsid w:val="00EA71C0"/>
    <w:rsid w:val="00EA723B"/>
    <w:rsid w:val="00EA72F2"/>
    <w:rsid w:val="00EA7416"/>
    <w:rsid w:val="00EA7444"/>
    <w:rsid w:val="00EA7455"/>
    <w:rsid w:val="00EA7589"/>
    <w:rsid w:val="00EA75BA"/>
    <w:rsid w:val="00EA774C"/>
    <w:rsid w:val="00EA77DD"/>
    <w:rsid w:val="00EA782C"/>
    <w:rsid w:val="00EA7898"/>
    <w:rsid w:val="00EA793A"/>
    <w:rsid w:val="00EA7A44"/>
    <w:rsid w:val="00EA7B5D"/>
    <w:rsid w:val="00EA7C73"/>
    <w:rsid w:val="00EA7E07"/>
    <w:rsid w:val="00EA7E96"/>
    <w:rsid w:val="00EB0245"/>
    <w:rsid w:val="00EB0276"/>
    <w:rsid w:val="00EB0312"/>
    <w:rsid w:val="00EB04F6"/>
    <w:rsid w:val="00EB06B8"/>
    <w:rsid w:val="00EB0721"/>
    <w:rsid w:val="00EB0826"/>
    <w:rsid w:val="00EB0844"/>
    <w:rsid w:val="00EB08F3"/>
    <w:rsid w:val="00EB0971"/>
    <w:rsid w:val="00EB09D4"/>
    <w:rsid w:val="00EB0A9D"/>
    <w:rsid w:val="00EB0D45"/>
    <w:rsid w:val="00EB0E9D"/>
    <w:rsid w:val="00EB0ED2"/>
    <w:rsid w:val="00EB1029"/>
    <w:rsid w:val="00EB107E"/>
    <w:rsid w:val="00EB116E"/>
    <w:rsid w:val="00EB1173"/>
    <w:rsid w:val="00EB1224"/>
    <w:rsid w:val="00EB12D7"/>
    <w:rsid w:val="00EB141B"/>
    <w:rsid w:val="00EB154A"/>
    <w:rsid w:val="00EB1559"/>
    <w:rsid w:val="00EB163D"/>
    <w:rsid w:val="00EB1755"/>
    <w:rsid w:val="00EB17E8"/>
    <w:rsid w:val="00EB187E"/>
    <w:rsid w:val="00EB1970"/>
    <w:rsid w:val="00EB19E0"/>
    <w:rsid w:val="00EB1AAB"/>
    <w:rsid w:val="00EB1BFC"/>
    <w:rsid w:val="00EB1C5A"/>
    <w:rsid w:val="00EB1E52"/>
    <w:rsid w:val="00EB1E5F"/>
    <w:rsid w:val="00EB2060"/>
    <w:rsid w:val="00EB2113"/>
    <w:rsid w:val="00EB212A"/>
    <w:rsid w:val="00EB2283"/>
    <w:rsid w:val="00EB236D"/>
    <w:rsid w:val="00EB24D4"/>
    <w:rsid w:val="00EB27DD"/>
    <w:rsid w:val="00EB27DE"/>
    <w:rsid w:val="00EB2823"/>
    <w:rsid w:val="00EB2998"/>
    <w:rsid w:val="00EB2C02"/>
    <w:rsid w:val="00EB2EA5"/>
    <w:rsid w:val="00EB2F80"/>
    <w:rsid w:val="00EB30CA"/>
    <w:rsid w:val="00EB3150"/>
    <w:rsid w:val="00EB344D"/>
    <w:rsid w:val="00EB3492"/>
    <w:rsid w:val="00EB355F"/>
    <w:rsid w:val="00EB3743"/>
    <w:rsid w:val="00EB37E2"/>
    <w:rsid w:val="00EB386F"/>
    <w:rsid w:val="00EB39B2"/>
    <w:rsid w:val="00EB39C4"/>
    <w:rsid w:val="00EB3A02"/>
    <w:rsid w:val="00EB3C0E"/>
    <w:rsid w:val="00EB3D65"/>
    <w:rsid w:val="00EB3DD6"/>
    <w:rsid w:val="00EB3DFC"/>
    <w:rsid w:val="00EB40C1"/>
    <w:rsid w:val="00EB4141"/>
    <w:rsid w:val="00EB414B"/>
    <w:rsid w:val="00EB4211"/>
    <w:rsid w:val="00EB427A"/>
    <w:rsid w:val="00EB4307"/>
    <w:rsid w:val="00EB436C"/>
    <w:rsid w:val="00EB48CE"/>
    <w:rsid w:val="00EB498E"/>
    <w:rsid w:val="00EB4A7B"/>
    <w:rsid w:val="00EB4AF0"/>
    <w:rsid w:val="00EB4B88"/>
    <w:rsid w:val="00EB4CDD"/>
    <w:rsid w:val="00EB4CF3"/>
    <w:rsid w:val="00EB503E"/>
    <w:rsid w:val="00EB50AE"/>
    <w:rsid w:val="00EB5169"/>
    <w:rsid w:val="00EB5307"/>
    <w:rsid w:val="00EB54B8"/>
    <w:rsid w:val="00EB55D3"/>
    <w:rsid w:val="00EB587A"/>
    <w:rsid w:val="00EB598F"/>
    <w:rsid w:val="00EB5A9B"/>
    <w:rsid w:val="00EB5AE8"/>
    <w:rsid w:val="00EB5B31"/>
    <w:rsid w:val="00EB5D16"/>
    <w:rsid w:val="00EB5DDB"/>
    <w:rsid w:val="00EB5DEE"/>
    <w:rsid w:val="00EB5E76"/>
    <w:rsid w:val="00EB609B"/>
    <w:rsid w:val="00EB64B6"/>
    <w:rsid w:val="00EB64C2"/>
    <w:rsid w:val="00EB66C6"/>
    <w:rsid w:val="00EB67FA"/>
    <w:rsid w:val="00EB6821"/>
    <w:rsid w:val="00EB68D9"/>
    <w:rsid w:val="00EB6BED"/>
    <w:rsid w:val="00EB6C70"/>
    <w:rsid w:val="00EB6CDA"/>
    <w:rsid w:val="00EB6DF8"/>
    <w:rsid w:val="00EB70DB"/>
    <w:rsid w:val="00EB71BE"/>
    <w:rsid w:val="00EB723D"/>
    <w:rsid w:val="00EB72DB"/>
    <w:rsid w:val="00EB755C"/>
    <w:rsid w:val="00EB75DE"/>
    <w:rsid w:val="00EB777E"/>
    <w:rsid w:val="00EB77AC"/>
    <w:rsid w:val="00EB7859"/>
    <w:rsid w:val="00EB78CD"/>
    <w:rsid w:val="00EB799E"/>
    <w:rsid w:val="00EB7E14"/>
    <w:rsid w:val="00EB7E94"/>
    <w:rsid w:val="00EB7F5A"/>
    <w:rsid w:val="00EC01E2"/>
    <w:rsid w:val="00EC0208"/>
    <w:rsid w:val="00EC0347"/>
    <w:rsid w:val="00EC0718"/>
    <w:rsid w:val="00EC07AD"/>
    <w:rsid w:val="00EC0806"/>
    <w:rsid w:val="00EC0AD3"/>
    <w:rsid w:val="00EC0B49"/>
    <w:rsid w:val="00EC0BAA"/>
    <w:rsid w:val="00EC0C9A"/>
    <w:rsid w:val="00EC0D87"/>
    <w:rsid w:val="00EC0D8D"/>
    <w:rsid w:val="00EC0E9E"/>
    <w:rsid w:val="00EC10D0"/>
    <w:rsid w:val="00EC1127"/>
    <w:rsid w:val="00EC136D"/>
    <w:rsid w:val="00EC16C2"/>
    <w:rsid w:val="00EC17A3"/>
    <w:rsid w:val="00EC18D1"/>
    <w:rsid w:val="00EC1916"/>
    <w:rsid w:val="00EC194F"/>
    <w:rsid w:val="00EC1B13"/>
    <w:rsid w:val="00EC1CE4"/>
    <w:rsid w:val="00EC1D29"/>
    <w:rsid w:val="00EC1FE7"/>
    <w:rsid w:val="00EC224C"/>
    <w:rsid w:val="00EC2364"/>
    <w:rsid w:val="00EC24F2"/>
    <w:rsid w:val="00EC2756"/>
    <w:rsid w:val="00EC276D"/>
    <w:rsid w:val="00EC2782"/>
    <w:rsid w:val="00EC284A"/>
    <w:rsid w:val="00EC28FD"/>
    <w:rsid w:val="00EC2C24"/>
    <w:rsid w:val="00EC2CF0"/>
    <w:rsid w:val="00EC2D9C"/>
    <w:rsid w:val="00EC2F2A"/>
    <w:rsid w:val="00EC31BD"/>
    <w:rsid w:val="00EC325B"/>
    <w:rsid w:val="00EC325C"/>
    <w:rsid w:val="00EC32AE"/>
    <w:rsid w:val="00EC3310"/>
    <w:rsid w:val="00EC33F0"/>
    <w:rsid w:val="00EC349E"/>
    <w:rsid w:val="00EC368E"/>
    <w:rsid w:val="00EC37A5"/>
    <w:rsid w:val="00EC39B7"/>
    <w:rsid w:val="00EC39BB"/>
    <w:rsid w:val="00EC3A79"/>
    <w:rsid w:val="00EC3C5B"/>
    <w:rsid w:val="00EC3D34"/>
    <w:rsid w:val="00EC3E51"/>
    <w:rsid w:val="00EC3EBB"/>
    <w:rsid w:val="00EC3F26"/>
    <w:rsid w:val="00EC3F51"/>
    <w:rsid w:val="00EC4247"/>
    <w:rsid w:val="00EC43B4"/>
    <w:rsid w:val="00EC4411"/>
    <w:rsid w:val="00EC444E"/>
    <w:rsid w:val="00EC4473"/>
    <w:rsid w:val="00EC45C6"/>
    <w:rsid w:val="00EC4611"/>
    <w:rsid w:val="00EC47A3"/>
    <w:rsid w:val="00EC47ED"/>
    <w:rsid w:val="00EC48EB"/>
    <w:rsid w:val="00EC4E8D"/>
    <w:rsid w:val="00EC5043"/>
    <w:rsid w:val="00EC511E"/>
    <w:rsid w:val="00EC5139"/>
    <w:rsid w:val="00EC53BF"/>
    <w:rsid w:val="00EC558B"/>
    <w:rsid w:val="00EC55AA"/>
    <w:rsid w:val="00EC5613"/>
    <w:rsid w:val="00EC5669"/>
    <w:rsid w:val="00EC569B"/>
    <w:rsid w:val="00EC5796"/>
    <w:rsid w:val="00EC5850"/>
    <w:rsid w:val="00EC5857"/>
    <w:rsid w:val="00EC592F"/>
    <w:rsid w:val="00EC5B0D"/>
    <w:rsid w:val="00EC5B20"/>
    <w:rsid w:val="00EC5C20"/>
    <w:rsid w:val="00EC5F51"/>
    <w:rsid w:val="00EC6311"/>
    <w:rsid w:val="00EC637E"/>
    <w:rsid w:val="00EC639C"/>
    <w:rsid w:val="00EC641F"/>
    <w:rsid w:val="00EC6699"/>
    <w:rsid w:val="00EC6882"/>
    <w:rsid w:val="00EC6900"/>
    <w:rsid w:val="00EC699D"/>
    <w:rsid w:val="00EC69AD"/>
    <w:rsid w:val="00EC69CC"/>
    <w:rsid w:val="00EC6A29"/>
    <w:rsid w:val="00EC6A47"/>
    <w:rsid w:val="00EC6EBD"/>
    <w:rsid w:val="00EC6FE9"/>
    <w:rsid w:val="00EC7044"/>
    <w:rsid w:val="00EC7161"/>
    <w:rsid w:val="00EC7302"/>
    <w:rsid w:val="00EC7368"/>
    <w:rsid w:val="00EC7369"/>
    <w:rsid w:val="00EC7392"/>
    <w:rsid w:val="00EC742C"/>
    <w:rsid w:val="00EC7750"/>
    <w:rsid w:val="00EC77AE"/>
    <w:rsid w:val="00EC783B"/>
    <w:rsid w:val="00EC7863"/>
    <w:rsid w:val="00EC7965"/>
    <w:rsid w:val="00EC79CA"/>
    <w:rsid w:val="00EC7B59"/>
    <w:rsid w:val="00EC7C0E"/>
    <w:rsid w:val="00EC7E8E"/>
    <w:rsid w:val="00EC7E92"/>
    <w:rsid w:val="00EC7EA8"/>
    <w:rsid w:val="00ED019F"/>
    <w:rsid w:val="00ED0224"/>
    <w:rsid w:val="00ED043B"/>
    <w:rsid w:val="00ED0504"/>
    <w:rsid w:val="00ED09A1"/>
    <w:rsid w:val="00ED09BF"/>
    <w:rsid w:val="00ED0ACD"/>
    <w:rsid w:val="00ED0C6C"/>
    <w:rsid w:val="00ED0DE1"/>
    <w:rsid w:val="00ED0E5D"/>
    <w:rsid w:val="00ED0EF5"/>
    <w:rsid w:val="00ED1270"/>
    <w:rsid w:val="00ED12F4"/>
    <w:rsid w:val="00ED1356"/>
    <w:rsid w:val="00ED13AC"/>
    <w:rsid w:val="00ED1425"/>
    <w:rsid w:val="00ED151E"/>
    <w:rsid w:val="00ED1652"/>
    <w:rsid w:val="00ED16AC"/>
    <w:rsid w:val="00ED170D"/>
    <w:rsid w:val="00ED1759"/>
    <w:rsid w:val="00ED178C"/>
    <w:rsid w:val="00ED1A01"/>
    <w:rsid w:val="00ED1AE3"/>
    <w:rsid w:val="00ED1B97"/>
    <w:rsid w:val="00ED1B9D"/>
    <w:rsid w:val="00ED1F6A"/>
    <w:rsid w:val="00ED1FC2"/>
    <w:rsid w:val="00ED2018"/>
    <w:rsid w:val="00ED2058"/>
    <w:rsid w:val="00ED2087"/>
    <w:rsid w:val="00ED20DF"/>
    <w:rsid w:val="00ED219E"/>
    <w:rsid w:val="00ED2258"/>
    <w:rsid w:val="00ED241A"/>
    <w:rsid w:val="00ED2591"/>
    <w:rsid w:val="00ED2689"/>
    <w:rsid w:val="00ED273B"/>
    <w:rsid w:val="00ED2964"/>
    <w:rsid w:val="00ED29C0"/>
    <w:rsid w:val="00ED2A1D"/>
    <w:rsid w:val="00ED2B31"/>
    <w:rsid w:val="00ED2C1A"/>
    <w:rsid w:val="00ED2C67"/>
    <w:rsid w:val="00ED2C8D"/>
    <w:rsid w:val="00ED2CFD"/>
    <w:rsid w:val="00ED2D34"/>
    <w:rsid w:val="00ED2DEE"/>
    <w:rsid w:val="00ED2E15"/>
    <w:rsid w:val="00ED2E4B"/>
    <w:rsid w:val="00ED2EAF"/>
    <w:rsid w:val="00ED3045"/>
    <w:rsid w:val="00ED322B"/>
    <w:rsid w:val="00ED3232"/>
    <w:rsid w:val="00ED327F"/>
    <w:rsid w:val="00ED3381"/>
    <w:rsid w:val="00ED347B"/>
    <w:rsid w:val="00ED34BE"/>
    <w:rsid w:val="00ED35FE"/>
    <w:rsid w:val="00ED3701"/>
    <w:rsid w:val="00ED381E"/>
    <w:rsid w:val="00ED3A21"/>
    <w:rsid w:val="00ED3B67"/>
    <w:rsid w:val="00ED3B8A"/>
    <w:rsid w:val="00ED3B9E"/>
    <w:rsid w:val="00ED3D6F"/>
    <w:rsid w:val="00ED3D77"/>
    <w:rsid w:val="00ED3DC4"/>
    <w:rsid w:val="00ED3FA5"/>
    <w:rsid w:val="00ED44D7"/>
    <w:rsid w:val="00ED4611"/>
    <w:rsid w:val="00ED462A"/>
    <w:rsid w:val="00ED46CD"/>
    <w:rsid w:val="00ED492B"/>
    <w:rsid w:val="00ED494E"/>
    <w:rsid w:val="00ED4AEB"/>
    <w:rsid w:val="00ED4BC4"/>
    <w:rsid w:val="00ED4C0C"/>
    <w:rsid w:val="00ED4C6C"/>
    <w:rsid w:val="00ED4DA8"/>
    <w:rsid w:val="00ED4FDE"/>
    <w:rsid w:val="00ED4FEA"/>
    <w:rsid w:val="00ED50E1"/>
    <w:rsid w:val="00ED5107"/>
    <w:rsid w:val="00ED5117"/>
    <w:rsid w:val="00ED5120"/>
    <w:rsid w:val="00ED5164"/>
    <w:rsid w:val="00ED51A3"/>
    <w:rsid w:val="00ED5380"/>
    <w:rsid w:val="00ED5381"/>
    <w:rsid w:val="00ED54FB"/>
    <w:rsid w:val="00ED551D"/>
    <w:rsid w:val="00ED5535"/>
    <w:rsid w:val="00ED55C5"/>
    <w:rsid w:val="00ED568F"/>
    <w:rsid w:val="00ED56E2"/>
    <w:rsid w:val="00ED5A05"/>
    <w:rsid w:val="00ED5AD4"/>
    <w:rsid w:val="00ED5BF2"/>
    <w:rsid w:val="00ED5C2C"/>
    <w:rsid w:val="00ED5D81"/>
    <w:rsid w:val="00ED5E06"/>
    <w:rsid w:val="00ED5EC8"/>
    <w:rsid w:val="00ED5FB8"/>
    <w:rsid w:val="00ED5FEE"/>
    <w:rsid w:val="00ED6259"/>
    <w:rsid w:val="00ED6492"/>
    <w:rsid w:val="00ED651D"/>
    <w:rsid w:val="00ED657F"/>
    <w:rsid w:val="00ED65B6"/>
    <w:rsid w:val="00ED6764"/>
    <w:rsid w:val="00ED6B65"/>
    <w:rsid w:val="00ED6D0F"/>
    <w:rsid w:val="00ED70C3"/>
    <w:rsid w:val="00ED7109"/>
    <w:rsid w:val="00ED7116"/>
    <w:rsid w:val="00ED73E2"/>
    <w:rsid w:val="00ED756C"/>
    <w:rsid w:val="00ED758E"/>
    <w:rsid w:val="00ED76AD"/>
    <w:rsid w:val="00ED76CF"/>
    <w:rsid w:val="00ED7731"/>
    <w:rsid w:val="00ED7792"/>
    <w:rsid w:val="00ED7967"/>
    <w:rsid w:val="00ED7A27"/>
    <w:rsid w:val="00ED7A89"/>
    <w:rsid w:val="00ED7AC4"/>
    <w:rsid w:val="00ED7E06"/>
    <w:rsid w:val="00ED7FA0"/>
    <w:rsid w:val="00EE0022"/>
    <w:rsid w:val="00EE0086"/>
    <w:rsid w:val="00EE0232"/>
    <w:rsid w:val="00EE023A"/>
    <w:rsid w:val="00EE0330"/>
    <w:rsid w:val="00EE03C6"/>
    <w:rsid w:val="00EE03FB"/>
    <w:rsid w:val="00EE052F"/>
    <w:rsid w:val="00EE05E4"/>
    <w:rsid w:val="00EE075C"/>
    <w:rsid w:val="00EE0A52"/>
    <w:rsid w:val="00EE0A98"/>
    <w:rsid w:val="00EE0BBC"/>
    <w:rsid w:val="00EE0DE9"/>
    <w:rsid w:val="00EE0EBE"/>
    <w:rsid w:val="00EE117B"/>
    <w:rsid w:val="00EE12A5"/>
    <w:rsid w:val="00EE12EA"/>
    <w:rsid w:val="00EE13A6"/>
    <w:rsid w:val="00EE14A1"/>
    <w:rsid w:val="00EE154A"/>
    <w:rsid w:val="00EE165C"/>
    <w:rsid w:val="00EE191E"/>
    <w:rsid w:val="00EE1A4C"/>
    <w:rsid w:val="00EE1D5E"/>
    <w:rsid w:val="00EE1E8C"/>
    <w:rsid w:val="00EE1F03"/>
    <w:rsid w:val="00EE1F49"/>
    <w:rsid w:val="00EE21F7"/>
    <w:rsid w:val="00EE23DF"/>
    <w:rsid w:val="00EE2437"/>
    <w:rsid w:val="00EE246F"/>
    <w:rsid w:val="00EE25F4"/>
    <w:rsid w:val="00EE2618"/>
    <w:rsid w:val="00EE2746"/>
    <w:rsid w:val="00EE277D"/>
    <w:rsid w:val="00EE2781"/>
    <w:rsid w:val="00EE2799"/>
    <w:rsid w:val="00EE27FF"/>
    <w:rsid w:val="00EE298F"/>
    <w:rsid w:val="00EE2A43"/>
    <w:rsid w:val="00EE2B16"/>
    <w:rsid w:val="00EE2B77"/>
    <w:rsid w:val="00EE2DEA"/>
    <w:rsid w:val="00EE2E8D"/>
    <w:rsid w:val="00EE2EDD"/>
    <w:rsid w:val="00EE304C"/>
    <w:rsid w:val="00EE3147"/>
    <w:rsid w:val="00EE3294"/>
    <w:rsid w:val="00EE32C9"/>
    <w:rsid w:val="00EE3323"/>
    <w:rsid w:val="00EE336C"/>
    <w:rsid w:val="00EE337B"/>
    <w:rsid w:val="00EE346E"/>
    <w:rsid w:val="00EE34C5"/>
    <w:rsid w:val="00EE381A"/>
    <w:rsid w:val="00EE3B3C"/>
    <w:rsid w:val="00EE3B44"/>
    <w:rsid w:val="00EE3B6B"/>
    <w:rsid w:val="00EE3BD9"/>
    <w:rsid w:val="00EE3D30"/>
    <w:rsid w:val="00EE3E4E"/>
    <w:rsid w:val="00EE3E52"/>
    <w:rsid w:val="00EE3E96"/>
    <w:rsid w:val="00EE3FF0"/>
    <w:rsid w:val="00EE400D"/>
    <w:rsid w:val="00EE40DA"/>
    <w:rsid w:val="00EE4338"/>
    <w:rsid w:val="00EE440B"/>
    <w:rsid w:val="00EE44BE"/>
    <w:rsid w:val="00EE4502"/>
    <w:rsid w:val="00EE45D2"/>
    <w:rsid w:val="00EE45E2"/>
    <w:rsid w:val="00EE461B"/>
    <w:rsid w:val="00EE4AB3"/>
    <w:rsid w:val="00EE4D2C"/>
    <w:rsid w:val="00EE4E3C"/>
    <w:rsid w:val="00EE4EE3"/>
    <w:rsid w:val="00EE502B"/>
    <w:rsid w:val="00EE5097"/>
    <w:rsid w:val="00EE5450"/>
    <w:rsid w:val="00EE559A"/>
    <w:rsid w:val="00EE5601"/>
    <w:rsid w:val="00EE5623"/>
    <w:rsid w:val="00EE583B"/>
    <w:rsid w:val="00EE5881"/>
    <w:rsid w:val="00EE58D3"/>
    <w:rsid w:val="00EE59E3"/>
    <w:rsid w:val="00EE5AA6"/>
    <w:rsid w:val="00EE5F71"/>
    <w:rsid w:val="00EE61C9"/>
    <w:rsid w:val="00EE61F9"/>
    <w:rsid w:val="00EE62FD"/>
    <w:rsid w:val="00EE6318"/>
    <w:rsid w:val="00EE6431"/>
    <w:rsid w:val="00EE64A6"/>
    <w:rsid w:val="00EE6556"/>
    <w:rsid w:val="00EE679A"/>
    <w:rsid w:val="00EE6936"/>
    <w:rsid w:val="00EE69F5"/>
    <w:rsid w:val="00EE6A93"/>
    <w:rsid w:val="00EE6AC9"/>
    <w:rsid w:val="00EE6ACF"/>
    <w:rsid w:val="00EE6BF3"/>
    <w:rsid w:val="00EE6D54"/>
    <w:rsid w:val="00EE6DAB"/>
    <w:rsid w:val="00EE6E79"/>
    <w:rsid w:val="00EE6F85"/>
    <w:rsid w:val="00EE7065"/>
    <w:rsid w:val="00EE718B"/>
    <w:rsid w:val="00EE71C7"/>
    <w:rsid w:val="00EE7211"/>
    <w:rsid w:val="00EE72CC"/>
    <w:rsid w:val="00EE72D2"/>
    <w:rsid w:val="00EE72DD"/>
    <w:rsid w:val="00EE750D"/>
    <w:rsid w:val="00EE7597"/>
    <w:rsid w:val="00EE7603"/>
    <w:rsid w:val="00EE77B2"/>
    <w:rsid w:val="00EE782A"/>
    <w:rsid w:val="00EE7943"/>
    <w:rsid w:val="00EE79B7"/>
    <w:rsid w:val="00EE79C6"/>
    <w:rsid w:val="00EE7A71"/>
    <w:rsid w:val="00EE7C40"/>
    <w:rsid w:val="00EE7DA6"/>
    <w:rsid w:val="00EE7E20"/>
    <w:rsid w:val="00EE7FE1"/>
    <w:rsid w:val="00EF0013"/>
    <w:rsid w:val="00EF00F6"/>
    <w:rsid w:val="00EF0670"/>
    <w:rsid w:val="00EF0748"/>
    <w:rsid w:val="00EF0800"/>
    <w:rsid w:val="00EF084D"/>
    <w:rsid w:val="00EF0975"/>
    <w:rsid w:val="00EF0A36"/>
    <w:rsid w:val="00EF0BF0"/>
    <w:rsid w:val="00EF0C27"/>
    <w:rsid w:val="00EF0CE7"/>
    <w:rsid w:val="00EF0DFE"/>
    <w:rsid w:val="00EF0EA4"/>
    <w:rsid w:val="00EF0EB6"/>
    <w:rsid w:val="00EF0F19"/>
    <w:rsid w:val="00EF1316"/>
    <w:rsid w:val="00EF147E"/>
    <w:rsid w:val="00EF15E6"/>
    <w:rsid w:val="00EF16DF"/>
    <w:rsid w:val="00EF184A"/>
    <w:rsid w:val="00EF198F"/>
    <w:rsid w:val="00EF1AD3"/>
    <w:rsid w:val="00EF1B57"/>
    <w:rsid w:val="00EF1B7D"/>
    <w:rsid w:val="00EF1CAE"/>
    <w:rsid w:val="00EF1D1E"/>
    <w:rsid w:val="00EF1EB7"/>
    <w:rsid w:val="00EF2156"/>
    <w:rsid w:val="00EF217B"/>
    <w:rsid w:val="00EF219B"/>
    <w:rsid w:val="00EF2250"/>
    <w:rsid w:val="00EF2254"/>
    <w:rsid w:val="00EF22CF"/>
    <w:rsid w:val="00EF2377"/>
    <w:rsid w:val="00EF238F"/>
    <w:rsid w:val="00EF2390"/>
    <w:rsid w:val="00EF2423"/>
    <w:rsid w:val="00EF25C5"/>
    <w:rsid w:val="00EF27D9"/>
    <w:rsid w:val="00EF2808"/>
    <w:rsid w:val="00EF2882"/>
    <w:rsid w:val="00EF29C8"/>
    <w:rsid w:val="00EF2B79"/>
    <w:rsid w:val="00EF2B9D"/>
    <w:rsid w:val="00EF2C68"/>
    <w:rsid w:val="00EF2CB8"/>
    <w:rsid w:val="00EF2D83"/>
    <w:rsid w:val="00EF2E6C"/>
    <w:rsid w:val="00EF2EFC"/>
    <w:rsid w:val="00EF2F91"/>
    <w:rsid w:val="00EF2FF0"/>
    <w:rsid w:val="00EF301E"/>
    <w:rsid w:val="00EF3049"/>
    <w:rsid w:val="00EF3141"/>
    <w:rsid w:val="00EF3183"/>
    <w:rsid w:val="00EF34AA"/>
    <w:rsid w:val="00EF34CA"/>
    <w:rsid w:val="00EF34E5"/>
    <w:rsid w:val="00EF361A"/>
    <w:rsid w:val="00EF3684"/>
    <w:rsid w:val="00EF3727"/>
    <w:rsid w:val="00EF3844"/>
    <w:rsid w:val="00EF38B5"/>
    <w:rsid w:val="00EF3A24"/>
    <w:rsid w:val="00EF3B51"/>
    <w:rsid w:val="00EF3CC0"/>
    <w:rsid w:val="00EF3D1B"/>
    <w:rsid w:val="00EF3D35"/>
    <w:rsid w:val="00EF3D5D"/>
    <w:rsid w:val="00EF3E69"/>
    <w:rsid w:val="00EF3F75"/>
    <w:rsid w:val="00EF400F"/>
    <w:rsid w:val="00EF4153"/>
    <w:rsid w:val="00EF42D0"/>
    <w:rsid w:val="00EF43B8"/>
    <w:rsid w:val="00EF43F6"/>
    <w:rsid w:val="00EF4443"/>
    <w:rsid w:val="00EF4650"/>
    <w:rsid w:val="00EF47DE"/>
    <w:rsid w:val="00EF4889"/>
    <w:rsid w:val="00EF48A3"/>
    <w:rsid w:val="00EF48C1"/>
    <w:rsid w:val="00EF49F7"/>
    <w:rsid w:val="00EF4A3E"/>
    <w:rsid w:val="00EF4A6B"/>
    <w:rsid w:val="00EF4B5B"/>
    <w:rsid w:val="00EF4C0C"/>
    <w:rsid w:val="00EF4C1B"/>
    <w:rsid w:val="00EF4D00"/>
    <w:rsid w:val="00EF4D22"/>
    <w:rsid w:val="00EF4FAF"/>
    <w:rsid w:val="00EF4FD5"/>
    <w:rsid w:val="00EF51BF"/>
    <w:rsid w:val="00EF5215"/>
    <w:rsid w:val="00EF528E"/>
    <w:rsid w:val="00EF5442"/>
    <w:rsid w:val="00EF54F1"/>
    <w:rsid w:val="00EF5641"/>
    <w:rsid w:val="00EF564B"/>
    <w:rsid w:val="00EF5680"/>
    <w:rsid w:val="00EF57EF"/>
    <w:rsid w:val="00EF589C"/>
    <w:rsid w:val="00EF5945"/>
    <w:rsid w:val="00EF5973"/>
    <w:rsid w:val="00EF5978"/>
    <w:rsid w:val="00EF599C"/>
    <w:rsid w:val="00EF5AA6"/>
    <w:rsid w:val="00EF5B29"/>
    <w:rsid w:val="00EF5B8A"/>
    <w:rsid w:val="00EF5BC9"/>
    <w:rsid w:val="00EF5BEA"/>
    <w:rsid w:val="00EF5C85"/>
    <w:rsid w:val="00EF5C9F"/>
    <w:rsid w:val="00EF5CE1"/>
    <w:rsid w:val="00EF5EFC"/>
    <w:rsid w:val="00EF5FEC"/>
    <w:rsid w:val="00EF6139"/>
    <w:rsid w:val="00EF6163"/>
    <w:rsid w:val="00EF61EC"/>
    <w:rsid w:val="00EF62A6"/>
    <w:rsid w:val="00EF63A3"/>
    <w:rsid w:val="00EF63D0"/>
    <w:rsid w:val="00EF64CD"/>
    <w:rsid w:val="00EF65D5"/>
    <w:rsid w:val="00EF663B"/>
    <w:rsid w:val="00EF6668"/>
    <w:rsid w:val="00EF6796"/>
    <w:rsid w:val="00EF6851"/>
    <w:rsid w:val="00EF6870"/>
    <w:rsid w:val="00EF698C"/>
    <w:rsid w:val="00EF6A42"/>
    <w:rsid w:val="00EF6A5B"/>
    <w:rsid w:val="00EF6B6B"/>
    <w:rsid w:val="00EF6BBA"/>
    <w:rsid w:val="00EF6BE1"/>
    <w:rsid w:val="00EF6D32"/>
    <w:rsid w:val="00EF7076"/>
    <w:rsid w:val="00EF71E4"/>
    <w:rsid w:val="00EF7253"/>
    <w:rsid w:val="00EF7280"/>
    <w:rsid w:val="00EF73AE"/>
    <w:rsid w:val="00EF74B3"/>
    <w:rsid w:val="00EF750F"/>
    <w:rsid w:val="00EF76AB"/>
    <w:rsid w:val="00EF77BC"/>
    <w:rsid w:val="00EF77E8"/>
    <w:rsid w:val="00EF7922"/>
    <w:rsid w:val="00EF7937"/>
    <w:rsid w:val="00EF797A"/>
    <w:rsid w:val="00EF7994"/>
    <w:rsid w:val="00EF79B9"/>
    <w:rsid w:val="00EF7AB4"/>
    <w:rsid w:val="00EF7B60"/>
    <w:rsid w:val="00EF7C32"/>
    <w:rsid w:val="00EF7D1D"/>
    <w:rsid w:val="00EF7D24"/>
    <w:rsid w:val="00EF7D33"/>
    <w:rsid w:val="00EF7D4B"/>
    <w:rsid w:val="00EF7D8E"/>
    <w:rsid w:val="00EF7F62"/>
    <w:rsid w:val="00EF7FAA"/>
    <w:rsid w:val="00F00181"/>
    <w:rsid w:val="00F002DD"/>
    <w:rsid w:val="00F0045A"/>
    <w:rsid w:val="00F004B9"/>
    <w:rsid w:val="00F004CB"/>
    <w:rsid w:val="00F00521"/>
    <w:rsid w:val="00F00672"/>
    <w:rsid w:val="00F0067D"/>
    <w:rsid w:val="00F00754"/>
    <w:rsid w:val="00F00857"/>
    <w:rsid w:val="00F00A60"/>
    <w:rsid w:val="00F00E34"/>
    <w:rsid w:val="00F00EE7"/>
    <w:rsid w:val="00F0142D"/>
    <w:rsid w:val="00F0146C"/>
    <w:rsid w:val="00F01555"/>
    <w:rsid w:val="00F01667"/>
    <w:rsid w:val="00F01678"/>
    <w:rsid w:val="00F017A6"/>
    <w:rsid w:val="00F017B3"/>
    <w:rsid w:val="00F01811"/>
    <w:rsid w:val="00F0186F"/>
    <w:rsid w:val="00F018BE"/>
    <w:rsid w:val="00F01B03"/>
    <w:rsid w:val="00F01F72"/>
    <w:rsid w:val="00F02066"/>
    <w:rsid w:val="00F02159"/>
    <w:rsid w:val="00F022E9"/>
    <w:rsid w:val="00F0271F"/>
    <w:rsid w:val="00F029C9"/>
    <w:rsid w:val="00F02B63"/>
    <w:rsid w:val="00F02B8A"/>
    <w:rsid w:val="00F02C60"/>
    <w:rsid w:val="00F02D1C"/>
    <w:rsid w:val="00F030FA"/>
    <w:rsid w:val="00F03209"/>
    <w:rsid w:val="00F032DB"/>
    <w:rsid w:val="00F03391"/>
    <w:rsid w:val="00F033A8"/>
    <w:rsid w:val="00F03561"/>
    <w:rsid w:val="00F035D0"/>
    <w:rsid w:val="00F035FD"/>
    <w:rsid w:val="00F036E4"/>
    <w:rsid w:val="00F0376A"/>
    <w:rsid w:val="00F037A1"/>
    <w:rsid w:val="00F038AC"/>
    <w:rsid w:val="00F038DE"/>
    <w:rsid w:val="00F03B70"/>
    <w:rsid w:val="00F03C70"/>
    <w:rsid w:val="00F03CBE"/>
    <w:rsid w:val="00F03DBA"/>
    <w:rsid w:val="00F03E22"/>
    <w:rsid w:val="00F03F58"/>
    <w:rsid w:val="00F04110"/>
    <w:rsid w:val="00F0419C"/>
    <w:rsid w:val="00F04300"/>
    <w:rsid w:val="00F04406"/>
    <w:rsid w:val="00F046FB"/>
    <w:rsid w:val="00F047CF"/>
    <w:rsid w:val="00F04814"/>
    <w:rsid w:val="00F048C0"/>
    <w:rsid w:val="00F04A8B"/>
    <w:rsid w:val="00F04AC2"/>
    <w:rsid w:val="00F04C71"/>
    <w:rsid w:val="00F04C73"/>
    <w:rsid w:val="00F04DF9"/>
    <w:rsid w:val="00F04E77"/>
    <w:rsid w:val="00F04EC4"/>
    <w:rsid w:val="00F04F64"/>
    <w:rsid w:val="00F05010"/>
    <w:rsid w:val="00F05093"/>
    <w:rsid w:val="00F050E8"/>
    <w:rsid w:val="00F05116"/>
    <w:rsid w:val="00F053EA"/>
    <w:rsid w:val="00F05410"/>
    <w:rsid w:val="00F05524"/>
    <w:rsid w:val="00F0577A"/>
    <w:rsid w:val="00F05810"/>
    <w:rsid w:val="00F0588B"/>
    <w:rsid w:val="00F05941"/>
    <w:rsid w:val="00F059E8"/>
    <w:rsid w:val="00F05D59"/>
    <w:rsid w:val="00F05D7E"/>
    <w:rsid w:val="00F05DEB"/>
    <w:rsid w:val="00F060FA"/>
    <w:rsid w:val="00F06317"/>
    <w:rsid w:val="00F06345"/>
    <w:rsid w:val="00F0639B"/>
    <w:rsid w:val="00F063FD"/>
    <w:rsid w:val="00F06496"/>
    <w:rsid w:val="00F06544"/>
    <w:rsid w:val="00F0659C"/>
    <w:rsid w:val="00F065FB"/>
    <w:rsid w:val="00F06672"/>
    <w:rsid w:val="00F066C4"/>
    <w:rsid w:val="00F068A0"/>
    <w:rsid w:val="00F068BD"/>
    <w:rsid w:val="00F06908"/>
    <w:rsid w:val="00F06A50"/>
    <w:rsid w:val="00F06A9F"/>
    <w:rsid w:val="00F06AE6"/>
    <w:rsid w:val="00F06E80"/>
    <w:rsid w:val="00F06FEB"/>
    <w:rsid w:val="00F07108"/>
    <w:rsid w:val="00F074F2"/>
    <w:rsid w:val="00F07549"/>
    <w:rsid w:val="00F0761C"/>
    <w:rsid w:val="00F07755"/>
    <w:rsid w:val="00F077C7"/>
    <w:rsid w:val="00F077EA"/>
    <w:rsid w:val="00F077FC"/>
    <w:rsid w:val="00F07833"/>
    <w:rsid w:val="00F078EC"/>
    <w:rsid w:val="00F07A59"/>
    <w:rsid w:val="00F07E9B"/>
    <w:rsid w:val="00F07F0D"/>
    <w:rsid w:val="00F07F14"/>
    <w:rsid w:val="00F100DD"/>
    <w:rsid w:val="00F1024C"/>
    <w:rsid w:val="00F10311"/>
    <w:rsid w:val="00F10526"/>
    <w:rsid w:val="00F1056A"/>
    <w:rsid w:val="00F1071C"/>
    <w:rsid w:val="00F1072A"/>
    <w:rsid w:val="00F10734"/>
    <w:rsid w:val="00F107FE"/>
    <w:rsid w:val="00F10842"/>
    <w:rsid w:val="00F1088B"/>
    <w:rsid w:val="00F10979"/>
    <w:rsid w:val="00F10998"/>
    <w:rsid w:val="00F10C42"/>
    <w:rsid w:val="00F10E2B"/>
    <w:rsid w:val="00F10F07"/>
    <w:rsid w:val="00F10FEF"/>
    <w:rsid w:val="00F11007"/>
    <w:rsid w:val="00F11030"/>
    <w:rsid w:val="00F1112F"/>
    <w:rsid w:val="00F1119C"/>
    <w:rsid w:val="00F11244"/>
    <w:rsid w:val="00F112B1"/>
    <w:rsid w:val="00F11406"/>
    <w:rsid w:val="00F114CA"/>
    <w:rsid w:val="00F11628"/>
    <w:rsid w:val="00F1179F"/>
    <w:rsid w:val="00F11881"/>
    <w:rsid w:val="00F118C0"/>
    <w:rsid w:val="00F118E0"/>
    <w:rsid w:val="00F119F3"/>
    <w:rsid w:val="00F119F7"/>
    <w:rsid w:val="00F11B34"/>
    <w:rsid w:val="00F11B82"/>
    <w:rsid w:val="00F11CBC"/>
    <w:rsid w:val="00F11D0C"/>
    <w:rsid w:val="00F11F4B"/>
    <w:rsid w:val="00F122E7"/>
    <w:rsid w:val="00F125A5"/>
    <w:rsid w:val="00F1260C"/>
    <w:rsid w:val="00F126E3"/>
    <w:rsid w:val="00F12885"/>
    <w:rsid w:val="00F1297D"/>
    <w:rsid w:val="00F12A03"/>
    <w:rsid w:val="00F12B14"/>
    <w:rsid w:val="00F12C83"/>
    <w:rsid w:val="00F12D2E"/>
    <w:rsid w:val="00F12D82"/>
    <w:rsid w:val="00F12D86"/>
    <w:rsid w:val="00F12EF5"/>
    <w:rsid w:val="00F12F33"/>
    <w:rsid w:val="00F12F4F"/>
    <w:rsid w:val="00F12F74"/>
    <w:rsid w:val="00F12F78"/>
    <w:rsid w:val="00F130CF"/>
    <w:rsid w:val="00F13453"/>
    <w:rsid w:val="00F136E7"/>
    <w:rsid w:val="00F13907"/>
    <w:rsid w:val="00F139F5"/>
    <w:rsid w:val="00F13C2B"/>
    <w:rsid w:val="00F13E76"/>
    <w:rsid w:val="00F13F42"/>
    <w:rsid w:val="00F13F48"/>
    <w:rsid w:val="00F13FBE"/>
    <w:rsid w:val="00F13FFE"/>
    <w:rsid w:val="00F14014"/>
    <w:rsid w:val="00F141D8"/>
    <w:rsid w:val="00F14249"/>
    <w:rsid w:val="00F1427E"/>
    <w:rsid w:val="00F142D6"/>
    <w:rsid w:val="00F143E8"/>
    <w:rsid w:val="00F144EA"/>
    <w:rsid w:val="00F14524"/>
    <w:rsid w:val="00F14575"/>
    <w:rsid w:val="00F14613"/>
    <w:rsid w:val="00F14687"/>
    <w:rsid w:val="00F1471D"/>
    <w:rsid w:val="00F14749"/>
    <w:rsid w:val="00F1495C"/>
    <w:rsid w:val="00F149F1"/>
    <w:rsid w:val="00F14AF2"/>
    <w:rsid w:val="00F14BD4"/>
    <w:rsid w:val="00F14C16"/>
    <w:rsid w:val="00F14D75"/>
    <w:rsid w:val="00F14ECE"/>
    <w:rsid w:val="00F14F54"/>
    <w:rsid w:val="00F14F6E"/>
    <w:rsid w:val="00F1522B"/>
    <w:rsid w:val="00F1525B"/>
    <w:rsid w:val="00F1526D"/>
    <w:rsid w:val="00F154A3"/>
    <w:rsid w:val="00F156B0"/>
    <w:rsid w:val="00F1573A"/>
    <w:rsid w:val="00F157A3"/>
    <w:rsid w:val="00F157BD"/>
    <w:rsid w:val="00F158B6"/>
    <w:rsid w:val="00F158D3"/>
    <w:rsid w:val="00F1595A"/>
    <w:rsid w:val="00F15961"/>
    <w:rsid w:val="00F15B82"/>
    <w:rsid w:val="00F15BB7"/>
    <w:rsid w:val="00F15C58"/>
    <w:rsid w:val="00F15D4F"/>
    <w:rsid w:val="00F15DF1"/>
    <w:rsid w:val="00F15EF9"/>
    <w:rsid w:val="00F15F0F"/>
    <w:rsid w:val="00F15F27"/>
    <w:rsid w:val="00F15FE7"/>
    <w:rsid w:val="00F160BA"/>
    <w:rsid w:val="00F16151"/>
    <w:rsid w:val="00F16199"/>
    <w:rsid w:val="00F1651E"/>
    <w:rsid w:val="00F16562"/>
    <w:rsid w:val="00F16739"/>
    <w:rsid w:val="00F1678F"/>
    <w:rsid w:val="00F16843"/>
    <w:rsid w:val="00F16855"/>
    <w:rsid w:val="00F16861"/>
    <w:rsid w:val="00F1690C"/>
    <w:rsid w:val="00F1693F"/>
    <w:rsid w:val="00F16A55"/>
    <w:rsid w:val="00F16FF3"/>
    <w:rsid w:val="00F17040"/>
    <w:rsid w:val="00F171F7"/>
    <w:rsid w:val="00F1723C"/>
    <w:rsid w:val="00F173F1"/>
    <w:rsid w:val="00F174E6"/>
    <w:rsid w:val="00F178E2"/>
    <w:rsid w:val="00F1790C"/>
    <w:rsid w:val="00F17A5C"/>
    <w:rsid w:val="00F17BB2"/>
    <w:rsid w:val="00F17CFD"/>
    <w:rsid w:val="00F17EFD"/>
    <w:rsid w:val="00F17FCA"/>
    <w:rsid w:val="00F200AD"/>
    <w:rsid w:val="00F20273"/>
    <w:rsid w:val="00F20351"/>
    <w:rsid w:val="00F204B5"/>
    <w:rsid w:val="00F205AD"/>
    <w:rsid w:val="00F205D3"/>
    <w:rsid w:val="00F20922"/>
    <w:rsid w:val="00F20977"/>
    <w:rsid w:val="00F20A3C"/>
    <w:rsid w:val="00F20BA4"/>
    <w:rsid w:val="00F20C08"/>
    <w:rsid w:val="00F20C17"/>
    <w:rsid w:val="00F2110F"/>
    <w:rsid w:val="00F213A2"/>
    <w:rsid w:val="00F213A4"/>
    <w:rsid w:val="00F213DE"/>
    <w:rsid w:val="00F21447"/>
    <w:rsid w:val="00F21482"/>
    <w:rsid w:val="00F214AC"/>
    <w:rsid w:val="00F214D6"/>
    <w:rsid w:val="00F21518"/>
    <w:rsid w:val="00F21525"/>
    <w:rsid w:val="00F21892"/>
    <w:rsid w:val="00F21926"/>
    <w:rsid w:val="00F21B4A"/>
    <w:rsid w:val="00F21B60"/>
    <w:rsid w:val="00F21BA0"/>
    <w:rsid w:val="00F21DF0"/>
    <w:rsid w:val="00F21E56"/>
    <w:rsid w:val="00F21EAD"/>
    <w:rsid w:val="00F22092"/>
    <w:rsid w:val="00F220E4"/>
    <w:rsid w:val="00F22297"/>
    <w:rsid w:val="00F222A2"/>
    <w:rsid w:val="00F2240C"/>
    <w:rsid w:val="00F224F4"/>
    <w:rsid w:val="00F226DE"/>
    <w:rsid w:val="00F2272C"/>
    <w:rsid w:val="00F228BE"/>
    <w:rsid w:val="00F22B0C"/>
    <w:rsid w:val="00F22E48"/>
    <w:rsid w:val="00F22E5E"/>
    <w:rsid w:val="00F22E5F"/>
    <w:rsid w:val="00F22F04"/>
    <w:rsid w:val="00F22F99"/>
    <w:rsid w:val="00F22FFD"/>
    <w:rsid w:val="00F2352C"/>
    <w:rsid w:val="00F23555"/>
    <w:rsid w:val="00F23644"/>
    <w:rsid w:val="00F2367A"/>
    <w:rsid w:val="00F23889"/>
    <w:rsid w:val="00F23908"/>
    <w:rsid w:val="00F239C9"/>
    <w:rsid w:val="00F23B4E"/>
    <w:rsid w:val="00F23BA0"/>
    <w:rsid w:val="00F23D07"/>
    <w:rsid w:val="00F23D51"/>
    <w:rsid w:val="00F23E2D"/>
    <w:rsid w:val="00F23E43"/>
    <w:rsid w:val="00F23F02"/>
    <w:rsid w:val="00F2408D"/>
    <w:rsid w:val="00F242AF"/>
    <w:rsid w:val="00F242C9"/>
    <w:rsid w:val="00F243B0"/>
    <w:rsid w:val="00F24443"/>
    <w:rsid w:val="00F244DC"/>
    <w:rsid w:val="00F246D8"/>
    <w:rsid w:val="00F247CA"/>
    <w:rsid w:val="00F24926"/>
    <w:rsid w:val="00F24934"/>
    <w:rsid w:val="00F249EA"/>
    <w:rsid w:val="00F24BA9"/>
    <w:rsid w:val="00F24BC9"/>
    <w:rsid w:val="00F24C6D"/>
    <w:rsid w:val="00F24D45"/>
    <w:rsid w:val="00F25002"/>
    <w:rsid w:val="00F25146"/>
    <w:rsid w:val="00F25186"/>
    <w:rsid w:val="00F2521A"/>
    <w:rsid w:val="00F2527F"/>
    <w:rsid w:val="00F253C3"/>
    <w:rsid w:val="00F253D3"/>
    <w:rsid w:val="00F253FA"/>
    <w:rsid w:val="00F25440"/>
    <w:rsid w:val="00F2550C"/>
    <w:rsid w:val="00F2572B"/>
    <w:rsid w:val="00F25749"/>
    <w:rsid w:val="00F2574E"/>
    <w:rsid w:val="00F257C5"/>
    <w:rsid w:val="00F258F9"/>
    <w:rsid w:val="00F25BB6"/>
    <w:rsid w:val="00F25D04"/>
    <w:rsid w:val="00F25E1F"/>
    <w:rsid w:val="00F25EE7"/>
    <w:rsid w:val="00F25EEE"/>
    <w:rsid w:val="00F25F83"/>
    <w:rsid w:val="00F25FE2"/>
    <w:rsid w:val="00F260A8"/>
    <w:rsid w:val="00F26134"/>
    <w:rsid w:val="00F261D8"/>
    <w:rsid w:val="00F262CB"/>
    <w:rsid w:val="00F26656"/>
    <w:rsid w:val="00F266BD"/>
    <w:rsid w:val="00F266D7"/>
    <w:rsid w:val="00F267B7"/>
    <w:rsid w:val="00F26800"/>
    <w:rsid w:val="00F2692B"/>
    <w:rsid w:val="00F269FA"/>
    <w:rsid w:val="00F26A73"/>
    <w:rsid w:val="00F26B7B"/>
    <w:rsid w:val="00F26D41"/>
    <w:rsid w:val="00F26DE1"/>
    <w:rsid w:val="00F26E1D"/>
    <w:rsid w:val="00F27360"/>
    <w:rsid w:val="00F273B8"/>
    <w:rsid w:val="00F273CF"/>
    <w:rsid w:val="00F27446"/>
    <w:rsid w:val="00F2755E"/>
    <w:rsid w:val="00F27698"/>
    <w:rsid w:val="00F276DD"/>
    <w:rsid w:val="00F27900"/>
    <w:rsid w:val="00F27A29"/>
    <w:rsid w:val="00F27A66"/>
    <w:rsid w:val="00F27B8F"/>
    <w:rsid w:val="00F27C6A"/>
    <w:rsid w:val="00F27EC0"/>
    <w:rsid w:val="00F27EDA"/>
    <w:rsid w:val="00F27F9E"/>
    <w:rsid w:val="00F27FD5"/>
    <w:rsid w:val="00F3015C"/>
    <w:rsid w:val="00F3032C"/>
    <w:rsid w:val="00F303C9"/>
    <w:rsid w:val="00F304C1"/>
    <w:rsid w:val="00F304EA"/>
    <w:rsid w:val="00F3066E"/>
    <w:rsid w:val="00F30959"/>
    <w:rsid w:val="00F30A4A"/>
    <w:rsid w:val="00F30A9D"/>
    <w:rsid w:val="00F30BFD"/>
    <w:rsid w:val="00F30C8D"/>
    <w:rsid w:val="00F30DF6"/>
    <w:rsid w:val="00F30DFF"/>
    <w:rsid w:val="00F3104C"/>
    <w:rsid w:val="00F310CA"/>
    <w:rsid w:val="00F31135"/>
    <w:rsid w:val="00F3116E"/>
    <w:rsid w:val="00F312CC"/>
    <w:rsid w:val="00F313CF"/>
    <w:rsid w:val="00F3149C"/>
    <w:rsid w:val="00F315B1"/>
    <w:rsid w:val="00F3170C"/>
    <w:rsid w:val="00F317EA"/>
    <w:rsid w:val="00F3184E"/>
    <w:rsid w:val="00F3191D"/>
    <w:rsid w:val="00F319E5"/>
    <w:rsid w:val="00F31B16"/>
    <w:rsid w:val="00F31D92"/>
    <w:rsid w:val="00F31EAF"/>
    <w:rsid w:val="00F3217D"/>
    <w:rsid w:val="00F327BC"/>
    <w:rsid w:val="00F32830"/>
    <w:rsid w:val="00F32858"/>
    <w:rsid w:val="00F3298B"/>
    <w:rsid w:val="00F32A6F"/>
    <w:rsid w:val="00F32C03"/>
    <w:rsid w:val="00F32D0F"/>
    <w:rsid w:val="00F32E36"/>
    <w:rsid w:val="00F32EA8"/>
    <w:rsid w:val="00F32EEC"/>
    <w:rsid w:val="00F32FCA"/>
    <w:rsid w:val="00F33064"/>
    <w:rsid w:val="00F330E2"/>
    <w:rsid w:val="00F331CE"/>
    <w:rsid w:val="00F333EF"/>
    <w:rsid w:val="00F33428"/>
    <w:rsid w:val="00F33617"/>
    <w:rsid w:val="00F3361E"/>
    <w:rsid w:val="00F3364E"/>
    <w:rsid w:val="00F33928"/>
    <w:rsid w:val="00F3396D"/>
    <w:rsid w:val="00F33AB7"/>
    <w:rsid w:val="00F33C60"/>
    <w:rsid w:val="00F33C7D"/>
    <w:rsid w:val="00F33CA8"/>
    <w:rsid w:val="00F33CFA"/>
    <w:rsid w:val="00F33DDA"/>
    <w:rsid w:val="00F34006"/>
    <w:rsid w:val="00F34152"/>
    <w:rsid w:val="00F3417D"/>
    <w:rsid w:val="00F34420"/>
    <w:rsid w:val="00F345B6"/>
    <w:rsid w:val="00F34605"/>
    <w:rsid w:val="00F3465E"/>
    <w:rsid w:val="00F34745"/>
    <w:rsid w:val="00F3481F"/>
    <w:rsid w:val="00F34941"/>
    <w:rsid w:val="00F34B4C"/>
    <w:rsid w:val="00F34B57"/>
    <w:rsid w:val="00F34C19"/>
    <w:rsid w:val="00F34CB5"/>
    <w:rsid w:val="00F34CBE"/>
    <w:rsid w:val="00F34DE2"/>
    <w:rsid w:val="00F34EEA"/>
    <w:rsid w:val="00F35047"/>
    <w:rsid w:val="00F3523C"/>
    <w:rsid w:val="00F35247"/>
    <w:rsid w:val="00F354B8"/>
    <w:rsid w:val="00F3555A"/>
    <w:rsid w:val="00F35653"/>
    <w:rsid w:val="00F35698"/>
    <w:rsid w:val="00F35744"/>
    <w:rsid w:val="00F358B3"/>
    <w:rsid w:val="00F35926"/>
    <w:rsid w:val="00F3596B"/>
    <w:rsid w:val="00F35AD0"/>
    <w:rsid w:val="00F35D2A"/>
    <w:rsid w:val="00F35DC3"/>
    <w:rsid w:val="00F35E24"/>
    <w:rsid w:val="00F3609E"/>
    <w:rsid w:val="00F36129"/>
    <w:rsid w:val="00F36280"/>
    <w:rsid w:val="00F363C4"/>
    <w:rsid w:val="00F363E1"/>
    <w:rsid w:val="00F3644A"/>
    <w:rsid w:val="00F36525"/>
    <w:rsid w:val="00F36619"/>
    <w:rsid w:val="00F3668D"/>
    <w:rsid w:val="00F36727"/>
    <w:rsid w:val="00F367C6"/>
    <w:rsid w:val="00F36985"/>
    <w:rsid w:val="00F36A2D"/>
    <w:rsid w:val="00F36AB3"/>
    <w:rsid w:val="00F36AE0"/>
    <w:rsid w:val="00F36B45"/>
    <w:rsid w:val="00F36C47"/>
    <w:rsid w:val="00F36C9E"/>
    <w:rsid w:val="00F36F12"/>
    <w:rsid w:val="00F37287"/>
    <w:rsid w:val="00F372A3"/>
    <w:rsid w:val="00F372C1"/>
    <w:rsid w:val="00F3745F"/>
    <w:rsid w:val="00F37824"/>
    <w:rsid w:val="00F37AED"/>
    <w:rsid w:val="00F37B80"/>
    <w:rsid w:val="00F37BFF"/>
    <w:rsid w:val="00F37C34"/>
    <w:rsid w:val="00F37CF2"/>
    <w:rsid w:val="00F37D3F"/>
    <w:rsid w:val="00F37D79"/>
    <w:rsid w:val="00F37DD2"/>
    <w:rsid w:val="00F37F24"/>
    <w:rsid w:val="00F401EF"/>
    <w:rsid w:val="00F4026B"/>
    <w:rsid w:val="00F40286"/>
    <w:rsid w:val="00F402B6"/>
    <w:rsid w:val="00F4037C"/>
    <w:rsid w:val="00F404B4"/>
    <w:rsid w:val="00F40698"/>
    <w:rsid w:val="00F406B6"/>
    <w:rsid w:val="00F407D4"/>
    <w:rsid w:val="00F40AD7"/>
    <w:rsid w:val="00F40B8D"/>
    <w:rsid w:val="00F40C23"/>
    <w:rsid w:val="00F40D51"/>
    <w:rsid w:val="00F40D7B"/>
    <w:rsid w:val="00F40E36"/>
    <w:rsid w:val="00F40E75"/>
    <w:rsid w:val="00F40E88"/>
    <w:rsid w:val="00F40EBB"/>
    <w:rsid w:val="00F41047"/>
    <w:rsid w:val="00F41126"/>
    <w:rsid w:val="00F4139B"/>
    <w:rsid w:val="00F41424"/>
    <w:rsid w:val="00F415C4"/>
    <w:rsid w:val="00F4174F"/>
    <w:rsid w:val="00F4186F"/>
    <w:rsid w:val="00F41877"/>
    <w:rsid w:val="00F4187A"/>
    <w:rsid w:val="00F418FE"/>
    <w:rsid w:val="00F41987"/>
    <w:rsid w:val="00F41CD6"/>
    <w:rsid w:val="00F41DE0"/>
    <w:rsid w:val="00F41EEC"/>
    <w:rsid w:val="00F41F70"/>
    <w:rsid w:val="00F41FE5"/>
    <w:rsid w:val="00F4206D"/>
    <w:rsid w:val="00F4210E"/>
    <w:rsid w:val="00F421FF"/>
    <w:rsid w:val="00F42233"/>
    <w:rsid w:val="00F42309"/>
    <w:rsid w:val="00F4230C"/>
    <w:rsid w:val="00F423AD"/>
    <w:rsid w:val="00F423D4"/>
    <w:rsid w:val="00F4246A"/>
    <w:rsid w:val="00F424E4"/>
    <w:rsid w:val="00F424FB"/>
    <w:rsid w:val="00F425CB"/>
    <w:rsid w:val="00F42696"/>
    <w:rsid w:val="00F426CE"/>
    <w:rsid w:val="00F42773"/>
    <w:rsid w:val="00F42901"/>
    <w:rsid w:val="00F42AE6"/>
    <w:rsid w:val="00F42B3C"/>
    <w:rsid w:val="00F42B62"/>
    <w:rsid w:val="00F42BAB"/>
    <w:rsid w:val="00F42C4C"/>
    <w:rsid w:val="00F42D0C"/>
    <w:rsid w:val="00F42DC4"/>
    <w:rsid w:val="00F43119"/>
    <w:rsid w:val="00F43210"/>
    <w:rsid w:val="00F43388"/>
    <w:rsid w:val="00F433DD"/>
    <w:rsid w:val="00F43443"/>
    <w:rsid w:val="00F434C7"/>
    <w:rsid w:val="00F436C5"/>
    <w:rsid w:val="00F43713"/>
    <w:rsid w:val="00F43738"/>
    <w:rsid w:val="00F43A46"/>
    <w:rsid w:val="00F43A79"/>
    <w:rsid w:val="00F43C4D"/>
    <w:rsid w:val="00F43CBB"/>
    <w:rsid w:val="00F43CE7"/>
    <w:rsid w:val="00F43D45"/>
    <w:rsid w:val="00F43EF3"/>
    <w:rsid w:val="00F43FBF"/>
    <w:rsid w:val="00F44349"/>
    <w:rsid w:val="00F44416"/>
    <w:rsid w:val="00F445AC"/>
    <w:rsid w:val="00F445CB"/>
    <w:rsid w:val="00F44677"/>
    <w:rsid w:val="00F44746"/>
    <w:rsid w:val="00F44AF4"/>
    <w:rsid w:val="00F44B58"/>
    <w:rsid w:val="00F44BBA"/>
    <w:rsid w:val="00F44D94"/>
    <w:rsid w:val="00F44F8F"/>
    <w:rsid w:val="00F44FAD"/>
    <w:rsid w:val="00F45205"/>
    <w:rsid w:val="00F45210"/>
    <w:rsid w:val="00F45212"/>
    <w:rsid w:val="00F4531E"/>
    <w:rsid w:val="00F45405"/>
    <w:rsid w:val="00F4554C"/>
    <w:rsid w:val="00F4565E"/>
    <w:rsid w:val="00F45802"/>
    <w:rsid w:val="00F45906"/>
    <w:rsid w:val="00F4597F"/>
    <w:rsid w:val="00F459B6"/>
    <w:rsid w:val="00F45A4F"/>
    <w:rsid w:val="00F45CED"/>
    <w:rsid w:val="00F45D15"/>
    <w:rsid w:val="00F45DB8"/>
    <w:rsid w:val="00F45EB2"/>
    <w:rsid w:val="00F45F11"/>
    <w:rsid w:val="00F45FA5"/>
    <w:rsid w:val="00F46312"/>
    <w:rsid w:val="00F463B2"/>
    <w:rsid w:val="00F464D7"/>
    <w:rsid w:val="00F465D6"/>
    <w:rsid w:val="00F467AE"/>
    <w:rsid w:val="00F467B4"/>
    <w:rsid w:val="00F4687B"/>
    <w:rsid w:val="00F46A53"/>
    <w:rsid w:val="00F46B35"/>
    <w:rsid w:val="00F46C46"/>
    <w:rsid w:val="00F46DFD"/>
    <w:rsid w:val="00F46F56"/>
    <w:rsid w:val="00F470FF"/>
    <w:rsid w:val="00F47442"/>
    <w:rsid w:val="00F47448"/>
    <w:rsid w:val="00F474DE"/>
    <w:rsid w:val="00F4757B"/>
    <w:rsid w:val="00F4769D"/>
    <w:rsid w:val="00F476BA"/>
    <w:rsid w:val="00F47703"/>
    <w:rsid w:val="00F477F7"/>
    <w:rsid w:val="00F47935"/>
    <w:rsid w:val="00F47A4C"/>
    <w:rsid w:val="00F47AD9"/>
    <w:rsid w:val="00F47B4C"/>
    <w:rsid w:val="00F47BE3"/>
    <w:rsid w:val="00F47EFC"/>
    <w:rsid w:val="00F47F81"/>
    <w:rsid w:val="00F47FB2"/>
    <w:rsid w:val="00F50003"/>
    <w:rsid w:val="00F5003B"/>
    <w:rsid w:val="00F500AB"/>
    <w:rsid w:val="00F50324"/>
    <w:rsid w:val="00F504C2"/>
    <w:rsid w:val="00F505A3"/>
    <w:rsid w:val="00F505D4"/>
    <w:rsid w:val="00F50664"/>
    <w:rsid w:val="00F50785"/>
    <w:rsid w:val="00F5079C"/>
    <w:rsid w:val="00F5079E"/>
    <w:rsid w:val="00F5083D"/>
    <w:rsid w:val="00F508CC"/>
    <w:rsid w:val="00F508D1"/>
    <w:rsid w:val="00F5090D"/>
    <w:rsid w:val="00F50992"/>
    <w:rsid w:val="00F50DB0"/>
    <w:rsid w:val="00F50E60"/>
    <w:rsid w:val="00F50F71"/>
    <w:rsid w:val="00F51188"/>
    <w:rsid w:val="00F5118F"/>
    <w:rsid w:val="00F5124B"/>
    <w:rsid w:val="00F51270"/>
    <w:rsid w:val="00F51399"/>
    <w:rsid w:val="00F51462"/>
    <w:rsid w:val="00F514C4"/>
    <w:rsid w:val="00F5158C"/>
    <w:rsid w:val="00F515F0"/>
    <w:rsid w:val="00F516B6"/>
    <w:rsid w:val="00F51811"/>
    <w:rsid w:val="00F519E7"/>
    <w:rsid w:val="00F51A2C"/>
    <w:rsid w:val="00F51D7D"/>
    <w:rsid w:val="00F5202D"/>
    <w:rsid w:val="00F52092"/>
    <w:rsid w:val="00F52121"/>
    <w:rsid w:val="00F52170"/>
    <w:rsid w:val="00F52297"/>
    <w:rsid w:val="00F52300"/>
    <w:rsid w:val="00F52303"/>
    <w:rsid w:val="00F52388"/>
    <w:rsid w:val="00F52391"/>
    <w:rsid w:val="00F523A1"/>
    <w:rsid w:val="00F52556"/>
    <w:rsid w:val="00F52594"/>
    <w:rsid w:val="00F526D9"/>
    <w:rsid w:val="00F52750"/>
    <w:rsid w:val="00F52A8A"/>
    <w:rsid w:val="00F52ABA"/>
    <w:rsid w:val="00F52AE9"/>
    <w:rsid w:val="00F52BE6"/>
    <w:rsid w:val="00F52C12"/>
    <w:rsid w:val="00F52C4B"/>
    <w:rsid w:val="00F52EFE"/>
    <w:rsid w:val="00F52F9A"/>
    <w:rsid w:val="00F53142"/>
    <w:rsid w:val="00F5318D"/>
    <w:rsid w:val="00F532D4"/>
    <w:rsid w:val="00F53306"/>
    <w:rsid w:val="00F53313"/>
    <w:rsid w:val="00F533A9"/>
    <w:rsid w:val="00F53446"/>
    <w:rsid w:val="00F534F6"/>
    <w:rsid w:val="00F53593"/>
    <w:rsid w:val="00F536BB"/>
    <w:rsid w:val="00F5375C"/>
    <w:rsid w:val="00F53898"/>
    <w:rsid w:val="00F53994"/>
    <w:rsid w:val="00F53A04"/>
    <w:rsid w:val="00F53A7B"/>
    <w:rsid w:val="00F53ED6"/>
    <w:rsid w:val="00F53F90"/>
    <w:rsid w:val="00F54148"/>
    <w:rsid w:val="00F54149"/>
    <w:rsid w:val="00F5426D"/>
    <w:rsid w:val="00F542F2"/>
    <w:rsid w:val="00F543D8"/>
    <w:rsid w:val="00F5445D"/>
    <w:rsid w:val="00F545D2"/>
    <w:rsid w:val="00F547A4"/>
    <w:rsid w:val="00F547E6"/>
    <w:rsid w:val="00F5494F"/>
    <w:rsid w:val="00F54A15"/>
    <w:rsid w:val="00F54C26"/>
    <w:rsid w:val="00F54E99"/>
    <w:rsid w:val="00F54F96"/>
    <w:rsid w:val="00F5550F"/>
    <w:rsid w:val="00F5551E"/>
    <w:rsid w:val="00F55890"/>
    <w:rsid w:val="00F558B3"/>
    <w:rsid w:val="00F55A70"/>
    <w:rsid w:val="00F55A7E"/>
    <w:rsid w:val="00F55B1C"/>
    <w:rsid w:val="00F55B2A"/>
    <w:rsid w:val="00F55BA2"/>
    <w:rsid w:val="00F56199"/>
    <w:rsid w:val="00F56270"/>
    <w:rsid w:val="00F56349"/>
    <w:rsid w:val="00F56402"/>
    <w:rsid w:val="00F564E3"/>
    <w:rsid w:val="00F56558"/>
    <w:rsid w:val="00F56854"/>
    <w:rsid w:val="00F568E0"/>
    <w:rsid w:val="00F569DB"/>
    <w:rsid w:val="00F56A47"/>
    <w:rsid w:val="00F56C55"/>
    <w:rsid w:val="00F56D9B"/>
    <w:rsid w:val="00F56DE9"/>
    <w:rsid w:val="00F56E6B"/>
    <w:rsid w:val="00F56E6D"/>
    <w:rsid w:val="00F57050"/>
    <w:rsid w:val="00F570B7"/>
    <w:rsid w:val="00F571E5"/>
    <w:rsid w:val="00F57256"/>
    <w:rsid w:val="00F57272"/>
    <w:rsid w:val="00F5767F"/>
    <w:rsid w:val="00F5769E"/>
    <w:rsid w:val="00F5782E"/>
    <w:rsid w:val="00F57880"/>
    <w:rsid w:val="00F57914"/>
    <w:rsid w:val="00F57A33"/>
    <w:rsid w:val="00F57A98"/>
    <w:rsid w:val="00F57C60"/>
    <w:rsid w:val="00F57CBD"/>
    <w:rsid w:val="00F57CE8"/>
    <w:rsid w:val="00F57CF6"/>
    <w:rsid w:val="00F57F01"/>
    <w:rsid w:val="00F57F05"/>
    <w:rsid w:val="00F60234"/>
    <w:rsid w:val="00F60261"/>
    <w:rsid w:val="00F602E6"/>
    <w:rsid w:val="00F603AD"/>
    <w:rsid w:val="00F603C8"/>
    <w:rsid w:val="00F60498"/>
    <w:rsid w:val="00F6069D"/>
    <w:rsid w:val="00F606B6"/>
    <w:rsid w:val="00F606F8"/>
    <w:rsid w:val="00F60722"/>
    <w:rsid w:val="00F6074E"/>
    <w:rsid w:val="00F60807"/>
    <w:rsid w:val="00F60824"/>
    <w:rsid w:val="00F6087D"/>
    <w:rsid w:val="00F60962"/>
    <w:rsid w:val="00F609DE"/>
    <w:rsid w:val="00F60AA7"/>
    <w:rsid w:val="00F60B9C"/>
    <w:rsid w:val="00F60BCC"/>
    <w:rsid w:val="00F60D35"/>
    <w:rsid w:val="00F60D3E"/>
    <w:rsid w:val="00F61098"/>
    <w:rsid w:val="00F610E8"/>
    <w:rsid w:val="00F6127F"/>
    <w:rsid w:val="00F61663"/>
    <w:rsid w:val="00F61697"/>
    <w:rsid w:val="00F616DC"/>
    <w:rsid w:val="00F6187C"/>
    <w:rsid w:val="00F61A03"/>
    <w:rsid w:val="00F61A0B"/>
    <w:rsid w:val="00F61B54"/>
    <w:rsid w:val="00F61C3A"/>
    <w:rsid w:val="00F61D91"/>
    <w:rsid w:val="00F6202A"/>
    <w:rsid w:val="00F62043"/>
    <w:rsid w:val="00F62096"/>
    <w:rsid w:val="00F620DA"/>
    <w:rsid w:val="00F62146"/>
    <w:rsid w:val="00F6225A"/>
    <w:rsid w:val="00F62371"/>
    <w:rsid w:val="00F62432"/>
    <w:rsid w:val="00F624A3"/>
    <w:rsid w:val="00F62631"/>
    <w:rsid w:val="00F62650"/>
    <w:rsid w:val="00F627CB"/>
    <w:rsid w:val="00F627EB"/>
    <w:rsid w:val="00F628F8"/>
    <w:rsid w:val="00F62D85"/>
    <w:rsid w:val="00F62E87"/>
    <w:rsid w:val="00F62F0D"/>
    <w:rsid w:val="00F62F83"/>
    <w:rsid w:val="00F6301F"/>
    <w:rsid w:val="00F6314A"/>
    <w:rsid w:val="00F63190"/>
    <w:rsid w:val="00F631B9"/>
    <w:rsid w:val="00F6330D"/>
    <w:rsid w:val="00F6348E"/>
    <w:rsid w:val="00F63646"/>
    <w:rsid w:val="00F6395D"/>
    <w:rsid w:val="00F63BC0"/>
    <w:rsid w:val="00F63BD5"/>
    <w:rsid w:val="00F63C61"/>
    <w:rsid w:val="00F63D6B"/>
    <w:rsid w:val="00F63D96"/>
    <w:rsid w:val="00F63E74"/>
    <w:rsid w:val="00F63FEF"/>
    <w:rsid w:val="00F64050"/>
    <w:rsid w:val="00F6419D"/>
    <w:rsid w:val="00F641B9"/>
    <w:rsid w:val="00F64399"/>
    <w:rsid w:val="00F645F2"/>
    <w:rsid w:val="00F6462F"/>
    <w:rsid w:val="00F64725"/>
    <w:rsid w:val="00F64786"/>
    <w:rsid w:val="00F648D9"/>
    <w:rsid w:val="00F64918"/>
    <w:rsid w:val="00F64AE4"/>
    <w:rsid w:val="00F64B7A"/>
    <w:rsid w:val="00F64BB1"/>
    <w:rsid w:val="00F64BC1"/>
    <w:rsid w:val="00F64E79"/>
    <w:rsid w:val="00F64FD8"/>
    <w:rsid w:val="00F6501E"/>
    <w:rsid w:val="00F650FF"/>
    <w:rsid w:val="00F65258"/>
    <w:rsid w:val="00F65275"/>
    <w:rsid w:val="00F65291"/>
    <w:rsid w:val="00F65352"/>
    <w:rsid w:val="00F6568F"/>
    <w:rsid w:val="00F6578A"/>
    <w:rsid w:val="00F6578F"/>
    <w:rsid w:val="00F658EE"/>
    <w:rsid w:val="00F6598A"/>
    <w:rsid w:val="00F659F7"/>
    <w:rsid w:val="00F65ACA"/>
    <w:rsid w:val="00F65CCA"/>
    <w:rsid w:val="00F65D50"/>
    <w:rsid w:val="00F65DA5"/>
    <w:rsid w:val="00F65DB9"/>
    <w:rsid w:val="00F65DC3"/>
    <w:rsid w:val="00F65E7B"/>
    <w:rsid w:val="00F65FFC"/>
    <w:rsid w:val="00F660C2"/>
    <w:rsid w:val="00F661AC"/>
    <w:rsid w:val="00F662AF"/>
    <w:rsid w:val="00F66517"/>
    <w:rsid w:val="00F66687"/>
    <w:rsid w:val="00F666AC"/>
    <w:rsid w:val="00F66795"/>
    <w:rsid w:val="00F6682F"/>
    <w:rsid w:val="00F66A53"/>
    <w:rsid w:val="00F66B1F"/>
    <w:rsid w:val="00F66C44"/>
    <w:rsid w:val="00F66D8F"/>
    <w:rsid w:val="00F66E6E"/>
    <w:rsid w:val="00F6705C"/>
    <w:rsid w:val="00F67073"/>
    <w:rsid w:val="00F6715E"/>
    <w:rsid w:val="00F671F4"/>
    <w:rsid w:val="00F6724C"/>
    <w:rsid w:val="00F672CC"/>
    <w:rsid w:val="00F673D6"/>
    <w:rsid w:val="00F673E7"/>
    <w:rsid w:val="00F673FB"/>
    <w:rsid w:val="00F67412"/>
    <w:rsid w:val="00F67704"/>
    <w:rsid w:val="00F677FD"/>
    <w:rsid w:val="00F67A6F"/>
    <w:rsid w:val="00F67C57"/>
    <w:rsid w:val="00F67C89"/>
    <w:rsid w:val="00F67D87"/>
    <w:rsid w:val="00F7004C"/>
    <w:rsid w:val="00F70281"/>
    <w:rsid w:val="00F703F1"/>
    <w:rsid w:val="00F704D3"/>
    <w:rsid w:val="00F7050D"/>
    <w:rsid w:val="00F708ED"/>
    <w:rsid w:val="00F70991"/>
    <w:rsid w:val="00F70AC9"/>
    <w:rsid w:val="00F70ACC"/>
    <w:rsid w:val="00F70AE8"/>
    <w:rsid w:val="00F70B2F"/>
    <w:rsid w:val="00F70D8B"/>
    <w:rsid w:val="00F70E03"/>
    <w:rsid w:val="00F70EB0"/>
    <w:rsid w:val="00F70FE2"/>
    <w:rsid w:val="00F71183"/>
    <w:rsid w:val="00F711E0"/>
    <w:rsid w:val="00F712A7"/>
    <w:rsid w:val="00F71448"/>
    <w:rsid w:val="00F7162E"/>
    <w:rsid w:val="00F7164A"/>
    <w:rsid w:val="00F716BC"/>
    <w:rsid w:val="00F71759"/>
    <w:rsid w:val="00F71B86"/>
    <w:rsid w:val="00F71C65"/>
    <w:rsid w:val="00F71D77"/>
    <w:rsid w:val="00F71D82"/>
    <w:rsid w:val="00F71EDE"/>
    <w:rsid w:val="00F71F21"/>
    <w:rsid w:val="00F71FD5"/>
    <w:rsid w:val="00F720AA"/>
    <w:rsid w:val="00F7222E"/>
    <w:rsid w:val="00F72445"/>
    <w:rsid w:val="00F72766"/>
    <w:rsid w:val="00F728F8"/>
    <w:rsid w:val="00F7297B"/>
    <w:rsid w:val="00F72A6B"/>
    <w:rsid w:val="00F72AEE"/>
    <w:rsid w:val="00F72B58"/>
    <w:rsid w:val="00F72B5C"/>
    <w:rsid w:val="00F72BE8"/>
    <w:rsid w:val="00F730A3"/>
    <w:rsid w:val="00F730B0"/>
    <w:rsid w:val="00F7327F"/>
    <w:rsid w:val="00F732AE"/>
    <w:rsid w:val="00F73475"/>
    <w:rsid w:val="00F734EB"/>
    <w:rsid w:val="00F73591"/>
    <w:rsid w:val="00F73600"/>
    <w:rsid w:val="00F7363A"/>
    <w:rsid w:val="00F73752"/>
    <w:rsid w:val="00F73828"/>
    <w:rsid w:val="00F73848"/>
    <w:rsid w:val="00F738B5"/>
    <w:rsid w:val="00F7398D"/>
    <w:rsid w:val="00F739E1"/>
    <w:rsid w:val="00F73C5C"/>
    <w:rsid w:val="00F73F11"/>
    <w:rsid w:val="00F73F62"/>
    <w:rsid w:val="00F740B7"/>
    <w:rsid w:val="00F7417C"/>
    <w:rsid w:val="00F742BF"/>
    <w:rsid w:val="00F74392"/>
    <w:rsid w:val="00F744C9"/>
    <w:rsid w:val="00F746D1"/>
    <w:rsid w:val="00F7479F"/>
    <w:rsid w:val="00F7484E"/>
    <w:rsid w:val="00F74ABB"/>
    <w:rsid w:val="00F74BA0"/>
    <w:rsid w:val="00F74BFB"/>
    <w:rsid w:val="00F74C87"/>
    <w:rsid w:val="00F74D56"/>
    <w:rsid w:val="00F74EBD"/>
    <w:rsid w:val="00F75071"/>
    <w:rsid w:val="00F7512B"/>
    <w:rsid w:val="00F75237"/>
    <w:rsid w:val="00F75260"/>
    <w:rsid w:val="00F75264"/>
    <w:rsid w:val="00F75372"/>
    <w:rsid w:val="00F75469"/>
    <w:rsid w:val="00F754D2"/>
    <w:rsid w:val="00F7558A"/>
    <w:rsid w:val="00F75644"/>
    <w:rsid w:val="00F756F4"/>
    <w:rsid w:val="00F75714"/>
    <w:rsid w:val="00F7596A"/>
    <w:rsid w:val="00F75B1E"/>
    <w:rsid w:val="00F75BB0"/>
    <w:rsid w:val="00F75BDC"/>
    <w:rsid w:val="00F75DE8"/>
    <w:rsid w:val="00F75E59"/>
    <w:rsid w:val="00F7604D"/>
    <w:rsid w:val="00F76170"/>
    <w:rsid w:val="00F765F6"/>
    <w:rsid w:val="00F7663E"/>
    <w:rsid w:val="00F76666"/>
    <w:rsid w:val="00F7678B"/>
    <w:rsid w:val="00F768E0"/>
    <w:rsid w:val="00F76997"/>
    <w:rsid w:val="00F76B53"/>
    <w:rsid w:val="00F76BB7"/>
    <w:rsid w:val="00F76CDF"/>
    <w:rsid w:val="00F76D14"/>
    <w:rsid w:val="00F76D2D"/>
    <w:rsid w:val="00F76E6D"/>
    <w:rsid w:val="00F76EA3"/>
    <w:rsid w:val="00F76EE4"/>
    <w:rsid w:val="00F76FDE"/>
    <w:rsid w:val="00F77214"/>
    <w:rsid w:val="00F773BB"/>
    <w:rsid w:val="00F774CF"/>
    <w:rsid w:val="00F774D5"/>
    <w:rsid w:val="00F774E7"/>
    <w:rsid w:val="00F7751F"/>
    <w:rsid w:val="00F77602"/>
    <w:rsid w:val="00F776D6"/>
    <w:rsid w:val="00F77710"/>
    <w:rsid w:val="00F7772F"/>
    <w:rsid w:val="00F77878"/>
    <w:rsid w:val="00F778BF"/>
    <w:rsid w:val="00F77DB8"/>
    <w:rsid w:val="00F77E3F"/>
    <w:rsid w:val="00F80268"/>
    <w:rsid w:val="00F8030F"/>
    <w:rsid w:val="00F803B7"/>
    <w:rsid w:val="00F803D2"/>
    <w:rsid w:val="00F804D7"/>
    <w:rsid w:val="00F804F3"/>
    <w:rsid w:val="00F8059D"/>
    <w:rsid w:val="00F80682"/>
    <w:rsid w:val="00F80740"/>
    <w:rsid w:val="00F807BD"/>
    <w:rsid w:val="00F80AD4"/>
    <w:rsid w:val="00F80AE8"/>
    <w:rsid w:val="00F80BEC"/>
    <w:rsid w:val="00F80CD2"/>
    <w:rsid w:val="00F80CEF"/>
    <w:rsid w:val="00F80D09"/>
    <w:rsid w:val="00F80DBB"/>
    <w:rsid w:val="00F80DFC"/>
    <w:rsid w:val="00F810EF"/>
    <w:rsid w:val="00F816C8"/>
    <w:rsid w:val="00F816EF"/>
    <w:rsid w:val="00F816FA"/>
    <w:rsid w:val="00F81986"/>
    <w:rsid w:val="00F819FC"/>
    <w:rsid w:val="00F81A13"/>
    <w:rsid w:val="00F81A9C"/>
    <w:rsid w:val="00F81C8F"/>
    <w:rsid w:val="00F81C97"/>
    <w:rsid w:val="00F81C9E"/>
    <w:rsid w:val="00F81CC9"/>
    <w:rsid w:val="00F81D19"/>
    <w:rsid w:val="00F81D87"/>
    <w:rsid w:val="00F81DAA"/>
    <w:rsid w:val="00F81E42"/>
    <w:rsid w:val="00F81F29"/>
    <w:rsid w:val="00F82200"/>
    <w:rsid w:val="00F822B3"/>
    <w:rsid w:val="00F822FB"/>
    <w:rsid w:val="00F82306"/>
    <w:rsid w:val="00F82493"/>
    <w:rsid w:val="00F82523"/>
    <w:rsid w:val="00F82573"/>
    <w:rsid w:val="00F82576"/>
    <w:rsid w:val="00F82584"/>
    <w:rsid w:val="00F82651"/>
    <w:rsid w:val="00F826AF"/>
    <w:rsid w:val="00F8272F"/>
    <w:rsid w:val="00F82884"/>
    <w:rsid w:val="00F82890"/>
    <w:rsid w:val="00F82895"/>
    <w:rsid w:val="00F828A7"/>
    <w:rsid w:val="00F82944"/>
    <w:rsid w:val="00F82A07"/>
    <w:rsid w:val="00F82B1B"/>
    <w:rsid w:val="00F82B81"/>
    <w:rsid w:val="00F82E2C"/>
    <w:rsid w:val="00F83107"/>
    <w:rsid w:val="00F8332C"/>
    <w:rsid w:val="00F83546"/>
    <w:rsid w:val="00F83637"/>
    <w:rsid w:val="00F8371A"/>
    <w:rsid w:val="00F83727"/>
    <w:rsid w:val="00F83733"/>
    <w:rsid w:val="00F83928"/>
    <w:rsid w:val="00F83932"/>
    <w:rsid w:val="00F8393F"/>
    <w:rsid w:val="00F83B94"/>
    <w:rsid w:val="00F83C5B"/>
    <w:rsid w:val="00F83CD6"/>
    <w:rsid w:val="00F83CDD"/>
    <w:rsid w:val="00F83DE5"/>
    <w:rsid w:val="00F83EE0"/>
    <w:rsid w:val="00F83FFB"/>
    <w:rsid w:val="00F84049"/>
    <w:rsid w:val="00F8404B"/>
    <w:rsid w:val="00F8406D"/>
    <w:rsid w:val="00F84482"/>
    <w:rsid w:val="00F8463E"/>
    <w:rsid w:val="00F84695"/>
    <w:rsid w:val="00F846FA"/>
    <w:rsid w:val="00F84823"/>
    <w:rsid w:val="00F8488B"/>
    <w:rsid w:val="00F848B4"/>
    <w:rsid w:val="00F84AB4"/>
    <w:rsid w:val="00F84E22"/>
    <w:rsid w:val="00F84E64"/>
    <w:rsid w:val="00F84EC0"/>
    <w:rsid w:val="00F85047"/>
    <w:rsid w:val="00F850BB"/>
    <w:rsid w:val="00F853B7"/>
    <w:rsid w:val="00F854A7"/>
    <w:rsid w:val="00F85536"/>
    <w:rsid w:val="00F855C6"/>
    <w:rsid w:val="00F855E9"/>
    <w:rsid w:val="00F856D0"/>
    <w:rsid w:val="00F8570A"/>
    <w:rsid w:val="00F8572B"/>
    <w:rsid w:val="00F85831"/>
    <w:rsid w:val="00F85977"/>
    <w:rsid w:val="00F859E7"/>
    <w:rsid w:val="00F85B4D"/>
    <w:rsid w:val="00F85D19"/>
    <w:rsid w:val="00F85DFC"/>
    <w:rsid w:val="00F85EF1"/>
    <w:rsid w:val="00F86105"/>
    <w:rsid w:val="00F8623F"/>
    <w:rsid w:val="00F8679E"/>
    <w:rsid w:val="00F868A0"/>
    <w:rsid w:val="00F86A8D"/>
    <w:rsid w:val="00F86C2C"/>
    <w:rsid w:val="00F86C2E"/>
    <w:rsid w:val="00F86CFF"/>
    <w:rsid w:val="00F86D61"/>
    <w:rsid w:val="00F86D6D"/>
    <w:rsid w:val="00F86E37"/>
    <w:rsid w:val="00F86E38"/>
    <w:rsid w:val="00F86F95"/>
    <w:rsid w:val="00F872B8"/>
    <w:rsid w:val="00F87332"/>
    <w:rsid w:val="00F87359"/>
    <w:rsid w:val="00F8738A"/>
    <w:rsid w:val="00F873F8"/>
    <w:rsid w:val="00F87542"/>
    <w:rsid w:val="00F878FA"/>
    <w:rsid w:val="00F87986"/>
    <w:rsid w:val="00F87B6D"/>
    <w:rsid w:val="00F87C2A"/>
    <w:rsid w:val="00F900AA"/>
    <w:rsid w:val="00F901CB"/>
    <w:rsid w:val="00F90300"/>
    <w:rsid w:val="00F9057A"/>
    <w:rsid w:val="00F9065B"/>
    <w:rsid w:val="00F90668"/>
    <w:rsid w:val="00F90731"/>
    <w:rsid w:val="00F90921"/>
    <w:rsid w:val="00F909DC"/>
    <w:rsid w:val="00F90B1E"/>
    <w:rsid w:val="00F90B9A"/>
    <w:rsid w:val="00F90E21"/>
    <w:rsid w:val="00F90F09"/>
    <w:rsid w:val="00F90F1E"/>
    <w:rsid w:val="00F9107F"/>
    <w:rsid w:val="00F910D4"/>
    <w:rsid w:val="00F91160"/>
    <w:rsid w:val="00F91251"/>
    <w:rsid w:val="00F91512"/>
    <w:rsid w:val="00F91562"/>
    <w:rsid w:val="00F91629"/>
    <w:rsid w:val="00F91940"/>
    <w:rsid w:val="00F91A57"/>
    <w:rsid w:val="00F91A5E"/>
    <w:rsid w:val="00F91B04"/>
    <w:rsid w:val="00F91D27"/>
    <w:rsid w:val="00F91D9F"/>
    <w:rsid w:val="00F91DF1"/>
    <w:rsid w:val="00F91E2B"/>
    <w:rsid w:val="00F91E52"/>
    <w:rsid w:val="00F91EEA"/>
    <w:rsid w:val="00F91F04"/>
    <w:rsid w:val="00F920F5"/>
    <w:rsid w:val="00F922A0"/>
    <w:rsid w:val="00F922D5"/>
    <w:rsid w:val="00F9234C"/>
    <w:rsid w:val="00F92594"/>
    <w:rsid w:val="00F9259E"/>
    <w:rsid w:val="00F925DB"/>
    <w:rsid w:val="00F92793"/>
    <w:rsid w:val="00F928A5"/>
    <w:rsid w:val="00F928B8"/>
    <w:rsid w:val="00F92923"/>
    <w:rsid w:val="00F9295E"/>
    <w:rsid w:val="00F92A54"/>
    <w:rsid w:val="00F92B87"/>
    <w:rsid w:val="00F92C2A"/>
    <w:rsid w:val="00F92C83"/>
    <w:rsid w:val="00F92C84"/>
    <w:rsid w:val="00F92E1A"/>
    <w:rsid w:val="00F92E5E"/>
    <w:rsid w:val="00F93009"/>
    <w:rsid w:val="00F933E6"/>
    <w:rsid w:val="00F9341E"/>
    <w:rsid w:val="00F93511"/>
    <w:rsid w:val="00F9355C"/>
    <w:rsid w:val="00F935C7"/>
    <w:rsid w:val="00F937E5"/>
    <w:rsid w:val="00F937EF"/>
    <w:rsid w:val="00F938DF"/>
    <w:rsid w:val="00F939F8"/>
    <w:rsid w:val="00F93A00"/>
    <w:rsid w:val="00F93AA0"/>
    <w:rsid w:val="00F93CDE"/>
    <w:rsid w:val="00F93D0E"/>
    <w:rsid w:val="00F93EA2"/>
    <w:rsid w:val="00F93EDE"/>
    <w:rsid w:val="00F94169"/>
    <w:rsid w:val="00F9419B"/>
    <w:rsid w:val="00F94285"/>
    <w:rsid w:val="00F943D5"/>
    <w:rsid w:val="00F9456C"/>
    <w:rsid w:val="00F945B3"/>
    <w:rsid w:val="00F94833"/>
    <w:rsid w:val="00F94877"/>
    <w:rsid w:val="00F948A9"/>
    <w:rsid w:val="00F948AE"/>
    <w:rsid w:val="00F94950"/>
    <w:rsid w:val="00F94D29"/>
    <w:rsid w:val="00F94DA6"/>
    <w:rsid w:val="00F95094"/>
    <w:rsid w:val="00F95153"/>
    <w:rsid w:val="00F952E4"/>
    <w:rsid w:val="00F95490"/>
    <w:rsid w:val="00F956AC"/>
    <w:rsid w:val="00F9570E"/>
    <w:rsid w:val="00F95714"/>
    <w:rsid w:val="00F9579F"/>
    <w:rsid w:val="00F95875"/>
    <w:rsid w:val="00F9596E"/>
    <w:rsid w:val="00F95AA2"/>
    <w:rsid w:val="00F95B38"/>
    <w:rsid w:val="00F95CA5"/>
    <w:rsid w:val="00F95CE5"/>
    <w:rsid w:val="00F95D52"/>
    <w:rsid w:val="00F95D91"/>
    <w:rsid w:val="00F95EE5"/>
    <w:rsid w:val="00F9618F"/>
    <w:rsid w:val="00F96263"/>
    <w:rsid w:val="00F9654E"/>
    <w:rsid w:val="00F96AA4"/>
    <w:rsid w:val="00F96AC8"/>
    <w:rsid w:val="00F96C46"/>
    <w:rsid w:val="00F96C77"/>
    <w:rsid w:val="00F96D9D"/>
    <w:rsid w:val="00F96DE3"/>
    <w:rsid w:val="00F975BF"/>
    <w:rsid w:val="00F9761F"/>
    <w:rsid w:val="00F976C4"/>
    <w:rsid w:val="00F97720"/>
    <w:rsid w:val="00F977F0"/>
    <w:rsid w:val="00F9781D"/>
    <w:rsid w:val="00F978A1"/>
    <w:rsid w:val="00F978C6"/>
    <w:rsid w:val="00F97A4E"/>
    <w:rsid w:val="00F97B79"/>
    <w:rsid w:val="00F97D45"/>
    <w:rsid w:val="00F97EEF"/>
    <w:rsid w:val="00F97F68"/>
    <w:rsid w:val="00F97F76"/>
    <w:rsid w:val="00FA009F"/>
    <w:rsid w:val="00FA00C5"/>
    <w:rsid w:val="00FA020A"/>
    <w:rsid w:val="00FA0241"/>
    <w:rsid w:val="00FA0342"/>
    <w:rsid w:val="00FA0360"/>
    <w:rsid w:val="00FA042F"/>
    <w:rsid w:val="00FA06D7"/>
    <w:rsid w:val="00FA08A0"/>
    <w:rsid w:val="00FA08AF"/>
    <w:rsid w:val="00FA0936"/>
    <w:rsid w:val="00FA099C"/>
    <w:rsid w:val="00FA0A1A"/>
    <w:rsid w:val="00FA0A2F"/>
    <w:rsid w:val="00FA0CD1"/>
    <w:rsid w:val="00FA0EED"/>
    <w:rsid w:val="00FA1023"/>
    <w:rsid w:val="00FA108A"/>
    <w:rsid w:val="00FA10EB"/>
    <w:rsid w:val="00FA13BB"/>
    <w:rsid w:val="00FA14A0"/>
    <w:rsid w:val="00FA1550"/>
    <w:rsid w:val="00FA16CC"/>
    <w:rsid w:val="00FA173A"/>
    <w:rsid w:val="00FA173C"/>
    <w:rsid w:val="00FA1787"/>
    <w:rsid w:val="00FA179B"/>
    <w:rsid w:val="00FA17A6"/>
    <w:rsid w:val="00FA19D4"/>
    <w:rsid w:val="00FA1AC0"/>
    <w:rsid w:val="00FA1B6C"/>
    <w:rsid w:val="00FA1C1B"/>
    <w:rsid w:val="00FA1E87"/>
    <w:rsid w:val="00FA1EAC"/>
    <w:rsid w:val="00FA1F09"/>
    <w:rsid w:val="00FA1F5D"/>
    <w:rsid w:val="00FA210B"/>
    <w:rsid w:val="00FA220A"/>
    <w:rsid w:val="00FA2291"/>
    <w:rsid w:val="00FA2578"/>
    <w:rsid w:val="00FA259A"/>
    <w:rsid w:val="00FA2616"/>
    <w:rsid w:val="00FA2997"/>
    <w:rsid w:val="00FA2DD9"/>
    <w:rsid w:val="00FA2F8B"/>
    <w:rsid w:val="00FA3154"/>
    <w:rsid w:val="00FA3187"/>
    <w:rsid w:val="00FA32AB"/>
    <w:rsid w:val="00FA33F1"/>
    <w:rsid w:val="00FA3613"/>
    <w:rsid w:val="00FA3A2F"/>
    <w:rsid w:val="00FA3B0E"/>
    <w:rsid w:val="00FA3BDB"/>
    <w:rsid w:val="00FA3DB8"/>
    <w:rsid w:val="00FA3EA2"/>
    <w:rsid w:val="00FA3F46"/>
    <w:rsid w:val="00FA40E7"/>
    <w:rsid w:val="00FA425C"/>
    <w:rsid w:val="00FA4294"/>
    <w:rsid w:val="00FA429A"/>
    <w:rsid w:val="00FA44F5"/>
    <w:rsid w:val="00FA4536"/>
    <w:rsid w:val="00FA457A"/>
    <w:rsid w:val="00FA45B8"/>
    <w:rsid w:val="00FA46E5"/>
    <w:rsid w:val="00FA47EA"/>
    <w:rsid w:val="00FA4A6D"/>
    <w:rsid w:val="00FA4A8D"/>
    <w:rsid w:val="00FA4AD8"/>
    <w:rsid w:val="00FA4BCE"/>
    <w:rsid w:val="00FA4C0D"/>
    <w:rsid w:val="00FA4E61"/>
    <w:rsid w:val="00FA4E62"/>
    <w:rsid w:val="00FA4F05"/>
    <w:rsid w:val="00FA5004"/>
    <w:rsid w:val="00FA5049"/>
    <w:rsid w:val="00FA5119"/>
    <w:rsid w:val="00FA5210"/>
    <w:rsid w:val="00FA5227"/>
    <w:rsid w:val="00FA528B"/>
    <w:rsid w:val="00FA52CC"/>
    <w:rsid w:val="00FA52E5"/>
    <w:rsid w:val="00FA54CE"/>
    <w:rsid w:val="00FA57D5"/>
    <w:rsid w:val="00FA58B6"/>
    <w:rsid w:val="00FA59D2"/>
    <w:rsid w:val="00FA5A95"/>
    <w:rsid w:val="00FA5B95"/>
    <w:rsid w:val="00FA5C4E"/>
    <w:rsid w:val="00FA5CB8"/>
    <w:rsid w:val="00FA5CD4"/>
    <w:rsid w:val="00FA5CF5"/>
    <w:rsid w:val="00FA5D15"/>
    <w:rsid w:val="00FA5DE6"/>
    <w:rsid w:val="00FA6072"/>
    <w:rsid w:val="00FA60B0"/>
    <w:rsid w:val="00FA6104"/>
    <w:rsid w:val="00FA6122"/>
    <w:rsid w:val="00FA623A"/>
    <w:rsid w:val="00FA6407"/>
    <w:rsid w:val="00FA65F1"/>
    <w:rsid w:val="00FA668E"/>
    <w:rsid w:val="00FA678B"/>
    <w:rsid w:val="00FA67B6"/>
    <w:rsid w:val="00FA6813"/>
    <w:rsid w:val="00FA6989"/>
    <w:rsid w:val="00FA69EC"/>
    <w:rsid w:val="00FA6ADF"/>
    <w:rsid w:val="00FA6AF8"/>
    <w:rsid w:val="00FA6C1F"/>
    <w:rsid w:val="00FA6D7F"/>
    <w:rsid w:val="00FA6D85"/>
    <w:rsid w:val="00FA6E02"/>
    <w:rsid w:val="00FA7007"/>
    <w:rsid w:val="00FA70FC"/>
    <w:rsid w:val="00FA71B1"/>
    <w:rsid w:val="00FA724E"/>
    <w:rsid w:val="00FA7250"/>
    <w:rsid w:val="00FA7304"/>
    <w:rsid w:val="00FA7471"/>
    <w:rsid w:val="00FA7508"/>
    <w:rsid w:val="00FA75AB"/>
    <w:rsid w:val="00FA75BE"/>
    <w:rsid w:val="00FA75F8"/>
    <w:rsid w:val="00FA7627"/>
    <w:rsid w:val="00FA764E"/>
    <w:rsid w:val="00FA767C"/>
    <w:rsid w:val="00FA78F4"/>
    <w:rsid w:val="00FA795A"/>
    <w:rsid w:val="00FA7B6F"/>
    <w:rsid w:val="00FA7C1E"/>
    <w:rsid w:val="00FA7CDF"/>
    <w:rsid w:val="00FA7E42"/>
    <w:rsid w:val="00FA7E95"/>
    <w:rsid w:val="00FA7EBE"/>
    <w:rsid w:val="00FA7EC8"/>
    <w:rsid w:val="00FA7F16"/>
    <w:rsid w:val="00FA7FD4"/>
    <w:rsid w:val="00FB0065"/>
    <w:rsid w:val="00FB0148"/>
    <w:rsid w:val="00FB02F6"/>
    <w:rsid w:val="00FB034A"/>
    <w:rsid w:val="00FB0383"/>
    <w:rsid w:val="00FB042F"/>
    <w:rsid w:val="00FB076B"/>
    <w:rsid w:val="00FB082D"/>
    <w:rsid w:val="00FB089F"/>
    <w:rsid w:val="00FB0993"/>
    <w:rsid w:val="00FB09AD"/>
    <w:rsid w:val="00FB09DB"/>
    <w:rsid w:val="00FB09ED"/>
    <w:rsid w:val="00FB09F8"/>
    <w:rsid w:val="00FB0C32"/>
    <w:rsid w:val="00FB0D15"/>
    <w:rsid w:val="00FB0EA8"/>
    <w:rsid w:val="00FB0FF9"/>
    <w:rsid w:val="00FB0FFD"/>
    <w:rsid w:val="00FB1162"/>
    <w:rsid w:val="00FB11E4"/>
    <w:rsid w:val="00FB14BB"/>
    <w:rsid w:val="00FB16EA"/>
    <w:rsid w:val="00FB172A"/>
    <w:rsid w:val="00FB1795"/>
    <w:rsid w:val="00FB17C5"/>
    <w:rsid w:val="00FB1A5D"/>
    <w:rsid w:val="00FB1BAC"/>
    <w:rsid w:val="00FB1E80"/>
    <w:rsid w:val="00FB1F09"/>
    <w:rsid w:val="00FB210E"/>
    <w:rsid w:val="00FB2237"/>
    <w:rsid w:val="00FB2345"/>
    <w:rsid w:val="00FB2357"/>
    <w:rsid w:val="00FB25F1"/>
    <w:rsid w:val="00FB29A4"/>
    <w:rsid w:val="00FB29E7"/>
    <w:rsid w:val="00FB2A06"/>
    <w:rsid w:val="00FB2C27"/>
    <w:rsid w:val="00FB2CB2"/>
    <w:rsid w:val="00FB2CFF"/>
    <w:rsid w:val="00FB2E7D"/>
    <w:rsid w:val="00FB2F95"/>
    <w:rsid w:val="00FB3082"/>
    <w:rsid w:val="00FB30C0"/>
    <w:rsid w:val="00FB30F3"/>
    <w:rsid w:val="00FB316C"/>
    <w:rsid w:val="00FB3454"/>
    <w:rsid w:val="00FB34B1"/>
    <w:rsid w:val="00FB3567"/>
    <w:rsid w:val="00FB3666"/>
    <w:rsid w:val="00FB369F"/>
    <w:rsid w:val="00FB379C"/>
    <w:rsid w:val="00FB3836"/>
    <w:rsid w:val="00FB3971"/>
    <w:rsid w:val="00FB3AAF"/>
    <w:rsid w:val="00FB3AB3"/>
    <w:rsid w:val="00FB3B18"/>
    <w:rsid w:val="00FB3D0D"/>
    <w:rsid w:val="00FB3E27"/>
    <w:rsid w:val="00FB3E4A"/>
    <w:rsid w:val="00FB3F76"/>
    <w:rsid w:val="00FB3F9C"/>
    <w:rsid w:val="00FB3FE0"/>
    <w:rsid w:val="00FB4229"/>
    <w:rsid w:val="00FB4236"/>
    <w:rsid w:val="00FB42E5"/>
    <w:rsid w:val="00FB430E"/>
    <w:rsid w:val="00FB442E"/>
    <w:rsid w:val="00FB4549"/>
    <w:rsid w:val="00FB469D"/>
    <w:rsid w:val="00FB46AB"/>
    <w:rsid w:val="00FB46D8"/>
    <w:rsid w:val="00FB471B"/>
    <w:rsid w:val="00FB476F"/>
    <w:rsid w:val="00FB47BF"/>
    <w:rsid w:val="00FB4921"/>
    <w:rsid w:val="00FB4B33"/>
    <w:rsid w:val="00FB4BB5"/>
    <w:rsid w:val="00FB4D59"/>
    <w:rsid w:val="00FB4EB7"/>
    <w:rsid w:val="00FB504E"/>
    <w:rsid w:val="00FB53BE"/>
    <w:rsid w:val="00FB545B"/>
    <w:rsid w:val="00FB549B"/>
    <w:rsid w:val="00FB54C5"/>
    <w:rsid w:val="00FB550C"/>
    <w:rsid w:val="00FB5623"/>
    <w:rsid w:val="00FB5666"/>
    <w:rsid w:val="00FB5698"/>
    <w:rsid w:val="00FB578F"/>
    <w:rsid w:val="00FB57D1"/>
    <w:rsid w:val="00FB57F3"/>
    <w:rsid w:val="00FB59F7"/>
    <w:rsid w:val="00FB5AA9"/>
    <w:rsid w:val="00FB5B88"/>
    <w:rsid w:val="00FB5BC0"/>
    <w:rsid w:val="00FB5BD6"/>
    <w:rsid w:val="00FB5BE7"/>
    <w:rsid w:val="00FB5DD8"/>
    <w:rsid w:val="00FB6042"/>
    <w:rsid w:val="00FB6110"/>
    <w:rsid w:val="00FB6145"/>
    <w:rsid w:val="00FB6231"/>
    <w:rsid w:val="00FB6254"/>
    <w:rsid w:val="00FB63DC"/>
    <w:rsid w:val="00FB68AD"/>
    <w:rsid w:val="00FB68C3"/>
    <w:rsid w:val="00FB690F"/>
    <w:rsid w:val="00FB695B"/>
    <w:rsid w:val="00FB6985"/>
    <w:rsid w:val="00FB69E5"/>
    <w:rsid w:val="00FB6B6A"/>
    <w:rsid w:val="00FB6BB5"/>
    <w:rsid w:val="00FB6D62"/>
    <w:rsid w:val="00FB6DDC"/>
    <w:rsid w:val="00FB6DFA"/>
    <w:rsid w:val="00FB6E0A"/>
    <w:rsid w:val="00FB6E49"/>
    <w:rsid w:val="00FB6E89"/>
    <w:rsid w:val="00FB7171"/>
    <w:rsid w:val="00FB71CA"/>
    <w:rsid w:val="00FB7290"/>
    <w:rsid w:val="00FB7323"/>
    <w:rsid w:val="00FB732B"/>
    <w:rsid w:val="00FB7499"/>
    <w:rsid w:val="00FB7522"/>
    <w:rsid w:val="00FB767E"/>
    <w:rsid w:val="00FB76F5"/>
    <w:rsid w:val="00FB7767"/>
    <w:rsid w:val="00FB7832"/>
    <w:rsid w:val="00FB7895"/>
    <w:rsid w:val="00FB78AF"/>
    <w:rsid w:val="00FB7940"/>
    <w:rsid w:val="00FB7953"/>
    <w:rsid w:val="00FB7985"/>
    <w:rsid w:val="00FB7A49"/>
    <w:rsid w:val="00FB7A84"/>
    <w:rsid w:val="00FB7A97"/>
    <w:rsid w:val="00FB7BBC"/>
    <w:rsid w:val="00FB7D11"/>
    <w:rsid w:val="00FB7D64"/>
    <w:rsid w:val="00FB7E84"/>
    <w:rsid w:val="00FB7ED0"/>
    <w:rsid w:val="00FB7FAD"/>
    <w:rsid w:val="00FC001C"/>
    <w:rsid w:val="00FC0073"/>
    <w:rsid w:val="00FC00E9"/>
    <w:rsid w:val="00FC0242"/>
    <w:rsid w:val="00FC02F0"/>
    <w:rsid w:val="00FC0338"/>
    <w:rsid w:val="00FC0399"/>
    <w:rsid w:val="00FC03D3"/>
    <w:rsid w:val="00FC0479"/>
    <w:rsid w:val="00FC04D6"/>
    <w:rsid w:val="00FC05C8"/>
    <w:rsid w:val="00FC05E7"/>
    <w:rsid w:val="00FC05F3"/>
    <w:rsid w:val="00FC0629"/>
    <w:rsid w:val="00FC0643"/>
    <w:rsid w:val="00FC0A9C"/>
    <w:rsid w:val="00FC0B59"/>
    <w:rsid w:val="00FC0EDC"/>
    <w:rsid w:val="00FC1061"/>
    <w:rsid w:val="00FC1352"/>
    <w:rsid w:val="00FC138B"/>
    <w:rsid w:val="00FC148E"/>
    <w:rsid w:val="00FC16EE"/>
    <w:rsid w:val="00FC16FC"/>
    <w:rsid w:val="00FC198A"/>
    <w:rsid w:val="00FC1AD5"/>
    <w:rsid w:val="00FC1B8E"/>
    <w:rsid w:val="00FC1DB5"/>
    <w:rsid w:val="00FC1DC2"/>
    <w:rsid w:val="00FC1F30"/>
    <w:rsid w:val="00FC2018"/>
    <w:rsid w:val="00FC2113"/>
    <w:rsid w:val="00FC2611"/>
    <w:rsid w:val="00FC26A2"/>
    <w:rsid w:val="00FC27DD"/>
    <w:rsid w:val="00FC2B23"/>
    <w:rsid w:val="00FC2BF2"/>
    <w:rsid w:val="00FC2E82"/>
    <w:rsid w:val="00FC2E8D"/>
    <w:rsid w:val="00FC2FEA"/>
    <w:rsid w:val="00FC316B"/>
    <w:rsid w:val="00FC31BC"/>
    <w:rsid w:val="00FC31FE"/>
    <w:rsid w:val="00FC35FA"/>
    <w:rsid w:val="00FC3673"/>
    <w:rsid w:val="00FC36DB"/>
    <w:rsid w:val="00FC38D2"/>
    <w:rsid w:val="00FC3ABA"/>
    <w:rsid w:val="00FC3B3F"/>
    <w:rsid w:val="00FC3B5D"/>
    <w:rsid w:val="00FC3BA1"/>
    <w:rsid w:val="00FC3C0B"/>
    <w:rsid w:val="00FC3C16"/>
    <w:rsid w:val="00FC3D76"/>
    <w:rsid w:val="00FC3E2F"/>
    <w:rsid w:val="00FC3E53"/>
    <w:rsid w:val="00FC404A"/>
    <w:rsid w:val="00FC409D"/>
    <w:rsid w:val="00FC4100"/>
    <w:rsid w:val="00FC46DA"/>
    <w:rsid w:val="00FC496E"/>
    <w:rsid w:val="00FC4A41"/>
    <w:rsid w:val="00FC4BC9"/>
    <w:rsid w:val="00FC4CF5"/>
    <w:rsid w:val="00FC4D72"/>
    <w:rsid w:val="00FC4E7E"/>
    <w:rsid w:val="00FC4EAC"/>
    <w:rsid w:val="00FC4F23"/>
    <w:rsid w:val="00FC4FC1"/>
    <w:rsid w:val="00FC502B"/>
    <w:rsid w:val="00FC5157"/>
    <w:rsid w:val="00FC516F"/>
    <w:rsid w:val="00FC530D"/>
    <w:rsid w:val="00FC533B"/>
    <w:rsid w:val="00FC53AC"/>
    <w:rsid w:val="00FC5443"/>
    <w:rsid w:val="00FC554E"/>
    <w:rsid w:val="00FC55D0"/>
    <w:rsid w:val="00FC5702"/>
    <w:rsid w:val="00FC5708"/>
    <w:rsid w:val="00FC5753"/>
    <w:rsid w:val="00FC57B8"/>
    <w:rsid w:val="00FC584C"/>
    <w:rsid w:val="00FC5D75"/>
    <w:rsid w:val="00FC5EAA"/>
    <w:rsid w:val="00FC5F00"/>
    <w:rsid w:val="00FC5F14"/>
    <w:rsid w:val="00FC6061"/>
    <w:rsid w:val="00FC608A"/>
    <w:rsid w:val="00FC6333"/>
    <w:rsid w:val="00FC6372"/>
    <w:rsid w:val="00FC642E"/>
    <w:rsid w:val="00FC6482"/>
    <w:rsid w:val="00FC64EF"/>
    <w:rsid w:val="00FC64F1"/>
    <w:rsid w:val="00FC6527"/>
    <w:rsid w:val="00FC65D6"/>
    <w:rsid w:val="00FC66F3"/>
    <w:rsid w:val="00FC6757"/>
    <w:rsid w:val="00FC67FA"/>
    <w:rsid w:val="00FC6875"/>
    <w:rsid w:val="00FC6977"/>
    <w:rsid w:val="00FC6A50"/>
    <w:rsid w:val="00FC6B25"/>
    <w:rsid w:val="00FC6B39"/>
    <w:rsid w:val="00FC6BA9"/>
    <w:rsid w:val="00FC6D48"/>
    <w:rsid w:val="00FC6DC1"/>
    <w:rsid w:val="00FC6E06"/>
    <w:rsid w:val="00FC6E11"/>
    <w:rsid w:val="00FC6E20"/>
    <w:rsid w:val="00FC6ED2"/>
    <w:rsid w:val="00FC6F66"/>
    <w:rsid w:val="00FC70FB"/>
    <w:rsid w:val="00FC7241"/>
    <w:rsid w:val="00FC738B"/>
    <w:rsid w:val="00FC73E8"/>
    <w:rsid w:val="00FC741A"/>
    <w:rsid w:val="00FC74AF"/>
    <w:rsid w:val="00FC7663"/>
    <w:rsid w:val="00FC775F"/>
    <w:rsid w:val="00FC77FD"/>
    <w:rsid w:val="00FC789A"/>
    <w:rsid w:val="00FC794D"/>
    <w:rsid w:val="00FC799D"/>
    <w:rsid w:val="00FC7A19"/>
    <w:rsid w:val="00FC7ACE"/>
    <w:rsid w:val="00FC7D36"/>
    <w:rsid w:val="00FC7D91"/>
    <w:rsid w:val="00FC7EC7"/>
    <w:rsid w:val="00FC7F53"/>
    <w:rsid w:val="00FD00CB"/>
    <w:rsid w:val="00FD0268"/>
    <w:rsid w:val="00FD0529"/>
    <w:rsid w:val="00FD0663"/>
    <w:rsid w:val="00FD069A"/>
    <w:rsid w:val="00FD086E"/>
    <w:rsid w:val="00FD099D"/>
    <w:rsid w:val="00FD09ED"/>
    <w:rsid w:val="00FD0A36"/>
    <w:rsid w:val="00FD0A60"/>
    <w:rsid w:val="00FD0C3F"/>
    <w:rsid w:val="00FD0D5C"/>
    <w:rsid w:val="00FD0DD9"/>
    <w:rsid w:val="00FD0E71"/>
    <w:rsid w:val="00FD0E94"/>
    <w:rsid w:val="00FD0ECD"/>
    <w:rsid w:val="00FD0ED9"/>
    <w:rsid w:val="00FD1023"/>
    <w:rsid w:val="00FD105B"/>
    <w:rsid w:val="00FD1264"/>
    <w:rsid w:val="00FD12CC"/>
    <w:rsid w:val="00FD12FF"/>
    <w:rsid w:val="00FD140C"/>
    <w:rsid w:val="00FD1485"/>
    <w:rsid w:val="00FD1560"/>
    <w:rsid w:val="00FD15F9"/>
    <w:rsid w:val="00FD1666"/>
    <w:rsid w:val="00FD1709"/>
    <w:rsid w:val="00FD17A7"/>
    <w:rsid w:val="00FD1861"/>
    <w:rsid w:val="00FD18CD"/>
    <w:rsid w:val="00FD18E9"/>
    <w:rsid w:val="00FD1955"/>
    <w:rsid w:val="00FD1A40"/>
    <w:rsid w:val="00FD1B0B"/>
    <w:rsid w:val="00FD1C70"/>
    <w:rsid w:val="00FD1CF0"/>
    <w:rsid w:val="00FD1D16"/>
    <w:rsid w:val="00FD1EDD"/>
    <w:rsid w:val="00FD1F57"/>
    <w:rsid w:val="00FD2076"/>
    <w:rsid w:val="00FD2193"/>
    <w:rsid w:val="00FD21B3"/>
    <w:rsid w:val="00FD21C9"/>
    <w:rsid w:val="00FD24FF"/>
    <w:rsid w:val="00FD2623"/>
    <w:rsid w:val="00FD26B0"/>
    <w:rsid w:val="00FD287C"/>
    <w:rsid w:val="00FD2890"/>
    <w:rsid w:val="00FD28CF"/>
    <w:rsid w:val="00FD291E"/>
    <w:rsid w:val="00FD2B15"/>
    <w:rsid w:val="00FD2D30"/>
    <w:rsid w:val="00FD2D71"/>
    <w:rsid w:val="00FD2DEC"/>
    <w:rsid w:val="00FD2DFE"/>
    <w:rsid w:val="00FD2E41"/>
    <w:rsid w:val="00FD2F17"/>
    <w:rsid w:val="00FD2F30"/>
    <w:rsid w:val="00FD2FC9"/>
    <w:rsid w:val="00FD30F5"/>
    <w:rsid w:val="00FD30FE"/>
    <w:rsid w:val="00FD3161"/>
    <w:rsid w:val="00FD331A"/>
    <w:rsid w:val="00FD331E"/>
    <w:rsid w:val="00FD3419"/>
    <w:rsid w:val="00FD3482"/>
    <w:rsid w:val="00FD3605"/>
    <w:rsid w:val="00FD3655"/>
    <w:rsid w:val="00FD37DA"/>
    <w:rsid w:val="00FD396E"/>
    <w:rsid w:val="00FD3AFE"/>
    <w:rsid w:val="00FD3B26"/>
    <w:rsid w:val="00FD3B35"/>
    <w:rsid w:val="00FD3B9E"/>
    <w:rsid w:val="00FD3D89"/>
    <w:rsid w:val="00FD3DE6"/>
    <w:rsid w:val="00FD42C6"/>
    <w:rsid w:val="00FD4328"/>
    <w:rsid w:val="00FD4483"/>
    <w:rsid w:val="00FD44F6"/>
    <w:rsid w:val="00FD4568"/>
    <w:rsid w:val="00FD45EA"/>
    <w:rsid w:val="00FD469C"/>
    <w:rsid w:val="00FD46AF"/>
    <w:rsid w:val="00FD46CD"/>
    <w:rsid w:val="00FD483A"/>
    <w:rsid w:val="00FD48E8"/>
    <w:rsid w:val="00FD490D"/>
    <w:rsid w:val="00FD4A68"/>
    <w:rsid w:val="00FD4AC3"/>
    <w:rsid w:val="00FD4B19"/>
    <w:rsid w:val="00FD4B29"/>
    <w:rsid w:val="00FD4B2F"/>
    <w:rsid w:val="00FD4C56"/>
    <w:rsid w:val="00FD4E88"/>
    <w:rsid w:val="00FD4F7B"/>
    <w:rsid w:val="00FD4FB4"/>
    <w:rsid w:val="00FD5346"/>
    <w:rsid w:val="00FD5543"/>
    <w:rsid w:val="00FD560A"/>
    <w:rsid w:val="00FD5698"/>
    <w:rsid w:val="00FD57A0"/>
    <w:rsid w:val="00FD58AF"/>
    <w:rsid w:val="00FD58E0"/>
    <w:rsid w:val="00FD58E2"/>
    <w:rsid w:val="00FD59A4"/>
    <w:rsid w:val="00FD59F7"/>
    <w:rsid w:val="00FD5A71"/>
    <w:rsid w:val="00FD5B8F"/>
    <w:rsid w:val="00FD5D5C"/>
    <w:rsid w:val="00FD5F36"/>
    <w:rsid w:val="00FD5F77"/>
    <w:rsid w:val="00FD5FD9"/>
    <w:rsid w:val="00FD6134"/>
    <w:rsid w:val="00FD6222"/>
    <w:rsid w:val="00FD6433"/>
    <w:rsid w:val="00FD6448"/>
    <w:rsid w:val="00FD649F"/>
    <w:rsid w:val="00FD6637"/>
    <w:rsid w:val="00FD6709"/>
    <w:rsid w:val="00FD68D1"/>
    <w:rsid w:val="00FD69CD"/>
    <w:rsid w:val="00FD6A8D"/>
    <w:rsid w:val="00FD6F5C"/>
    <w:rsid w:val="00FD6F5F"/>
    <w:rsid w:val="00FD6F67"/>
    <w:rsid w:val="00FD7099"/>
    <w:rsid w:val="00FD70C1"/>
    <w:rsid w:val="00FD7218"/>
    <w:rsid w:val="00FD72B2"/>
    <w:rsid w:val="00FD740D"/>
    <w:rsid w:val="00FD746B"/>
    <w:rsid w:val="00FD751D"/>
    <w:rsid w:val="00FD7570"/>
    <w:rsid w:val="00FD76CA"/>
    <w:rsid w:val="00FD78E0"/>
    <w:rsid w:val="00FD7B86"/>
    <w:rsid w:val="00FD7C97"/>
    <w:rsid w:val="00FE0077"/>
    <w:rsid w:val="00FE0340"/>
    <w:rsid w:val="00FE0466"/>
    <w:rsid w:val="00FE056D"/>
    <w:rsid w:val="00FE07AA"/>
    <w:rsid w:val="00FE07CC"/>
    <w:rsid w:val="00FE0814"/>
    <w:rsid w:val="00FE085E"/>
    <w:rsid w:val="00FE0A21"/>
    <w:rsid w:val="00FE0A8A"/>
    <w:rsid w:val="00FE0BB9"/>
    <w:rsid w:val="00FE0C36"/>
    <w:rsid w:val="00FE0C43"/>
    <w:rsid w:val="00FE0C9A"/>
    <w:rsid w:val="00FE0CB9"/>
    <w:rsid w:val="00FE0D1A"/>
    <w:rsid w:val="00FE0F63"/>
    <w:rsid w:val="00FE1010"/>
    <w:rsid w:val="00FE11FE"/>
    <w:rsid w:val="00FE1297"/>
    <w:rsid w:val="00FE1496"/>
    <w:rsid w:val="00FE15C1"/>
    <w:rsid w:val="00FE17EF"/>
    <w:rsid w:val="00FE1835"/>
    <w:rsid w:val="00FE18C3"/>
    <w:rsid w:val="00FE194B"/>
    <w:rsid w:val="00FE19A7"/>
    <w:rsid w:val="00FE1AED"/>
    <w:rsid w:val="00FE1AFD"/>
    <w:rsid w:val="00FE1B62"/>
    <w:rsid w:val="00FE1B81"/>
    <w:rsid w:val="00FE1C09"/>
    <w:rsid w:val="00FE1CEF"/>
    <w:rsid w:val="00FE1E4E"/>
    <w:rsid w:val="00FE1F21"/>
    <w:rsid w:val="00FE1F38"/>
    <w:rsid w:val="00FE20F8"/>
    <w:rsid w:val="00FE2202"/>
    <w:rsid w:val="00FE246D"/>
    <w:rsid w:val="00FE25B5"/>
    <w:rsid w:val="00FE2734"/>
    <w:rsid w:val="00FE27F0"/>
    <w:rsid w:val="00FE27F8"/>
    <w:rsid w:val="00FE290E"/>
    <w:rsid w:val="00FE2972"/>
    <w:rsid w:val="00FE29BC"/>
    <w:rsid w:val="00FE2F75"/>
    <w:rsid w:val="00FE2F95"/>
    <w:rsid w:val="00FE306A"/>
    <w:rsid w:val="00FE3174"/>
    <w:rsid w:val="00FE31C6"/>
    <w:rsid w:val="00FE3372"/>
    <w:rsid w:val="00FE3526"/>
    <w:rsid w:val="00FE354D"/>
    <w:rsid w:val="00FE3551"/>
    <w:rsid w:val="00FE35C3"/>
    <w:rsid w:val="00FE3641"/>
    <w:rsid w:val="00FE36E5"/>
    <w:rsid w:val="00FE37C4"/>
    <w:rsid w:val="00FE3818"/>
    <w:rsid w:val="00FE382F"/>
    <w:rsid w:val="00FE387D"/>
    <w:rsid w:val="00FE38C5"/>
    <w:rsid w:val="00FE38E5"/>
    <w:rsid w:val="00FE3A7D"/>
    <w:rsid w:val="00FE3B43"/>
    <w:rsid w:val="00FE3C1F"/>
    <w:rsid w:val="00FE3CAE"/>
    <w:rsid w:val="00FE3DCF"/>
    <w:rsid w:val="00FE3DD1"/>
    <w:rsid w:val="00FE3DFC"/>
    <w:rsid w:val="00FE3E0A"/>
    <w:rsid w:val="00FE3ED8"/>
    <w:rsid w:val="00FE3F49"/>
    <w:rsid w:val="00FE3F51"/>
    <w:rsid w:val="00FE40A5"/>
    <w:rsid w:val="00FE42AB"/>
    <w:rsid w:val="00FE42E3"/>
    <w:rsid w:val="00FE4339"/>
    <w:rsid w:val="00FE43CE"/>
    <w:rsid w:val="00FE450A"/>
    <w:rsid w:val="00FE4642"/>
    <w:rsid w:val="00FE464F"/>
    <w:rsid w:val="00FE4749"/>
    <w:rsid w:val="00FE4770"/>
    <w:rsid w:val="00FE4842"/>
    <w:rsid w:val="00FE4A4F"/>
    <w:rsid w:val="00FE4B2C"/>
    <w:rsid w:val="00FE4C6E"/>
    <w:rsid w:val="00FE4C77"/>
    <w:rsid w:val="00FE4D39"/>
    <w:rsid w:val="00FE525B"/>
    <w:rsid w:val="00FE52A1"/>
    <w:rsid w:val="00FE52B4"/>
    <w:rsid w:val="00FE53F3"/>
    <w:rsid w:val="00FE54AA"/>
    <w:rsid w:val="00FE54F0"/>
    <w:rsid w:val="00FE55CA"/>
    <w:rsid w:val="00FE56FC"/>
    <w:rsid w:val="00FE59E4"/>
    <w:rsid w:val="00FE5A35"/>
    <w:rsid w:val="00FE5B09"/>
    <w:rsid w:val="00FE5B29"/>
    <w:rsid w:val="00FE5CEA"/>
    <w:rsid w:val="00FE5D38"/>
    <w:rsid w:val="00FE6277"/>
    <w:rsid w:val="00FE62E4"/>
    <w:rsid w:val="00FE6366"/>
    <w:rsid w:val="00FE66B9"/>
    <w:rsid w:val="00FE671D"/>
    <w:rsid w:val="00FE68C5"/>
    <w:rsid w:val="00FE68F9"/>
    <w:rsid w:val="00FE6976"/>
    <w:rsid w:val="00FE6CAB"/>
    <w:rsid w:val="00FE6CC9"/>
    <w:rsid w:val="00FE6F59"/>
    <w:rsid w:val="00FE6F78"/>
    <w:rsid w:val="00FE703F"/>
    <w:rsid w:val="00FE70A1"/>
    <w:rsid w:val="00FE70F2"/>
    <w:rsid w:val="00FE71AD"/>
    <w:rsid w:val="00FE71BC"/>
    <w:rsid w:val="00FE71CE"/>
    <w:rsid w:val="00FE7324"/>
    <w:rsid w:val="00FE74FD"/>
    <w:rsid w:val="00FE75FB"/>
    <w:rsid w:val="00FE76DE"/>
    <w:rsid w:val="00FE7796"/>
    <w:rsid w:val="00FE7982"/>
    <w:rsid w:val="00FE7D5F"/>
    <w:rsid w:val="00FE7DDE"/>
    <w:rsid w:val="00FE7F42"/>
    <w:rsid w:val="00FE7F9D"/>
    <w:rsid w:val="00FF0050"/>
    <w:rsid w:val="00FF00F1"/>
    <w:rsid w:val="00FF01AD"/>
    <w:rsid w:val="00FF0226"/>
    <w:rsid w:val="00FF02C5"/>
    <w:rsid w:val="00FF034E"/>
    <w:rsid w:val="00FF036B"/>
    <w:rsid w:val="00FF04DD"/>
    <w:rsid w:val="00FF0611"/>
    <w:rsid w:val="00FF06A5"/>
    <w:rsid w:val="00FF087E"/>
    <w:rsid w:val="00FF08FC"/>
    <w:rsid w:val="00FF0941"/>
    <w:rsid w:val="00FF0A1B"/>
    <w:rsid w:val="00FF0BD7"/>
    <w:rsid w:val="00FF0D3F"/>
    <w:rsid w:val="00FF0D9B"/>
    <w:rsid w:val="00FF0E24"/>
    <w:rsid w:val="00FF0E80"/>
    <w:rsid w:val="00FF0F3B"/>
    <w:rsid w:val="00FF0FBE"/>
    <w:rsid w:val="00FF103B"/>
    <w:rsid w:val="00FF1043"/>
    <w:rsid w:val="00FF10B6"/>
    <w:rsid w:val="00FF12E5"/>
    <w:rsid w:val="00FF1509"/>
    <w:rsid w:val="00FF154B"/>
    <w:rsid w:val="00FF170F"/>
    <w:rsid w:val="00FF19AF"/>
    <w:rsid w:val="00FF1A38"/>
    <w:rsid w:val="00FF1B4B"/>
    <w:rsid w:val="00FF1C56"/>
    <w:rsid w:val="00FF1EA7"/>
    <w:rsid w:val="00FF1EDE"/>
    <w:rsid w:val="00FF2063"/>
    <w:rsid w:val="00FF20B9"/>
    <w:rsid w:val="00FF21C1"/>
    <w:rsid w:val="00FF2270"/>
    <w:rsid w:val="00FF2343"/>
    <w:rsid w:val="00FF2431"/>
    <w:rsid w:val="00FF252D"/>
    <w:rsid w:val="00FF258C"/>
    <w:rsid w:val="00FF2628"/>
    <w:rsid w:val="00FF2697"/>
    <w:rsid w:val="00FF272B"/>
    <w:rsid w:val="00FF27BE"/>
    <w:rsid w:val="00FF294B"/>
    <w:rsid w:val="00FF2B22"/>
    <w:rsid w:val="00FF2CEA"/>
    <w:rsid w:val="00FF302A"/>
    <w:rsid w:val="00FF3097"/>
    <w:rsid w:val="00FF3174"/>
    <w:rsid w:val="00FF3257"/>
    <w:rsid w:val="00FF32EF"/>
    <w:rsid w:val="00FF336D"/>
    <w:rsid w:val="00FF366C"/>
    <w:rsid w:val="00FF3677"/>
    <w:rsid w:val="00FF36D5"/>
    <w:rsid w:val="00FF3783"/>
    <w:rsid w:val="00FF3926"/>
    <w:rsid w:val="00FF39C5"/>
    <w:rsid w:val="00FF3B51"/>
    <w:rsid w:val="00FF3BFA"/>
    <w:rsid w:val="00FF3C67"/>
    <w:rsid w:val="00FF3E9B"/>
    <w:rsid w:val="00FF3EE2"/>
    <w:rsid w:val="00FF41DF"/>
    <w:rsid w:val="00FF4290"/>
    <w:rsid w:val="00FF42DC"/>
    <w:rsid w:val="00FF4389"/>
    <w:rsid w:val="00FF4409"/>
    <w:rsid w:val="00FF4416"/>
    <w:rsid w:val="00FF4508"/>
    <w:rsid w:val="00FF4578"/>
    <w:rsid w:val="00FF45A6"/>
    <w:rsid w:val="00FF464C"/>
    <w:rsid w:val="00FF4712"/>
    <w:rsid w:val="00FF47A6"/>
    <w:rsid w:val="00FF4C71"/>
    <w:rsid w:val="00FF4E01"/>
    <w:rsid w:val="00FF52FC"/>
    <w:rsid w:val="00FF5366"/>
    <w:rsid w:val="00FF537B"/>
    <w:rsid w:val="00FF5415"/>
    <w:rsid w:val="00FF5463"/>
    <w:rsid w:val="00FF55C7"/>
    <w:rsid w:val="00FF563B"/>
    <w:rsid w:val="00FF56D3"/>
    <w:rsid w:val="00FF57D5"/>
    <w:rsid w:val="00FF5938"/>
    <w:rsid w:val="00FF59E3"/>
    <w:rsid w:val="00FF5B4A"/>
    <w:rsid w:val="00FF5B69"/>
    <w:rsid w:val="00FF5D50"/>
    <w:rsid w:val="00FF5EFE"/>
    <w:rsid w:val="00FF600D"/>
    <w:rsid w:val="00FF603A"/>
    <w:rsid w:val="00FF62DF"/>
    <w:rsid w:val="00FF636D"/>
    <w:rsid w:val="00FF658F"/>
    <w:rsid w:val="00FF65B0"/>
    <w:rsid w:val="00FF666C"/>
    <w:rsid w:val="00FF66EA"/>
    <w:rsid w:val="00FF6848"/>
    <w:rsid w:val="00FF684F"/>
    <w:rsid w:val="00FF6890"/>
    <w:rsid w:val="00FF69BC"/>
    <w:rsid w:val="00FF6C00"/>
    <w:rsid w:val="00FF6C29"/>
    <w:rsid w:val="00FF6D01"/>
    <w:rsid w:val="00FF6F01"/>
    <w:rsid w:val="00FF6F81"/>
    <w:rsid w:val="00FF6FF7"/>
    <w:rsid w:val="00FF7081"/>
    <w:rsid w:val="00FF70DC"/>
    <w:rsid w:val="00FF741A"/>
    <w:rsid w:val="00FF757B"/>
    <w:rsid w:val="00FF75D1"/>
    <w:rsid w:val="00FF78D9"/>
    <w:rsid w:val="00FF7A0A"/>
    <w:rsid w:val="00FF7AFB"/>
    <w:rsid w:val="00FF7AFD"/>
    <w:rsid w:val="00FF7DFA"/>
    <w:rsid w:val="00FF7DFD"/>
    <w:rsid w:val="00FF7E2A"/>
    <w:rsid w:val="00FF7EA0"/>
    <w:rsid w:val="474A691B"/>
    <w:rsid w:val="707F04E3"/>
    <w:rsid w:val="766C5F17"/>
    <w:rsid w:val="78092805"/>
    <w:rsid w:val="7DF51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DE530E4"/>
  <w14:defaultImageDpi w14:val="32767"/>
  <w15:docId w15:val="{8235CFBE-86C9-48E9-962A-8CF74513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uiPriority="35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qFormat="1"/>
    <w:lsdException w:name="endnote text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39" w:qFormat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pPr>
      <w:widowControl w:val="0"/>
      <w:spacing w:line="360" w:lineRule="auto"/>
      <w:ind w:firstLineChars="200" w:firstLine="200"/>
      <w:jc w:val="both"/>
    </w:pPr>
    <w:rPr>
      <w:color w:val="000000"/>
      <w:sz w:val="24"/>
      <w:szCs w:val="22"/>
    </w:rPr>
  </w:style>
  <w:style w:type="paragraph" w:styleId="10">
    <w:name w:val="heading 1"/>
    <w:basedOn w:val="a7"/>
    <w:next w:val="a6"/>
    <w:link w:val="12"/>
    <w:uiPriority w:val="9"/>
    <w:qFormat/>
    <w:pPr>
      <w:numPr>
        <w:numId w:val="1"/>
      </w:numPr>
      <w:spacing w:beforeLines="100" w:before="100" w:afterLines="80" w:after="80"/>
      <w:ind w:left="0" w:firstLineChars="0"/>
      <w:jc w:val="center"/>
      <w:outlineLvl w:val="0"/>
    </w:pPr>
    <w:rPr>
      <w:rFonts w:eastAsia="黑体"/>
      <w:b/>
      <w:sz w:val="32"/>
    </w:rPr>
  </w:style>
  <w:style w:type="paragraph" w:styleId="2">
    <w:name w:val="heading 2"/>
    <w:basedOn w:val="a7"/>
    <w:next w:val="a6"/>
    <w:link w:val="20"/>
    <w:uiPriority w:val="9"/>
    <w:unhideWhenUsed/>
    <w:qFormat/>
    <w:pPr>
      <w:numPr>
        <w:ilvl w:val="1"/>
        <w:numId w:val="1"/>
      </w:numPr>
      <w:spacing w:beforeLines="50" w:before="50" w:afterLines="50" w:after="50"/>
      <w:ind w:firstLineChars="0"/>
      <w:jc w:val="left"/>
      <w:outlineLvl w:val="1"/>
    </w:pPr>
    <w:rPr>
      <w:rFonts w:eastAsia="仿宋"/>
      <w:b/>
      <w:sz w:val="28"/>
      <w:szCs w:val="20"/>
    </w:rPr>
  </w:style>
  <w:style w:type="paragraph" w:styleId="3">
    <w:name w:val="heading 3"/>
    <w:basedOn w:val="a7"/>
    <w:next w:val="a6"/>
    <w:link w:val="30"/>
    <w:uiPriority w:val="9"/>
    <w:unhideWhenUsed/>
    <w:qFormat/>
    <w:pPr>
      <w:numPr>
        <w:ilvl w:val="2"/>
        <w:numId w:val="1"/>
      </w:numPr>
      <w:spacing w:afterLines="50" w:after="50"/>
      <w:ind w:left="0" w:firstLineChars="0"/>
      <w:outlineLvl w:val="2"/>
    </w:pPr>
    <w:rPr>
      <w:rFonts w:eastAsia="黑体"/>
      <w:b/>
    </w:rPr>
  </w:style>
  <w:style w:type="paragraph" w:styleId="4">
    <w:name w:val="heading 4"/>
    <w:basedOn w:val="a6"/>
    <w:next w:val="a6"/>
    <w:link w:val="40"/>
    <w:uiPriority w:val="9"/>
    <w:unhideWhenUsed/>
    <w:qFormat/>
    <w:pPr>
      <w:keepNext/>
      <w:keepLines/>
      <w:ind w:firstLineChars="0" w:firstLine="0"/>
      <w:jc w:val="left"/>
      <w:outlineLvl w:val="3"/>
    </w:pPr>
    <w:rPr>
      <w:rFonts w:ascii="Arial" w:eastAsia="楷体_GB2312" w:hAnsi="Arial"/>
      <w:szCs w:val="20"/>
    </w:rPr>
  </w:style>
  <w:style w:type="paragraph" w:styleId="5">
    <w:name w:val="heading 5"/>
    <w:basedOn w:val="a6"/>
    <w:next w:val="a6"/>
    <w:link w:val="50"/>
    <w:uiPriority w:val="9"/>
    <w:unhideWhenUsed/>
    <w:qFormat/>
    <w:pPr>
      <w:keepNext/>
      <w:keepLines/>
      <w:numPr>
        <w:ilvl w:val="4"/>
        <w:numId w:val="2"/>
      </w:numPr>
      <w:spacing w:line="377" w:lineRule="auto"/>
      <w:ind w:firstLineChars="0" w:firstLine="0"/>
      <w:outlineLvl w:val="4"/>
    </w:pPr>
    <w:rPr>
      <w:b/>
      <w:bCs/>
      <w:sz w:val="28"/>
      <w:szCs w:val="28"/>
    </w:rPr>
  </w:style>
  <w:style w:type="paragraph" w:styleId="6">
    <w:name w:val="heading 6"/>
    <w:basedOn w:val="a6"/>
    <w:next w:val="a6"/>
    <w:link w:val="60"/>
    <w:uiPriority w:val="9"/>
    <w:unhideWhenUsed/>
    <w:qFormat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Cs w:val="24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7">
    <w:name w:val="List Paragraph"/>
    <w:basedOn w:val="a6"/>
    <w:link w:val="ab"/>
    <w:uiPriority w:val="34"/>
    <w:qFormat/>
    <w:pPr>
      <w:ind w:firstLine="420"/>
    </w:pPr>
  </w:style>
  <w:style w:type="paragraph" w:styleId="TOC7">
    <w:name w:val="toc 7"/>
    <w:basedOn w:val="a6"/>
    <w:next w:val="a6"/>
    <w:uiPriority w:val="39"/>
    <w:unhideWhenUsed/>
    <w:qFormat/>
    <w:pPr>
      <w:spacing w:line="240" w:lineRule="auto"/>
      <w:ind w:leftChars="1200" w:left="252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c">
    <w:name w:val="caption"/>
    <w:basedOn w:val="a6"/>
    <w:next w:val="a6"/>
    <w:link w:val="ad"/>
    <w:uiPriority w:val="35"/>
    <w:qFormat/>
    <w:pPr>
      <w:spacing w:beforeLines="20" w:before="20" w:afterLines="20" w:after="20"/>
      <w:ind w:firstLineChars="0" w:firstLine="0"/>
      <w:jc w:val="center"/>
    </w:pPr>
    <w:rPr>
      <w:rFonts w:eastAsia="黑体"/>
      <w:b/>
      <w:sz w:val="21"/>
      <w:szCs w:val="20"/>
    </w:rPr>
  </w:style>
  <w:style w:type="paragraph" w:styleId="ae">
    <w:name w:val="Document Map"/>
    <w:basedOn w:val="a6"/>
    <w:link w:val="af"/>
    <w:uiPriority w:val="99"/>
    <w:qFormat/>
    <w:rPr>
      <w:rFonts w:ascii="宋体"/>
      <w:sz w:val="18"/>
      <w:szCs w:val="18"/>
    </w:rPr>
  </w:style>
  <w:style w:type="paragraph" w:styleId="af0">
    <w:name w:val="annotation text"/>
    <w:basedOn w:val="a6"/>
    <w:link w:val="af1"/>
    <w:uiPriority w:val="99"/>
    <w:qFormat/>
    <w:pPr>
      <w:jc w:val="left"/>
    </w:pPr>
  </w:style>
  <w:style w:type="paragraph" w:styleId="TOC5">
    <w:name w:val="toc 5"/>
    <w:basedOn w:val="a6"/>
    <w:next w:val="a6"/>
    <w:uiPriority w:val="39"/>
    <w:unhideWhenUsed/>
    <w:qFormat/>
    <w:pPr>
      <w:spacing w:line="240" w:lineRule="auto"/>
      <w:ind w:leftChars="800" w:left="168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TOC3">
    <w:name w:val="toc 3"/>
    <w:basedOn w:val="a6"/>
    <w:next w:val="a6"/>
    <w:uiPriority w:val="39"/>
    <w:unhideWhenUsed/>
    <w:qFormat/>
    <w:pPr>
      <w:widowControl/>
      <w:spacing w:line="295" w:lineRule="auto"/>
      <w:jc w:val="left"/>
    </w:pPr>
    <w:rPr>
      <w:color w:val="auto"/>
    </w:rPr>
  </w:style>
  <w:style w:type="paragraph" w:styleId="af2">
    <w:name w:val="Plain Text"/>
    <w:basedOn w:val="a6"/>
    <w:link w:val="af3"/>
    <w:qFormat/>
    <w:pPr>
      <w:spacing w:line="240" w:lineRule="auto"/>
      <w:ind w:firstLineChars="0" w:firstLine="0"/>
    </w:pPr>
    <w:rPr>
      <w:rFonts w:ascii="宋体" w:hAnsi="Courier New" w:cs="Courier New"/>
      <w:color w:val="auto"/>
      <w:kern w:val="2"/>
      <w:sz w:val="21"/>
      <w:szCs w:val="21"/>
    </w:rPr>
  </w:style>
  <w:style w:type="paragraph" w:styleId="TOC8">
    <w:name w:val="toc 8"/>
    <w:basedOn w:val="a6"/>
    <w:next w:val="a6"/>
    <w:uiPriority w:val="39"/>
    <w:unhideWhenUsed/>
    <w:qFormat/>
    <w:pPr>
      <w:spacing w:line="240" w:lineRule="auto"/>
      <w:ind w:leftChars="1400" w:left="294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4">
    <w:name w:val="Date"/>
    <w:basedOn w:val="a6"/>
    <w:next w:val="a6"/>
    <w:link w:val="af5"/>
    <w:uiPriority w:val="99"/>
    <w:semiHidden/>
    <w:unhideWhenUsed/>
    <w:qFormat/>
    <w:pPr>
      <w:ind w:leftChars="2500" w:left="100"/>
    </w:pPr>
  </w:style>
  <w:style w:type="paragraph" w:styleId="af6">
    <w:name w:val="endnote text"/>
    <w:basedOn w:val="a6"/>
    <w:link w:val="af7"/>
    <w:uiPriority w:val="99"/>
    <w:qFormat/>
    <w:pPr>
      <w:snapToGrid w:val="0"/>
      <w:jc w:val="left"/>
    </w:pPr>
  </w:style>
  <w:style w:type="paragraph" w:styleId="af8">
    <w:name w:val="Balloon Text"/>
    <w:basedOn w:val="a6"/>
    <w:link w:val="af9"/>
    <w:uiPriority w:val="99"/>
    <w:qFormat/>
    <w:pPr>
      <w:spacing w:line="240" w:lineRule="auto"/>
    </w:pPr>
    <w:rPr>
      <w:sz w:val="18"/>
      <w:szCs w:val="18"/>
    </w:rPr>
  </w:style>
  <w:style w:type="paragraph" w:styleId="afa">
    <w:name w:val="footer"/>
    <w:basedOn w:val="a6"/>
    <w:link w:val="afb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fc">
    <w:name w:val="header"/>
    <w:basedOn w:val="a6"/>
    <w:link w:val="afd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TOC1">
    <w:name w:val="toc 1"/>
    <w:basedOn w:val="a6"/>
    <w:next w:val="a6"/>
    <w:uiPriority w:val="39"/>
    <w:unhideWhenUsed/>
    <w:qFormat/>
    <w:pPr>
      <w:widowControl/>
      <w:ind w:firstLineChars="0" w:firstLine="0"/>
      <w:jc w:val="left"/>
    </w:pPr>
    <w:rPr>
      <w:color w:val="auto"/>
    </w:rPr>
  </w:style>
  <w:style w:type="paragraph" w:styleId="TOC4">
    <w:name w:val="toc 4"/>
    <w:basedOn w:val="a6"/>
    <w:next w:val="a6"/>
    <w:uiPriority w:val="39"/>
    <w:unhideWhenUsed/>
    <w:qFormat/>
    <w:pPr>
      <w:spacing w:line="240" w:lineRule="auto"/>
      <w:ind w:leftChars="600" w:left="126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e">
    <w:name w:val="footnote text"/>
    <w:basedOn w:val="a6"/>
    <w:link w:val="aff"/>
    <w:qFormat/>
    <w:pPr>
      <w:tabs>
        <w:tab w:val="left" w:pos="2100"/>
        <w:tab w:val="right" w:pos="7980"/>
      </w:tabs>
      <w:snapToGrid w:val="0"/>
      <w:jc w:val="left"/>
      <w:textAlignment w:val="center"/>
    </w:pPr>
    <w:rPr>
      <w:sz w:val="18"/>
      <w:szCs w:val="18"/>
    </w:rPr>
  </w:style>
  <w:style w:type="paragraph" w:styleId="TOC6">
    <w:name w:val="toc 6"/>
    <w:basedOn w:val="a6"/>
    <w:next w:val="a6"/>
    <w:uiPriority w:val="39"/>
    <w:unhideWhenUsed/>
    <w:qFormat/>
    <w:pPr>
      <w:spacing w:line="240" w:lineRule="auto"/>
      <w:ind w:leftChars="1000" w:left="210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f0">
    <w:name w:val="table of figures"/>
    <w:basedOn w:val="a6"/>
    <w:next w:val="a6"/>
    <w:uiPriority w:val="99"/>
    <w:unhideWhenUsed/>
    <w:qFormat/>
    <w:pPr>
      <w:ind w:left="200" w:hangingChars="200" w:hanging="200"/>
    </w:pPr>
  </w:style>
  <w:style w:type="paragraph" w:styleId="TOC2">
    <w:name w:val="toc 2"/>
    <w:basedOn w:val="a6"/>
    <w:next w:val="a6"/>
    <w:uiPriority w:val="39"/>
    <w:unhideWhenUsed/>
    <w:qFormat/>
    <w:pPr>
      <w:widowControl/>
      <w:ind w:firstLineChars="0" w:firstLine="0"/>
      <w:jc w:val="left"/>
    </w:pPr>
    <w:rPr>
      <w:color w:val="auto"/>
    </w:rPr>
  </w:style>
  <w:style w:type="paragraph" w:styleId="TOC9">
    <w:name w:val="toc 9"/>
    <w:basedOn w:val="a6"/>
    <w:next w:val="a6"/>
    <w:uiPriority w:val="39"/>
    <w:unhideWhenUsed/>
    <w:qFormat/>
    <w:pPr>
      <w:spacing w:line="240" w:lineRule="auto"/>
      <w:ind w:leftChars="1600" w:left="336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f1">
    <w:name w:val="Normal (Web)"/>
    <w:basedOn w:val="a6"/>
    <w:uiPriority w:val="99"/>
    <w:unhideWhenUsed/>
    <w:qFormat/>
    <w:pPr>
      <w:spacing w:beforeAutospacing="1" w:afterAutospacing="1"/>
      <w:jc w:val="left"/>
    </w:pPr>
  </w:style>
  <w:style w:type="paragraph" w:styleId="aff2">
    <w:name w:val="Title"/>
    <w:basedOn w:val="a6"/>
    <w:next w:val="a6"/>
    <w:link w:val="aff3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f4">
    <w:name w:val="annotation subject"/>
    <w:basedOn w:val="af0"/>
    <w:next w:val="af0"/>
    <w:link w:val="aff5"/>
    <w:uiPriority w:val="99"/>
    <w:qFormat/>
    <w:rPr>
      <w:b/>
      <w:bCs/>
    </w:rPr>
  </w:style>
  <w:style w:type="table" w:styleId="aff6">
    <w:name w:val="Table Grid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7">
    <w:name w:val="Strong"/>
    <w:basedOn w:val="a8"/>
    <w:uiPriority w:val="22"/>
    <w:qFormat/>
    <w:rPr>
      <w:b/>
      <w:bCs/>
    </w:rPr>
  </w:style>
  <w:style w:type="character" w:styleId="aff8">
    <w:name w:val="endnote reference"/>
    <w:basedOn w:val="a8"/>
    <w:uiPriority w:val="99"/>
    <w:qFormat/>
    <w:rPr>
      <w:vertAlign w:val="superscript"/>
    </w:rPr>
  </w:style>
  <w:style w:type="character" w:styleId="aff9">
    <w:name w:val="page number"/>
    <w:basedOn w:val="a8"/>
    <w:qFormat/>
  </w:style>
  <w:style w:type="character" w:styleId="affa">
    <w:name w:val="Hyperlink"/>
    <w:basedOn w:val="a8"/>
    <w:uiPriority w:val="99"/>
    <w:unhideWhenUsed/>
    <w:qFormat/>
    <w:rPr>
      <w:color w:val="0000FF" w:themeColor="hyperlink"/>
      <w:u w:val="single"/>
    </w:rPr>
  </w:style>
  <w:style w:type="character" w:styleId="affb">
    <w:name w:val="annotation reference"/>
    <w:uiPriority w:val="99"/>
    <w:qFormat/>
    <w:rPr>
      <w:sz w:val="21"/>
      <w:szCs w:val="21"/>
    </w:rPr>
  </w:style>
  <w:style w:type="character" w:styleId="affc">
    <w:name w:val="footnote reference"/>
    <w:uiPriority w:val="99"/>
    <w:qFormat/>
    <w:rPr>
      <w:vertAlign w:val="superscript"/>
    </w:rPr>
  </w:style>
  <w:style w:type="character" w:customStyle="1" w:styleId="12">
    <w:name w:val="标题 1 字符"/>
    <w:link w:val="10"/>
    <w:uiPriority w:val="9"/>
    <w:qFormat/>
    <w:rPr>
      <w:rFonts w:eastAsia="黑体"/>
      <w:b/>
      <w:sz w:val="32"/>
    </w:rPr>
  </w:style>
  <w:style w:type="character" w:customStyle="1" w:styleId="20">
    <w:name w:val="标题 2 字符"/>
    <w:link w:val="2"/>
    <w:uiPriority w:val="9"/>
    <w:qFormat/>
    <w:rPr>
      <w:rFonts w:eastAsia="仿宋"/>
      <w:b/>
      <w:sz w:val="28"/>
      <w:szCs w:val="20"/>
    </w:rPr>
  </w:style>
  <w:style w:type="character" w:customStyle="1" w:styleId="30">
    <w:name w:val="标题 3 字符"/>
    <w:link w:val="3"/>
    <w:uiPriority w:val="9"/>
    <w:qFormat/>
    <w:rPr>
      <w:rFonts w:eastAsia="黑体"/>
      <w:b/>
      <w:sz w:val="24"/>
    </w:rPr>
  </w:style>
  <w:style w:type="character" w:customStyle="1" w:styleId="afd">
    <w:name w:val="页眉 字符"/>
    <w:link w:val="afc"/>
    <w:uiPriority w:val="99"/>
    <w:qFormat/>
    <w:rPr>
      <w:rFonts w:eastAsia="宋体"/>
      <w:sz w:val="18"/>
      <w:szCs w:val="18"/>
    </w:rPr>
  </w:style>
  <w:style w:type="character" w:customStyle="1" w:styleId="afb">
    <w:name w:val="页脚 字符"/>
    <w:link w:val="afa"/>
    <w:uiPriority w:val="99"/>
    <w:qFormat/>
    <w:rPr>
      <w:rFonts w:eastAsia="宋体"/>
      <w:sz w:val="18"/>
      <w:szCs w:val="18"/>
    </w:rPr>
  </w:style>
  <w:style w:type="paragraph" w:customStyle="1" w:styleId="affd">
    <w:name w:val="公式"/>
    <w:basedOn w:val="a6"/>
    <w:link w:val="Char"/>
    <w:qFormat/>
    <w:pPr>
      <w:tabs>
        <w:tab w:val="center" w:pos="3969"/>
        <w:tab w:val="right" w:pos="7938"/>
      </w:tabs>
      <w:adjustRightInd w:val="0"/>
      <w:spacing w:before="40" w:after="40" w:line="240" w:lineRule="auto"/>
      <w:ind w:firstLineChars="0" w:firstLine="0"/>
      <w:jc w:val="left"/>
      <w:textAlignment w:val="baseline"/>
    </w:pPr>
    <w:rPr>
      <w:szCs w:val="24"/>
    </w:rPr>
  </w:style>
  <w:style w:type="character" w:customStyle="1" w:styleId="13">
    <w:name w:val="明显参考1"/>
    <w:uiPriority w:val="32"/>
    <w:qFormat/>
    <w:rPr>
      <w:rFonts w:cs="Times New Roman"/>
    </w:rPr>
  </w:style>
  <w:style w:type="character" w:customStyle="1" w:styleId="af9">
    <w:name w:val="批注框文本 字符"/>
    <w:link w:val="af8"/>
    <w:uiPriority w:val="99"/>
    <w:qFormat/>
    <w:rPr>
      <w:rFonts w:ascii="Times New Roman" w:hAnsi="Times New Roman"/>
      <w:sz w:val="18"/>
      <w:szCs w:val="18"/>
    </w:rPr>
  </w:style>
  <w:style w:type="paragraph" w:customStyle="1" w:styleId="affe">
    <w:name w:val="表文"/>
    <w:basedOn w:val="a6"/>
    <w:qFormat/>
    <w:pPr>
      <w:spacing w:line="240" w:lineRule="auto"/>
      <w:ind w:firstLineChars="0" w:firstLine="0"/>
      <w:jc w:val="left"/>
    </w:pPr>
    <w:rPr>
      <w:sz w:val="18"/>
    </w:rPr>
  </w:style>
  <w:style w:type="paragraph" w:customStyle="1" w:styleId="equation">
    <w:name w:val="equation"/>
    <w:basedOn w:val="a6"/>
    <w:qFormat/>
    <w:pPr>
      <w:tabs>
        <w:tab w:val="center" w:pos="3969"/>
        <w:tab w:val="right" w:pos="7938"/>
      </w:tabs>
      <w:spacing w:line="240" w:lineRule="auto"/>
      <w:ind w:firstLineChars="0" w:firstLine="0"/>
      <w:jc w:val="center"/>
      <w:textAlignment w:val="center"/>
    </w:pPr>
    <w:rPr>
      <w:sz w:val="18"/>
      <w:szCs w:val="20"/>
    </w:rPr>
  </w:style>
  <w:style w:type="character" w:customStyle="1" w:styleId="40">
    <w:name w:val="标题 4 字符"/>
    <w:link w:val="4"/>
    <w:uiPriority w:val="9"/>
    <w:qFormat/>
    <w:rPr>
      <w:rFonts w:ascii="Arial" w:eastAsia="楷体_GB2312" w:hAnsi="Arial"/>
      <w:sz w:val="24"/>
      <w:szCs w:val="20"/>
    </w:rPr>
  </w:style>
  <w:style w:type="paragraph" w:customStyle="1" w:styleId="a5">
    <w:name w:val="表名"/>
    <w:basedOn w:val="a6"/>
    <w:link w:val="Char0"/>
    <w:qFormat/>
    <w:pPr>
      <w:numPr>
        <w:ilvl w:val="4"/>
        <w:numId w:val="3"/>
      </w:numPr>
      <w:ind w:firstLineChars="0"/>
      <w:jc w:val="center"/>
    </w:pPr>
    <w:rPr>
      <w:b/>
      <w:sz w:val="18"/>
      <w:szCs w:val="20"/>
    </w:rPr>
  </w:style>
  <w:style w:type="paragraph" w:customStyle="1" w:styleId="a3">
    <w:name w:val="编号"/>
    <w:basedOn w:val="a6"/>
    <w:qFormat/>
    <w:pPr>
      <w:numPr>
        <w:numId w:val="4"/>
      </w:numPr>
      <w:tabs>
        <w:tab w:val="clear" w:pos="425"/>
      </w:tabs>
      <w:spacing w:beforeLines="50"/>
      <w:ind w:left="0" w:firstLine="200"/>
      <w:jc w:val="left"/>
    </w:pPr>
    <w:rPr>
      <w:rFonts w:ascii="楷体_GB2312" w:eastAsia="楷体_GB2312" w:hAnsi="楷体"/>
      <w:szCs w:val="20"/>
    </w:rPr>
  </w:style>
  <w:style w:type="paragraph" w:customStyle="1" w:styleId="afff">
    <w:name w:val="图名"/>
    <w:basedOn w:val="a6"/>
    <w:qFormat/>
    <w:pPr>
      <w:adjustRightInd w:val="0"/>
      <w:ind w:leftChars="100" w:left="420" w:rightChars="100" w:right="100" w:firstLineChars="0" w:firstLine="0"/>
      <w:jc w:val="center"/>
    </w:pPr>
    <w:rPr>
      <w:b/>
      <w:szCs w:val="21"/>
    </w:rPr>
  </w:style>
  <w:style w:type="character" w:customStyle="1" w:styleId="Char0">
    <w:name w:val="表名 Char"/>
    <w:link w:val="a5"/>
    <w:qFormat/>
    <w:rPr>
      <w:b/>
      <w:sz w:val="18"/>
      <w:szCs w:val="20"/>
    </w:rPr>
  </w:style>
  <w:style w:type="character" w:customStyle="1" w:styleId="Char">
    <w:name w:val="公式 Char"/>
    <w:link w:val="affd"/>
    <w:qFormat/>
    <w:rPr>
      <w:rFonts w:ascii="Times New Roman" w:eastAsia="宋体" w:hAnsi="Times New Roman" w:cs="Times New Roman"/>
      <w:kern w:val="0"/>
      <w:szCs w:val="24"/>
    </w:rPr>
  </w:style>
  <w:style w:type="paragraph" w:customStyle="1" w:styleId="MTDisplayEquation">
    <w:name w:val="MTDisplayEquation"/>
    <w:basedOn w:val="a6"/>
    <w:next w:val="a6"/>
    <w:link w:val="MTDisplayEquationChar"/>
    <w:qFormat/>
    <w:pPr>
      <w:tabs>
        <w:tab w:val="center" w:pos="4540"/>
        <w:tab w:val="right" w:pos="9080"/>
      </w:tabs>
      <w:ind w:firstLine="480"/>
    </w:pPr>
    <w:rPr>
      <w:szCs w:val="20"/>
    </w:rPr>
  </w:style>
  <w:style w:type="character" w:customStyle="1" w:styleId="MTDisplayEquationChar">
    <w:name w:val="MTDisplayEquation Char"/>
    <w:link w:val="MTDisplayEquation"/>
    <w:qFormat/>
    <w:rPr>
      <w:rFonts w:ascii="Times New Roman" w:eastAsia="宋体" w:hAnsi="Times New Roman" w:cs="Times New Roman"/>
      <w:sz w:val="24"/>
      <w:szCs w:val="20"/>
    </w:rPr>
  </w:style>
  <w:style w:type="paragraph" w:customStyle="1" w:styleId="1">
    <w:name w:val="编号1"/>
    <w:basedOn w:val="a6"/>
    <w:qFormat/>
    <w:pPr>
      <w:numPr>
        <w:numId w:val="5"/>
      </w:numPr>
      <w:tabs>
        <w:tab w:val="left" w:pos="584"/>
        <w:tab w:val="left" w:pos="692"/>
      </w:tabs>
      <w:adjustRightInd w:val="0"/>
      <w:spacing w:line="288" w:lineRule="auto"/>
      <w:ind w:firstLineChars="0" w:firstLine="0"/>
      <w:textAlignment w:val="baseline"/>
    </w:pPr>
    <w:rPr>
      <w:rFonts w:eastAsia="楷体_GB2312"/>
      <w:bCs/>
      <w:spacing w:val="-2"/>
      <w:szCs w:val="2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31">
    <w:name w:val="编号3"/>
    <w:basedOn w:val="a6"/>
    <w:qFormat/>
    <w:pPr>
      <w:widowControl/>
      <w:spacing w:line="288" w:lineRule="auto"/>
      <w:ind w:firstLineChars="0" w:firstLine="425"/>
    </w:pPr>
    <w:rPr>
      <w:szCs w:val="20"/>
    </w:rPr>
  </w:style>
  <w:style w:type="paragraph" w:customStyle="1" w:styleId="afff0">
    <w:name w:val="小图名"/>
    <w:basedOn w:val="a7"/>
    <w:qFormat/>
    <w:pPr>
      <w:ind w:firstLineChars="0" w:firstLine="0"/>
      <w:jc w:val="center"/>
    </w:pPr>
    <w:rPr>
      <w:sz w:val="18"/>
    </w:rPr>
  </w:style>
  <w:style w:type="paragraph" w:customStyle="1" w:styleId="a2">
    <w:name w:val="一级标题"/>
    <w:basedOn w:val="a7"/>
    <w:qFormat/>
    <w:pPr>
      <w:numPr>
        <w:ilvl w:val="1"/>
        <w:numId w:val="6"/>
      </w:numPr>
      <w:tabs>
        <w:tab w:val="left" w:pos="360"/>
        <w:tab w:val="left" w:pos="2100"/>
        <w:tab w:val="right" w:pos="7980"/>
      </w:tabs>
      <w:ind w:left="0" w:firstLineChars="0" w:firstLine="0"/>
      <w:jc w:val="left"/>
      <w:textAlignment w:val="center"/>
      <w:outlineLvl w:val="1"/>
    </w:pPr>
    <w:rPr>
      <w:b/>
      <w:sz w:val="28"/>
      <w:szCs w:val="28"/>
    </w:rPr>
  </w:style>
  <w:style w:type="paragraph" w:customStyle="1" w:styleId="afff1">
    <w:name w:val="图表注释"/>
    <w:basedOn w:val="affe"/>
    <w:qFormat/>
    <w:pPr>
      <w:widowControl/>
      <w:spacing w:line="200" w:lineRule="atLeast"/>
      <w:contextualSpacing/>
      <w:jc w:val="center"/>
    </w:pPr>
    <w:rPr>
      <w:rFonts w:cs="宋体"/>
      <w:sz w:val="15"/>
      <w:szCs w:val="21"/>
    </w:rPr>
  </w:style>
  <w:style w:type="character" w:customStyle="1" w:styleId="aff">
    <w:name w:val="脚注文本 字符"/>
    <w:link w:val="afe"/>
    <w:qFormat/>
    <w:rPr>
      <w:rFonts w:ascii="Times New Roman" w:hAnsi="Times New Roman"/>
      <w:sz w:val="18"/>
      <w:szCs w:val="18"/>
    </w:rPr>
  </w:style>
  <w:style w:type="paragraph" w:customStyle="1" w:styleId="afff2">
    <w:name w:val="图"/>
    <w:basedOn w:val="a6"/>
    <w:qFormat/>
    <w:pPr>
      <w:tabs>
        <w:tab w:val="center" w:pos="1260"/>
        <w:tab w:val="right" w:pos="3780"/>
      </w:tabs>
      <w:spacing w:line="240" w:lineRule="auto"/>
      <w:ind w:firstLineChars="0" w:firstLine="0"/>
      <w:jc w:val="center"/>
      <w:textAlignment w:val="center"/>
    </w:pPr>
    <w:rPr>
      <w:szCs w:val="21"/>
    </w:rPr>
  </w:style>
  <w:style w:type="paragraph" w:customStyle="1" w:styleId="afff3">
    <w:name w:val="正文不缩进"/>
    <w:basedOn w:val="a6"/>
    <w:qFormat/>
    <w:pPr>
      <w:widowControl/>
      <w:spacing w:line="288" w:lineRule="auto"/>
      <w:ind w:firstLineChars="0" w:firstLine="0"/>
    </w:pPr>
    <w:rPr>
      <w:bCs/>
      <w:szCs w:val="20"/>
    </w:rPr>
  </w:style>
  <w:style w:type="paragraph" w:customStyle="1" w:styleId="afff4">
    <w:name w:val="表格文字"/>
    <w:basedOn w:val="a6"/>
    <w:qFormat/>
    <w:pPr>
      <w:widowControl/>
      <w:autoSpaceDE w:val="0"/>
      <w:autoSpaceDN w:val="0"/>
      <w:adjustRightInd w:val="0"/>
      <w:spacing w:line="240" w:lineRule="auto"/>
      <w:ind w:firstLineChars="0" w:firstLine="0"/>
      <w:jc w:val="left"/>
      <w:textAlignment w:val="baseline"/>
    </w:pPr>
    <w:rPr>
      <w:sz w:val="18"/>
      <w:szCs w:val="20"/>
    </w:rPr>
  </w:style>
  <w:style w:type="paragraph" w:customStyle="1" w:styleId="figure">
    <w:name w:val="figure"/>
    <w:basedOn w:val="a6"/>
    <w:qFormat/>
    <w:pPr>
      <w:numPr>
        <w:numId w:val="7"/>
      </w:numPr>
      <w:adjustRightInd w:val="0"/>
      <w:snapToGrid w:val="0"/>
      <w:spacing w:line="480" w:lineRule="auto"/>
      <w:ind w:firstLineChars="0" w:firstLine="0"/>
      <w:jc w:val="center"/>
    </w:pPr>
    <w:rPr>
      <w:b/>
      <w:sz w:val="18"/>
      <w:szCs w:val="20"/>
    </w:rPr>
  </w:style>
  <w:style w:type="paragraph" w:customStyle="1" w:styleId="Table1">
    <w:name w:val="Table 1"/>
    <w:basedOn w:val="a6"/>
    <w:qFormat/>
    <w:pPr>
      <w:numPr>
        <w:numId w:val="8"/>
      </w:numPr>
      <w:adjustRightInd w:val="0"/>
      <w:spacing w:line="240" w:lineRule="auto"/>
      <w:ind w:firstLineChars="0" w:firstLine="0"/>
      <w:jc w:val="center"/>
    </w:pPr>
    <w:rPr>
      <w:b/>
      <w:sz w:val="18"/>
      <w:szCs w:val="20"/>
    </w:rPr>
  </w:style>
  <w:style w:type="table" w:customStyle="1" w:styleId="14">
    <w:name w:val="网格型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表题"/>
    <w:link w:val="Char1"/>
    <w:qFormat/>
    <w:pPr>
      <w:numPr>
        <w:numId w:val="9"/>
      </w:numPr>
      <w:ind w:left="420"/>
      <w:jc w:val="center"/>
    </w:pPr>
    <w:rPr>
      <w:b/>
      <w:color w:val="000000"/>
      <w:sz w:val="21"/>
      <w:szCs w:val="18"/>
    </w:rPr>
  </w:style>
  <w:style w:type="character" w:customStyle="1" w:styleId="Char1">
    <w:name w:val="表题 Char"/>
    <w:link w:val="a4"/>
    <w:qFormat/>
    <w:rPr>
      <w:b/>
      <w:sz w:val="21"/>
      <w:szCs w:val="18"/>
    </w:rPr>
  </w:style>
  <w:style w:type="paragraph" w:customStyle="1" w:styleId="afff5">
    <w:name w:val="公式编号"/>
    <w:basedOn w:val="equation"/>
    <w:qFormat/>
    <w:pPr>
      <w:ind w:left="1264"/>
      <w:jc w:val="right"/>
    </w:pPr>
  </w:style>
  <w:style w:type="table" w:customStyle="1" w:styleId="21">
    <w:name w:val="网格型2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网格型3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网格型5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后-参考文献"/>
    <w:basedOn w:val="a7"/>
    <w:qFormat/>
    <w:pPr>
      <w:numPr>
        <w:numId w:val="10"/>
      </w:numPr>
      <w:ind w:firstLineChars="0" w:firstLine="0"/>
      <w:textAlignment w:val="center"/>
    </w:pPr>
    <w:rPr>
      <w:sz w:val="15"/>
      <w:szCs w:val="15"/>
    </w:rPr>
  </w:style>
  <w:style w:type="paragraph" w:customStyle="1" w:styleId="a0">
    <w:name w:val="参考文献"/>
    <w:link w:val="Char2"/>
    <w:qFormat/>
    <w:pPr>
      <w:numPr>
        <w:numId w:val="11"/>
      </w:numPr>
      <w:jc w:val="both"/>
    </w:pPr>
    <w:rPr>
      <w:color w:val="000000"/>
      <w:sz w:val="18"/>
      <w:szCs w:val="22"/>
    </w:rPr>
  </w:style>
  <w:style w:type="character" w:customStyle="1" w:styleId="Char2">
    <w:name w:val="参考文献 Char"/>
    <w:link w:val="a0"/>
    <w:qFormat/>
    <w:rPr>
      <w:sz w:val="18"/>
    </w:rPr>
  </w:style>
  <w:style w:type="table" w:customStyle="1" w:styleId="61">
    <w:name w:val="网格型6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文档结构图 字符"/>
    <w:link w:val="ae"/>
    <w:uiPriority w:val="99"/>
    <w:qFormat/>
    <w:rPr>
      <w:rFonts w:ascii="宋体" w:eastAsia="宋体" w:hAnsi="Times New Roman"/>
      <w:sz w:val="18"/>
      <w:szCs w:val="18"/>
    </w:rPr>
  </w:style>
  <w:style w:type="paragraph" w:customStyle="1" w:styleId="a1">
    <w:name w:val="第四章 图名"/>
    <w:basedOn w:val="a6"/>
    <w:link w:val="Char3"/>
    <w:qFormat/>
    <w:pPr>
      <w:numPr>
        <w:numId w:val="12"/>
      </w:numPr>
      <w:adjustRightInd w:val="0"/>
      <w:snapToGrid w:val="0"/>
      <w:ind w:firstLineChars="0" w:firstLine="0"/>
      <w:jc w:val="center"/>
      <w:textAlignment w:val="baseline"/>
    </w:pPr>
    <w:rPr>
      <w:rFonts w:ascii="Calibri" w:hAnsi="Calibri"/>
      <w:spacing w:val="10"/>
    </w:rPr>
  </w:style>
  <w:style w:type="character" w:customStyle="1" w:styleId="Char3">
    <w:name w:val="第四章 图名 Char"/>
    <w:link w:val="a1"/>
    <w:qFormat/>
    <w:rPr>
      <w:rFonts w:ascii="Calibri" w:hAnsi="Calibri"/>
      <w:spacing w:val="10"/>
      <w:sz w:val="24"/>
    </w:rPr>
  </w:style>
  <w:style w:type="paragraph" w:customStyle="1" w:styleId="a">
    <w:name w:val="第四章 表"/>
    <w:basedOn w:val="a6"/>
    <w:link w:val="Char4"/>
    <w:qFormat/>
    <w:pPr>
      <w:widowControl/>
      <w:numPr>
        <w:numId w:val="13"/>
      </w:numPr>
      <w:tabs>
        <w:tab w:val="left" w:pos="454"/>
        <w:tab w:val="left" w:pos="550"/>
        <w:tab w:val="left" w:pos="646"/>
      </w:tabs>
      <w:spacing w:beforeLines="50" w:afterLines="50" w:line="240" w:lineRule="auto"/>
      <w:ind w:firstLineChars="0" w:firstLine="0"/>
      <w:jc w:val="center"/>
    </w:pPr>
    <w:rPr>
      <w:rFonts w:ascii="黑体" w:hAnsi="Calibri"/>
    </w:rPr>
  </w:style>
  <w:style w:type="character" w:customStyle="1" w:styleId="Char4">
    <w:name w:val="第四章 表 Char"/>
    <w:link w:val="a"/>
    <w:qFormat/>
    <w:rPr>
      <w:rFonts w:ascii="黑体" w:hAnsi="Calibri"/>
      <w:sz w:val="24"/>
    </w:rPr>
  </w:style>
  <w:style w:type="paragraph" w:customStyle="1" w:styleId="table4">
    <w:name w:val="table 4"/>
    <w:basedOn w:val="a6"/>
    <w:link w:val="table40"/>
    <w:qFormat/>
    <w:pPr>
      <w:tabs>
        <w:tab w:val="left" w:pos="244"/>
        <w:tab w:val="left" w:pos="453"/>
      </w:tabs>
      <w:adjustRightInd w:val="0"/>
      <w:spacing w:line="400" w:lineRule="exact"/>
      <w:ind w:firstLineChars="0" w:firstLine="0"/>
      <w:jc w:val="center"/>
    </w:pPr>
    <w:rPr>
      <w:rFonts w:cs="Arial"/>
      <w:b/>
      <w:color w:val="222222"/>
    </w:rPr>
  </w:style>
  <w:style w:type="character" w:customStyle="1" w:styleId="table40">
    <w:name w:val="table 4 字符"/>
    <w:link w:val="table4"/>
    <w:qFormat/>
    <w:rPr>
      <w:rFonts w:ascii="Times New Roman" w:hAnsi="Times New Roman" w:cs="Arial"/>
      <w:b/>
      <w:color w:val="222222"/>
      <w:kern w:val="2"/>
      <w:sz w:val="21"/>
      <w:szCs w:val="22"/>
    </w:rPr>
  </w:style>
  <w:style w:type="paragraph" w:customStyle="1" w:styleId="afff6">
    <w:name w:val="英文标题"/>
    <w:basedOn w:val="a6"/>
    <w:link w:val="Char5"/>
    <w:qFormat/>
    <w:pPr>
      <w:spacing w:line="200" w:lineRule="exact"/>
      <w:ind w:firstLineChars="0" w:firstLine="0"/>
      <w:jc w:val="center"/>
    </w:pPr>
    <w:rPr>
      <w:b/>
      <w:sz w:val="18"/>
    </w:rPr>
  </w:style>
  <w:style w:type="character" w:customStyle="1" w:styleId="Char5">
    <w:name w:val="英文标题 Char"/>
    <w:link w:val="afff6"/>
    <w:qFormat/>
    <w:rPr>
      <w:rFonts w:ascii="Times New Roman" w:hAnsi="Times New Roman"/>
      <w:b/>
      <w:sz w:val="18"/>
    </w:rPr>
  </w:style>
  <w:style w:type="character" w:customStyle="1" w:styleId="keywords-mean">
    <w:name w:val="keywords-mean"/>
    <w:basedOn w:val="a8"/>
    <w:qFormat/>
  </w:style>
  <w:style w:type="table" w:customStyle="1" w:styleId="7">
    <w:name w:val="网格型7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网格型2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网格型3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网格型4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网格型51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网格型61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批注文字 字符"/>
    <w:link w:val="af0"/>
    <w:uiPriority w:val="99"/>
    <w:qFormat/>
    <w:rPr>
      <w:rFonts w:ascii="Times New Roman" w:hAnsi="Times New Roman"/>
    </w:rPr>
  </w:style>
  <w:style w:type="character" w:customStyle="1" w:styleId="aff5">
    <w:name w:val="批注主题 字符"/>
    <w:link w:val="aff4"/>
    <w:uiPriority w:val="99"/>
    <w:qFormat/>
    <w:rPr>
      <w:rFonts w:ascii="Times New Roman" w:hAnsi="Times New Roman"/>
      <w:b/>
      <w:bCs/>
    </w:rPr>
  </w:style>
  <w:style w:type="paragraph" w:customStyle="1" w:styleId="15">
    <w:name w:val="修订1"/>
    <w:uiPriority w:val="99"/>
    <w:qFormat/>
    <w:rPr>
      <w:color w:val="000000"/>
      <w:sz w:val="22"/>
      <w:szCs w:val="22"/>
    </w:rPr>
  </w:style>
  <w:style w:type="character" w:customStyle="1" w:styleId="16">
    <w:name w:val="明显强调1"/>
    <w:basedOn w:val="a8"/>
    <w:uiPriority w:val="21"/>
    <w:qFormat/>
    <w:rPr>
      <w:i/>
      <w:iCs/>
      <w:color w:val="4472C4"/>
    </w:rPr>
  </w:style>
  <w:style w:type="character" w:customStyle="1" w:styleId="ab">
    <w:name w:val="列表段落 字符"/>
    <w:basedOn w:val="a8"/>
    <w:link w:val="a7"/>
    <w:uiPriority w:val="34"/>
    <w:qFormat/>
    <w:rPr>
      <w:rFonts w:ascii="Times New Roman" w:hAnsi="Times New Roman"/>
      <w:kern w:val="2"/>
      <w:sz w:val="21"/>
      <w:szCs w:val="22"/>
    </w:rPr>
  </w:style>
  <w:style w:type="paragraph" w:customStyle="1" w:styleId="afff7">
    <w:name w:val="表格内容"/>
    <w:basedOn w:val="a6"/>
    <w:link w:val="Char6"/>
    <w:qFormat/>
    <w:pPr>
      <w:wordWrap w:val="0"/>
      <w:spacing w:line="240" w:lineRule="auto"/>
      <w:ind w:firstLineChars="0" w:firstLine="0"/>
      <w:jc w:val="center"/>
      <w:textAlignment w:val="center"/>
    </w:pPr>
    <w:rPr>
      <w:rFonts w:cs="宋体"/>
      <w:sz w:val="21"/>
      <w:szCs w:val="21"/>
    </w:rPr>
  </w:style>
  <w:style w:type="character" w:customStyle="1" w:styleId="ad">
    <w:name w:val="题注 字符"/>
    <w:link w:val="ac"/>
    <w:uiPriority w:val="35"/>
    <w:qFormat/>
    <w:rPr>
      <w:rFonts w:eastAsia="黑体"/>
      <w:b/>
      <w:sz w:val="21"/>
      <w:szCs w:val="20"/>
    </w:rPr>
  </w:style>
  <w:style w:type="character" w:customStyle="1" w:styleId="Char6">
    <w:name w:val="表格内容 Char"/>
    <w:link w:val="afff7"/>
    <w:qFormat/>
    <w:rPr>
      <w:rFonts w:cs="宋体"/>
      <w:sz w:val="21"/>
      <w:szCs w:val="21"/>
    </w:rPr>
  </w:style>
  <w:style w:type="character" w:customStyle="1" w:styleId="111">
    <w:name w:val="明显强调11"/>
    <w:basedOn w:val="a8"/>
    <w:uiPriority w:val="21"/>
    <w:qFormat/>
    <w:rPr>
      <w:i/>
      <w:iCs/>
      <w:color w:val="4472C4"/>
    </w:rPr>
  </w:style>
  <w:style w:type="table" w:customStyle="1" w:styleId="8">
    <w:name w:val="网格型8"/>
    <w:basedOn w:val="a9"/>
    <w:uiPriority w:val="59"/>
    <w:qFormat/>
    <w:rPr>
      <w:rFonts w:ascii="等线" w:eastAsia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网格型9"/>
    <w:basedOn w:val="a9"/>
    <w:uiPriority w:val="59"/>
    <w:qFormat/>
    <w:rPr>
      <w:rFonts w:ascii="等线" w:eastAsia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Placeholder Text"/>
    <w:basedOn w:val="a8"/>
    <w:uiPriority w:val="99"/>
    <w:qFormat/>
    <w:rPr>
      <w:color w:val="808080"/>
    </w:rPr>
  </w:style>
  <w:style w:type="character" w:customStyle="1" w:styleId="af7">
    <w:name w:val="尾注文本 字符"/>
    <w:basedOn w:val="a8"/>
    <w:link w:val="af6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17">
    <w:name w:val="图1 字符"/>
    <w:basedOn w:val="a8"/>
    <w:link w:val="11"/>
    <w:qFormat/>
    <w:locked/>
    <w:rPr>
      <w:rFonts w:eastAsia="黑体"/>
      <w:b/>
      <w:bCs/>
      <w:iCs/>
      <w:color w:val="auto"/>
      <w:sz w:val="21"/>
      <w:szCs w:val="21"/>
    </w:rPr>
  </w:style>
  <w:style w:type="paragraph" w:customStyle="1" w:styleId="11">
    <w:name w:val="图1"/>
    <w:basedOn w:val="ac"/>
    <w:link w:val="17"/>
    <w:qFormat/>
    <w:pPr>
      <w:numPr>
        <w:numId w:val="14"/>
      </w:numPr>
      <w:autoSpaceDE w:val="0"/>
      <w:autoSpaceDN w:val="0"/>
      <w:adjustRightInd w:val="0"/>
      <w:ind w:left="823"/>
    </w:pPr>
    <w:rPr>
      <w:bCs/>
      <w:iCs/>
      <w:color w:val="auto"/>
      <w:szCs w:val="21"/>
      <w:shd w:val="clear" w:color="auto" w:fill="FFFFFF"/>
    </w:rPr>
  </w:style>
  <w:style w:type="paragraph" w:customStyle="1" w:styleId="t">
    <w:name w:val="图表名t"/>
    <w:basedOn w:val="a6"/>
    <w:qFormat/>
    <w:pPr>
      <w:spacing w:before="160" w:after="160" w:line="240" w:lineRule="auto"/>
      <w:ind w:firstLineChars="0" w:firstLine="0"/>
      <w:jc w:val="right"/>
    </w:pPr>
    <w:rPr>
      <w:rFonts w:eastAsia="黑体"/>
      <w:snapToGrid w:val="0"/>
      <w:color w:val="auto"/>
      <w:kern w:val="2"/>
      <w:szCs w:val="24"/>
    </w:rPr>
  </w:style>
  <w:style w:type="character" w:customStyle="1" w:styleId="18">
    <w:name w:val="未处理的提及1"/>
    <w:basedOn w:val="a8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OC10">
    <w:name w:val="TOC 标题1"/>
    <w:basedOn w:val="10"/>
    <w:next w:val="a6"/>
    <w:uiPriority w:val="39"/>
    <w:unhideWhenUsed/>
    <w:qFormat/>
    <w:pPr>
      <w:keepNext/>
      <w:keepLines/>
      <w:widowControl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</w:rPr>
  </w:style>
  <w:style w:type="character" w:customStyle="1" w:styleId="aff3">
    <w:name w:val="标题 字符"/>
    <w:basedOn w:val="a8"/>
    <w:link w:val="aff2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50">
    <w:name w:val="标题 5 字符"/>
    <w:basedOn w:val="a8"/>
    <w:link w:val="5"/>
    <w:uiPriority w:val="9"/>
    <w:qFormat/>
    <w:rPr>
      <w:b/>
      <w:bCs/>
      <w:sz w:val="28"/>
      <w:szCs w:val="28"/>
    </w:rPr>
  </w:style>
  <w:style w:type="character" w:customStyle="1" w:styleId="60">
    <w:name w:val="标题 6 字符"/>
    <w:basedOn w:val="a8"/>
    <w:link w:val="6"/>
    <w:uiPriority w:val="9"/>
    <w:qFormat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Figure0">
    <w:name w:val="Figure 字符"/>
    <w:basedOn w:val="a8"/>
    <w:link w:val="Figure1"/>
    <w:qFormat/>
    <w:locked/>
    <w:rPr>
      <w:iCs/>
      <w:color w:val="000000" w:themeColor="text1"/>
      <w:sz w:val="21"/>
      <w:szCs w:val="20"/>
    </w:rPr>
  </w:style>
  <w:style w:type="paragraph" w:customStyle="1" w:styleId="Figure1">
    <w:name w:val="Figure"/>
    <w:basedOn w:val="ac"/>
    <w:link w:val="Figure0"/>
    <w:qFormat/>
    <w:pPr>
      <w:autoSpaceDE w:val="0"/>
      <w:autoSpaceDN w:val="0"/>
      <w:adjustRightInd w:val="0"/>
    </w:pPr>
    <w:rPr>
      <w:rFonts w:eastAsia="宋体"/>
      <w:b w:val="0"/>
      <w:iCs/>
      <w:color w:val="000000" w:themeColor="text1"/>
    </w:rPr>
  </w:style>
  <w:style w:type="paragraph" w:customStyle="1" w:styleId="-S">
    <w:name w:val="正文-S"/>
    <w:basedOn w:val="a6"/>
    <w:qFormat/>
    <w:pPr>
      <w:widowControl/>
    </w:pPr>
    <w:rPr>
      <w:color w:val="auto"/>
      <w:kern w:val="2"/>
      <w:sz w:val="21"/>
      <w:szCs w:val="20"/>
    </w:rPr>
  </w:style>
  <w:style w:type="paragraph" w:customStyle="1" w:styleId="Table">
    <w:name w:val="Table"/>
    <w:basedOn w:val="a6"/>
    <w:link w:val="Table0"/>
    <w:qFormat/>
    <w:pPr>
      <w:numPr>
        <w:numId w:val="15"/>
      </w:numPr>
      <w:autoSpaceDE w:val="0"/>
      <w:autoSpaceDN w:val="0"/>
      <w:adjustRightInd w:val="0"/>
      <w:spacing w:beforeLines="50" w:before="156" w:line="240" w:lineRule="auto"/>
      <w:ind w:firstLineChars="0" w:firstLine="0"/>
      <w:jc w:val="left"/>
    </w:pPr>
    <w:rPr>
      <w:color w:val="auto"/>
      <w:sz w:val="20"/>
      <w:szCs w:val="21"/>
    </w:rPr>
  </w:style>
  <w:style w:type="character" w:customStyle="1" w:styleId="Table0">
    <w:name w:val="Table 字符"/>
    <w:basedOn w:val="a8"/>
    <w:link w:val="Table"/>
    <w:qFormat/>
    <w:rPr>
      <w:color w:val="auto"/>
      <w:sz w:val="20"/>
      <w:szCs w:val="21"/>
    </w:rPr>
  </w:style>
  <w:style w:type="character" w:customStyle="1" w:styleId="tgt">
    <w:name w:val="tgt"/>
    <w:basedOn w:val="a8"/>
    <w:qFormat/>
  </w:style>
  <w:style w:type="character" w:customStyle="1" w:styleId="afff9">
    <w:name w:val="表题 字符"/>
    <w:qFormat/>
    <w:rPr>
      <w:b/>
      <w:color w:val="000000"/>
      <w:sz w:val="18"/>
      <w:szCs w:val="18"/>
    </w:rPr>
  </w:style>
  <w:style w:type="character" w:customStyle="1" w:styleId="MTDisplayEquation0">
    <w:name w:val="MTDisplayEquation 字符"/>
    <w:basedOn w:val="a8"/>
    <w:qFormat/>
  </w:style>
  <w:style w:type="character" w:customStyle="1" w:styleId="af3">
    <w:name w:val="纯文本 字符"/>
    <w:basedOn w:val="a8"/>
    <w:link w:val="af2"/>
    <w:qFormat/>
    <w:rPr>
      <w:rFonts w:ascii="宋体" w:hAnsi="Courier New" w:cs="Courier New"/>
      <w:color w:val="auto"/>
      <w:kern w:val="2"/>
      <w:sz w:val="21"/>
      <w:szCs w:val="21"/>
    </w:rPr>
  </w:style>
  <w:style w:type="character" w:customStyle="1" w:styleId="MTEquationSection">
    <w:name w:val="MTEquationSection"/>
    <w:basedOn w:val="a8"/>
    <w:qFormat/>
    <w:rPr>
      <w:rFonts w:asciiTheme="minorEastAsia" w:hAnsiTheme="minorEastAsia"/>
      <w:color w:val="FF0000"/>
      <w:sz w:val="32"/>
      <w:szCs w:val="32"/>
    </w:rPr>
  </w:style>
  <w:style w:type="character" w:customStyle="1" w:styleId="af5">
    <w:name w:val="日期 字符"/>
    <w:basedOn w:val="a8"/>
    <w:link w:val="af4"/>
    <w:uiPriority w:val="99"/>
    <w:semiHidden/>
    <w:qFormat/>
    <w:rPr>
      <w:sz w:val="24"/>
    </w:rPr>
  </w:style>
  <w:style w:type="character" w:customStyle="1" w:styleId="22">
    <w:name w:val="未处理的提及2"/>
    <w:basedOn w:val="a8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3lines">
    <w:name w:val="3lines"/>
    <w:basedOn w:val="a9"/>
    <w:uiPriority w:val="99"/>
    <w:rsid w:val="004734FD"/>
    <w:pPr>
      <w:jc w:val="center"/>
    </w:pPr>
    <w:rPr>
      <w:rFonts w:cs="宋体"/>
      <w:kern w:val="2"/>
      <w:sz w:val="21"/>
      <w:szCs w:val="21"/>
    </w:rPr>
    <w:tblPr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rPr>
        <w:rFonts w:ascii="Times New Roman" w:eastAsia="宋体" w:hAnsi="Times New Roman"/>
        <w:b w:val="0"/>
        <w:i w:val="0"/>
        <w:sz w:val="21"/>
      </w:rPr>
      <w:tblPr/>
      <w:tcPr>
        <w:tcBorders>
          <w:bottom w:val="single" w:sz="4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679;&#26495;\&#23721;&#22303;&#24037;&#31243;&#23398;&#25253;&#27169;&#2649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49D39B69-857E-4030-86CD-8A5B59C529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岩土工程学报模板.dot</Template>
  <TotalTime>13</TotalTime>
  <Pages>1</Pages>
  <Words>30</Words>
  <Characters>175</Characters>
  <Application>Microsoft Office Word</Application>
  <DocSecurity>0</DocSecurity>
  <Lines>1</Lines>
  <Paragraphs>1</Paragraphs>
  <ScaleCrop>false</ScaleCrop>
  <Company>CHINA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顶云</cp:lastModifiedBy>
  <cp:revision>2</cp:revision>
  <cp:lastPrinted>2023-04-28T03:44:00Z</cp:lastPrinted>
  <dcterms:created xsi:type="dcterms:W3CDTF">2023-05-18T07:41:00Z</dcterms:created>
  <dcterms:modified xsi:type="dcterms:W3CDTF">2023-05-18T07:41:00Z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(#C1.#E1)</vt:lpwstr>
  </property>
  <property fmtid="{D5CDD505-2E9C-101B-9397-08002B2CF9AE}" pid="3" name="MTEquationSection">
    <vt:lpwstr>1</vt:lpwstr>
  </property>
  <property fmtid="{D5CDD505-2E9C-101B-9397-08002B2CF9AE}" pid="4" name="MTWinEqns">
    <vt:bool>true</vt:bool>
  </property>
  <property fmtid="{D5CDD505-2E9C-101B-9397-08002B2CF9AE}" pid="5" name="KSOProductBuildVer">
    <vt:lpwstr>2052-11.1.0.14036</vt:lpwstr>
  </property>
  <property fmtid="{D5CDD505-2E9C-101B-9397-08002B2CF9AE}" pid="6" name="ICV">
    <vt:lpwstr>AC8D7E0B415E4D938985389922E7E746_13</vt:lpwstr>
  </property>
</Properties>
</file>