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F33EC" w14:textId="77777777" w:rsidR="004734FD" w:rsidRDefault="004734FD" w:rsidP="004734FD">
      <w:pPr>
        <w:ind w:firstLineChars="0" w:firstLine="0"/>
        <w:rPr>
          <w:sz w:val="32"/>
          <w:szCs w:val="24"/>
        </w:rPr>
      </w:pPr>
      <w:r>
        <w:rPr>
          <w:sz w:val="32"/>
          <w:szCs w:val="24"/>
        </w:rPr>
        <w:t>附件</w:t>
      </w:r>
      <w:r>
        <w:rPr>
          <w:sz w:val="32"/>
          <w:szCs w:val="24"/>
        </w:rPr>
        <w:t xml:space="preserve">2 </w:t>
      </w:r>
    </w:p>
    <w:p w14:paraId="17D7ACE5" w14:textId="77777777" w:rsidR="004734FD" w:rsidRDefault="004734FD" w:rsidP="004734FD">
      <w:pPr>
        <w:ind w:firstLineChars="0" w:firstLine="0"/>
        <w:jc w:val="center"/>
        <w:rPr>
          <w:rFonts w:ascii="宋体" w:hAnsi="宋体"/>
          <w:sz w:val="32"/>
          <w:szCs w:val="32"/>
        </w:rPr>
      </w:pPr>
      <w:r>
        <w:rPr>
          <w:rFonts w:ascii="黑体" w:eastAsia="黑体" w:hAnsi="黑体" w:cs="黑体" w:hint="eastAsia"/>
          <w:bCs/>
          <w:sz w:val="44"/>
          <w:szCs w:val="44"/>
        </w:rPr>
        <w:t>“第二届TBM 掘进参数数据分享与机器学习竞赛”承诺书及保密协议</w:t>
      </w:r>
    </w:p>
    <w:p w14:paraId="48107D98" w14:textId="77777777" w:rsidR="004734FD" w:rsidRDefault="004734FD" w:rsidP="004734FD">
      <w:pPr>
        <w:ind w:firstLineChars="0" w:firstLine="0"/>
        <w:rPr>
          <w:rFonts w:ascii="宋体" w:hAnsi="宋体"/>
          <w:szCs w:val="24"/>
        </w:rPr>
      </w:pPr>
    </w:p>
    <w:p w14:paraId="3BAF1719" w14:textId="77777777" w:rsidR="004734FD" w:rsidRDefault="004734FD" w:rsidP="004734FD">
      <w:pPr>
        <w:ind w:firstLineChars="0" w:firstLine="0"/>
        <w:rPr>
          <w:rFonts w:ascii="宋体" w:hAnsi="宋体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t>我代表</w:t>
      </w:r>
      <w:r>
        <w:rPr>
          <w:rFonts w:ascii="宋体" w:hAnsi="宋体" w:hint="eastAsia"/>
          <w:sz w:val="30"/>
          <w:szCs w:val="30"/>
          <w:u w:val="single"/>
        </w:rPr>
        <w:t xml:space="preserve">  </w:t>
      </w:r>
      <w:r>
        <w:rPr>
          <w:rFonts w:ascii="宋体" w:hAnsi="宋体"/>
          <w:sz w:val="30"/>
          <w:szCs w:val="30"/>
          <w:u w:val="single"/>
        </w:rPr>
        <w:t xml:space="preserve">         </w:t>
      </w:r>
      <w:r>
        <w:rPr>
          <w:rFonts w:ascii="宋体" w:hAnsi="宋体" w:hint="eastAsia"/>
          <w:sz w:val="30"/>
          <w:szCs w:val="30"/>
        </w:rPr>
        <w:t>团队，</w:t>
      </w:r>
      <w:r>
        <w:rPr>
          <w:rFonts w:ascii="宋体" w:hAnsi="宋体"/>
          <w:sz w:val="30"/>
          <w:szCs w:val="30"/>
        </w:rPr>
        <w:t>在此郑重承诺：</w:t>
      </w:r>
    </w:p>
    <w:p w14:paraId="4715DC9E" w14:textId="77777777" w:rsidR="004734FD" w:rsidRDefault="004734FD" w:rsidP="004734FD">
      <w:pPr>
        <w:ind w:firstLineChars="0" w:firstLine="0"/>
        <w:rPr>
          <w:rFonts w:ascii="宋体" w:hAnsi="宋体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t>1、对</w:t>
      </w:r>
      <w:r>
        <w:rPr>
          <w:rFonts w:ascii="宋体" w:hAnsi="宋体"/>
          <w:sz w:val="30"/>
          <w:szCs w:val="30"/>
        </w:rPr>
        <w:t>竞赛主办单位</w:t>
      </w:r>
      <w:r>
        <w:rPr>
          <w:rFonts w:ascii="宋体" w:hAnsi="宋体" w:hint="eastAsia"/>
          <w:sz w:val="30"/>
          <w:szCs w:val="30"/>
        </w:rPr>
        <w:t>、中国水利水电第六工程局有限公司和中铁工程装备集团有限公司</w:t>
      </w:r>
      <w:r>
        <w:rPr>
          <w:rFonts w:ascii="宋体" w:hAnsi="宋体"/>
          <w:sz w:val="30"/>
          <w:szCs w:val="30"/>
        </w:rPr>
        <w:t>提供的</w:t>
      </w:r>
      <w:r>
        <w:rPr>
          <w:rFonts w:ascii="宋体" w:hAnsi="宋体" w:hint="eastAsia"/>
          <w:sz w:val="30"/>
          <w:szCs w:val="30"/>
        </w:rPr>
        <w:t>引绰济辽工程TBM大数据保密</w:t>
      </w:r>
      <w:r>
        <w:rPr>
          <w:rFonts w:ascii="宋体" w:hAnsi="宋体"/>
          <w:sz w:val="30"/>
          <w:szCs w:val="30"/>
        </w:rPr>
        <w:t>，</w:t>
      </w:r>
      <w:r>
        <w:rPr>
          <w:rFonts w:ascii="宋体" w:hAnsi="宋体" w:hint="eastAsia"/>
          <w:sz w:val="30"/>
          <w:szCs w:val="30"/>
        </w:rPr>
        <w:t>未经</w:t>
      </w:r>
      <w:r>
        <w:rPr>
          <w:rFonts w:ascii="宋体" w:hAnsi="宋体"/>
          <w:sz w:val="30"/>
          <w:szCs w:val="30"/>
        </w:rPr>
        <w:t>主办单位</w:t>
      </w:r>
      <w:r>
        <w:rPr>
          <w:rFonts w:ascii="宋体" w:hAnsi="宋体" w:hint="eastAsia"/>
          <w:sz w:val="30"/>
          <w:szCs w:val="30"/>
        </w:rPr>
        <w:t>同意，不得以任何方式传递，传播。</w:t>
      </w:r>
    </w:p>
    <w:p w14:paraId="2CBD7EA1" w14:textId="77777777" w:rsidR="004734FD" w:rsidRDefault="004734FD" w:rsidP="004734FD">
      <w:pPr>
        <w:ind w:firstLineChars="0" w:firstLine="0"/>
        <w:rPr>
          <w:rFonts w:ascii="宋体" w:hAnsi="宋体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t>2、该数据仅供科学研究使用，不得用于商业用途</w:t>
      </w:r>
      <w:r w:rsidR="0066394B">
        <w:rPr>
          <w:rFonts w:ascii="宋体" w:hAnsi="宋体" w:hint="eastAsia"/>
          <w:sz w:val="30"/>
          <w:szCs w:val="30"/>
        </w:rPr>
        <w:t>。</w:t>
      </w:r>
    </w:p>
    <w:p w14:paraId="7CAFA92C" w14:textId="77777777" w:rsidR="004734FD" w:rsidRDefault="004734FD" w:rsidP="004734FD">
      <w:pPr>
        <w:ind w:firstLineChars="0" w:firstLine="0"/>
        <w:rPr>
          <w:rFonts w:ascii="宋体" w:hAnsi="宋体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t>3、如使用该数据取得科研成果，需经</w:t>
      </w:r>
      <w:r>
        <w:rPr>
          <w:rFonts w:ascii="宋体" w:hAnsi="宋体"/>
          <w:sz w:val="30"/>
          <w:szCs w:val="30"/>
        </w:rPr>
        <w:t>主办单位</w:t>
      </w:r>
      <w:r>
        <w:rPr>
          <w:rFonts w:ascii="宋体" w:hAnsi="宋体" w:hint="eastAsia"/>
          <w:sz w:val="30"/>
          <w:szCs w:val="30"/>
        </w:rPr>
        <w:t>同意后</w:t>
      </w:r>
      <w:r w:rsidR="00E657D9">
        <w:rPr>
          <w:rFonts w:ascii="宋体" w:hAnsi="宋体" w:hint="eastAsia"/>
          <w:sz w:val="30"/>
          <w:szCs w:val="30"/>
        </w:rPr>
        <w:t>，</w:t>
      </w:r>
      <w:r>
        <w:rPr>
          <w:rFonts w:ascii="宋体" w:hAnsi="宋体" w:hint="eastAsia"/>
          <w:sz w:val="30"/>
          <w:szCs w:val="30"/>
        </w:rPr>
        <w:t>方可公开。</w:t>
      </w:r>
    </w:p>
    <w:p w14:paraId="79F9F025" w14:textId="77777777" w:rsidR="004734FD" w:rsidRDefault="004734FD" w:rsidP="004734FD">
      <w:pPr>
        <w:ind w:firstLineChars="0" w:firstLine="0"/>
        <w:rPr>
          <w:rFonts w:ascii="宋体" w:hAnsi="宋体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t>4、如使用该数据取得科研成果，应在致谢中明确向数据原提供单位表示感谢，具体致谢用语如下：</w:t>
      </w:r>
    </w:p>
    <w:p w14:paraId="047EC2B1" w14:textId="77777777" w:rsidR="004734FD" w:rsidRDefault="004734FD" w:rsidP="004734FD">
      <w:pPr>
        <w:ind w:firstLineChars="0" w:firstLine="0"/>
        <w:rPr>
          <w:rFonts w:ascii="宋体" w:hAnsi="宋体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t>诚挚感谢中国水利水电</w:t>
      </w:r>
      <w:r>
        <w:rPr>
          <w:rFonts w:ascii="宋体" w:hAnsi="宋体"/>
          <w:sz w:val="30"/>
          <w:szCs w:val="30"/>
        </w:rPr>
        <w:t>第六工程局</w:t>
      </w:r>
      <w:r>
        <w:rPr>
          <w:rFonts w:ascii="宋体" w:hAnsi="宋体" w:hint="eastAsia"/>
          <w:sz w:val="30"/>
          <w:szCs w:val="30"/>
        </w:rPr>
        <w:t>有限</w:t>
      </w:r>
      <w:r>
        <w:rPr>
          <w:rFonts w:ascii="宋体" w:hAnsi="宋体"/>
          <w:sz w:val="30"/>
          <w:szCs w:val="30"/>
        </w:rPr>
        <w:t>公司和</w:t>
      </w:r>
      <w:r>
        <w:rPr>
          <w:rFonts w:ascii="宋体" w:hAnsi="宋体" w:hint="eastAsia"/>
          <w:sz w:val="30"/>
          <w:szCs w:val="30"/>
        </w:rPr>
        <w:t>中铁工程装备集团有限公司</w:t>
      </w:r>
      <w:r>
        <w:rPr>
          <w:rFonts w:ascii="宋体" w:hAnsi="宋体"/>
          <w:sz w:val="30"/>
          <w:szCs w:val="30"/>
        </w:rPr>
        <w:t>共享的TBM掘进数据及地质资料。</w:t>
      </w:r>
    </w:p>
    <w:p w14:paraId="0DFFAE89" w14:textId="77777777" w:rsidR="004734FD" w:rsidRDefault="004734FD" w:rsidP="004734FD">
      <w:pPr>
        <w:ind w:firstLineChars="0" w:firstLine="0"/>
        <w:rPr>
          <w:sz w:val="30"/>
          <w:szCs w:val="30"/>
        </w:rPr>
      </w:pPr>
      <w:r>
        <w:rPr>
          <w:sz w:val="30"/>
          <w:szCs w:val="30"/>
        </w:rPr>
        <w:t xml:space="preserve">Thanks </w:t>
      </w:r>
      <w:r w:rsidR="006A1065">
        <w:rPr>
          <w:sz w:val="30"/>
          <w:szCs w:val="30"/>
        </w:rPr>
        <w:t>to</w:t>
      </w:r>
      <w:r>
        <w:rPr>
          <w:sz w:val="30"/>
          <w:szCs w:val="30"/>
        </w:rPr>
        <w:t xml:space="preserve"> Sinohydro Bureau 6 Co., Ltd and China Railway Engineering Equipment Group Co., Ltd for sharing TBM excavation data and geological data.</w:t>
      </w:r>
    </w:p>
    <w:p w14:paraId="24D77405" w14:textId="77777777" w:rsidR="004734FD" w:rsidRDefault="004734FD" w:rsidP="009F4CE1">
      <w:pPr>
        <w:ind w:right="1200" w:firstLineChars="0" w:firstLine="0"/>
        <w:jc w:val="right"/>
        <w:rPr>
          <w:rFonts w:ascii="宋体" w:hAnsi="宋体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t>团队负责人（签名）：</w:t>
      </w:r>
    </w:p>
    <w:p w14:paraId="788AAAC5" w14:textId="77777777" w:rsidR="004734FD" w:rsidRDefault="004734FD" w:rsidP="009F4CE1">
      <w:pPr>
        <w:ind w:right="1500" w:firstLineChars="0" w:firstLine="0"/>
        <w:jc w:val="right"/>
        <w:rPr>
          <w:rFonts w:ascii="宋体" w:hAnsi="宋体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t>团队成员（签名）：</w:t>
      </w:r>
    </w:p>
    <w:p w14:paraId="6BFE150B" w14:textId="4B137E6B" w:rsidR="00D23D16" w:rsidRPr="004734FD" w:rsidRDefault="004734FD" w:rsidP="00ED5328">
      <w:pPr>
        <w:ind w:firstLineChars="0" w:firstLine="0"/>
        <w:jc w:val="righ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宋体" w:hAnsi="宋体" w:hint="eastAsia"/>
          <w:sz w:val="30"/>
          <w:szCs w:val="30"/>
        </w:rPr>
        <w:t xml:space="preserve">年  </w:t>
      </w:r>
      <w:r>
        <w:rPr>
          <w:rFonts w:ascii="宋体" w:hAnsi="宋体"/>
          <w:sz w:val="30"/>
          <w:szCs w:val="30"/>
        </w:rPr>
        <w:t xml:space="preserve"> </w:t>
      </w:r>
      <w:r>
        <w:rPr>
          <w:rFonts w:ascii="宋体" w:hAnsi="宋体" w:hint="eastAsia"/>
          <w:sz w:val="30"/>
          <w:szCs w:val="30"/>
        </w:rPr>
        <w:t xml:space="preserve">月  </w:t>
      </w:r>
      <w:r>
        <w:rPr>
          <w:rFonts w:ascii="宋体" w:hAnsi="宋体"/>
          <w:sz w:val="30"/>
          <w:szCs w:val="30"/>
        </w:rPr>
        <w:t xml:space="preserve"> </w:t>
      </w:r>
      <w:r>
        <w:rPr>
          <w:rFonts w:ascii="宋体" w:hAnsi="宋体" w:hint="eastAsia"/>
          <w:sz w:val="30"/>
          <w:szCs w:val="30"/>
        </w:rPr>
        <w:t>日</w:t>
      </w:r>
    </w:p>
    <w:sectPr w:rsidR="00D23D16" w:rsidRPr="004734F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851" w:footer="907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30C49" w14:textId="77777777" w:rsidR="005A393C" w:rsidRDefault="005A393C">
      <w:pPr>
        <w:spacing w:line="240" w:lineRule="auto"/>
        <w:ind w:firstLine="480"/>
      </w:pPr>
    </w:p>
  </w:endnote>
  <w:endnote w:type="continuationSeparator" w:id="0">
    <w:p w14:paraId="076EAA64" w14:textId="77777777" w:rsidR="005A393C" w:rsidRDefault="005A393C">
      <w:pPr>
        <w:spacing w:line="240" w:lineRule="auto"/>
        <w:ind w:firstLine="48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0F286" w14:textId="77777777" w:rsidR="00D23D16" w:rsidRDefault="00D23D16">
    <w:pPr>
      <w:pStyle w:val="afa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12570" w14:textId="77777777" w:rsidR="00D23D16" w:rsidRDefault="00D23D16">
    <w:pPr>
      <w:pStyle w:val="afa"/>
      <w:ind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89DFA" w14:textId="77777777" w:rsidR="00D23D16" w:rsidRDefault="00D23D16">
    <w:pPr>
      <w:pStyle w:val="afa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4FE6F" w14:textId="77777777" w:rsidR="005A393C" w:rsidRDefault="005A393C">
      <w:pPr>
        <w:ind w:firstLine="480"/>
      </w:pPr>
    </w:p>
  </w:footnote>
  <w:footnote w:type="continuationSeparator" w:id="0">
    <w:p w14:paraId="36A89723" w14:textId="77777777" w:rsidR="005A393C" w:rsidRDefault="005A393C">
      <w:pPr>
        <w:ind w:firstLine="48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B51F0" w14:textId="77777777" w:rsidR="00D23D16" w:rsidRDefault="00D23D16">
    <w:pPr>
      <w:pStyle w:val="afc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0A7C5" w14:textId="77777777" w:rsidR="00D23D16" w:rsidRDefault="00D23D16">
    <w:pPr>
      <w:pStyle w:val="afc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2C529" w14:textId="77777777" w:rsidR="00D23D16" w:rsidRDefault="00D23D16">
    <w:pPr>
      <w:pStyle w:val="afc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-"/>
      <w:lvlText w:val="[%1]"/>
      <w:lvlJc w:val="left"/>
      <w:pPr>
        <w:ind w:left="-510" w:hanging="340"/>
      </w:pPr>
      <w:rPr>
        <w:rFonts w:ascii="Times New Roman" w:eastAsia="宋体" w:hAnsi="Times New Roman" w:cs="Times New Roman" w:hint="default"/>
        <w:b w:val="0"/>
        <w:color w:val="auto"/>
        <w:sz w:val="15"/>
        <w:szCs w:val="21"/>
      </w:rPr>
    </w:lvl>
    <w:lvl w:ilvl="1">
      <w:start w:val="1"/>
      <w:numFmt w:val="lowerLetter"/>
      <w:lvlText w:val="%2)"/>
      <w:lvlJc w:val="left"/>
      <w:pPr>
        <w:ind w:left="410" w:hanging="420"/>
      </w:pPr>
    </w:lvl>
    <w:lvl w:ilvl="2">
      <w:start w:val="1"/>
      <w:numFmt w:val="lowerRoman"/>
      <w:lvlText w:val="%3."/>
      <w:lvlJc w:val="right"/>
      <w:pPr>
        <w:ind w:left="830" w:hanging="420"/>
      </w:pPr>
    </w:lvl>
    <w:lvl w:ilvl="3">
      <w:start w:val="1"/>
      <w:numFmt w:val="decimal"/>
      <w:lvlText w:val="%4."/>
      <w:lvlJc w:val="left"/>
      <w:pPr>
        <w:ind w:left="1250" w:hanging="420"/>
      </w:pPr>
    </w:lvl>
    <w:lvl w:ilvl="4">
      <w:start w:val="1"/>
      <w:numFmt w:val="lowerLetter"/>
      <w:lvlText w:val="%5)"/>
      <w:lvlJc w:val="left"/>
      <w:pPr>
        <w:ind w:left="1670" w:hanging="420"/>
      </w:pPr>
    </w:lvl>
    <w:lvl w:ilvl="5">
      <w:start w:val="1"/>
      <w:numFmt w:val="lowerRoman"/>
      <w:lvlText w:val="%6."/>
      <w:lvlJc w:val="right"/>
      <w:pPr>
        <w:ind w:left="2090" w:hanging="420"/>
      </w:pPr>
    </w:lvl>
    <w:lvl w:ilvl="6">
      <w:start w:val="1"/>
      <w:numFmt w:val="decimal"/>
      <w:lvlText w:val="%7."/>
      <w:lvlJc w:val="left"/>
      <w:pPr>
        <w:ind w:left="2510" w:hanging="420"/>
      </w:pPr>
    </w:lvl>
    <w:lvl w:ilvl="7">
      <w:start w:val="1"/>
      <w:numFmt w:val="lowerLetter"/>
      <w:lvlText w:val="%8)"/>
      <w:lvlJc w:val="left"/>
      <w:pPr>
        <w:ind w:left="2930" w:hanging="420"/>
      </w:pPr>
    </w:lvl>
    <w:lvl w:ilvl="8">
      <w:start w:val="1"/>
      <w:numFmt w:val="lowerRoman"/>
      <w:lvlText w:val="%9."/>
      <w:lvlJc w:val="right"/>
      <w:pPr>
        <w:ind w:left="3350" w:hanging="420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pStyle w:val="a"/>
      <w:lvlText w:val="表5-%1"/>
      <w:lvlJc w:val="left"/>
      <w:pPr>
        <w:ind w:left="420" w:hanging="420"/>
      </w:pPr>
      <w:rPr>
        <w:rFonts w:ascii="Times New Roman" w:hint="eastAsia"/>
        <w:b w:val="0"/>
        <w:sz w:val="21"/>
        <w:szCs w:val="21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decimal"/>
      <w:pStyle w:val="1"/>
      <w:lvlText w:val="%1. "/>
      <w:lvlJc w:val="left"/>
      <w:pPr>
        <w:tabs>
          <w:tab w:val="left" w:pos="785"/>
        </w:tabs>
        <w:ind w:left="0" w:firstLine="425"/>
      </w:pPr>
      <w:rPr>
        <w:rFonts w:ascii="Times New Roman" w:eastAsia="宋体" w:hAnsi="Times New Roman" w:hint="default"/>
        <w:sz w:val="21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hint="eastAsia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pStyle w:val="a0"/>
      <w:lvlText w:val="[%1].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00000009"/>
    <w:multiLevelType w:val="multilevel"/>
    <w:tmpl w:val="00000009"/>
    <w:lvl w:ilvl="0">
      <w:start w:val="1"/>
      <w:numFmt w:val="decimal"/>
      <w:pStyle w:val="Table1"/>
      <w:lvlText w:val="表%1 "/>
      <w:lvlJc w:val="left"/>
      <w:pPr>
        <w:ind w:left="840" w:hanging="420"/>
      </w:pPr>
      <w:rPr>
        <w:rFonts w:hint="eastAsia"/>
        <w:b/>
        <w:bCs w:val="0"/>
        <w:i w:val="0"/>
        <w:iCs w:val="0"/>
        <w:caps w:val="0"/>
        <w:smallCaps w:val="0"/>
        <w:vanish w:val="0"/>
        <w:color w:val="000000"/>
        <w:spacing w:val="0"/>
        <w:position w:val="0"/>
        <w:u w:val="none"/>
        <w:vertAlign w:val="baseline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5" w15:restartNumberingAfterBreak="0">
    <w:nsid w:val="0000000C"/>
    <w:multiLevelType w:val="multilevel"/>
    <w:tmpl w:val="0000000C"/>
    <w:lvl w:ilvl="0">
      <w:start w:val="1"/>
      <w:numFmt w:val="decimal"/>
      <w:pStyle w:val="a1"/>
      <w:lvlText w:val="图5-%1"/>
      <w:lvlJc w:val="left"/>
      <w:pPr>
        <w:ind w:left="1305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725" w:hanging="420"/>
      </w:pPr>
    </w:lvl>
    <w:lvl w:ilvl="2">
      <w:start w:val="1"/>
      <w:numFmt w:val="lowerRoman"/>
      <w:lvlText w:val="%3."/>
      <w:lvlJc w:val="right"/>
      <w:pPr>
        <w:ind w:left="2145" w:hanging="420"/>
      </w:pPr>
    </w:lvl>
    <w:lvl w:ilvl="3">
      <w:start w:val="1"/>
      <w:numFmt w:val="decimal"/>
      <w:lvlText w:val="%4."/>
      <w:lvlJc w:val="left"/>
      <w:pPr>
        <w:ind w:left="2565" w:hanging="420"/>
      </w:pPr>
    </w:lvl>
    <w:lvl w:ilvl="4">
      <w:start w:val="1"/>
      <w:numFmt w:val="lowerLetter"/>
      <w:lvlText w:val="%5)"/>
      <w:lvlJc w:val="left"/>
      <w:pPr>
        <w:ind w:left="2985" w:hanging="420"/>
      </w:pPr>
    </w:lvl>
    <w:lvl w:ilvl="5">
      <w:start w:val="1"/>
      <w:numFmt w:val="lowerRoman"/>
      <w:lvlText w:val="%6."/>
      <w:lvlJc w:val="right"/>
      <w:pPr>
        <w:ind w:left="3405" w:hanging="420"/>
      </w:pPr>
    </w:lvl>
    <w:lvl w:ilvl="6">
      <w:start w:val="1"/>
      <w:numFmt w:val="decimal"/>
      <w:lvlText w:val="%7."/>
      <w:lvlJc w:val="left"/>
      <w:pPr>
        <w:ind w:left="3825" w:hanging="420"/>
      </w:pPr>
    </w:lvl>
    <w:lvl w:ilvl="7">
      <w:start w:val="1"/>
      <w:numFmt w:val="lowerLetter"/>
      <w:lvlText w:val="%8)"/>
      <w:lvlJc w:val="left"/>
      <w:pPr>
        <w:ind w:left="4245" w:hanging="420"/>
      </w:pPr>
    </w:lvl>
    <w:lvl w:ilvl="8">
      <w:start w:val="1"/>
      <w:numFmt w:val="lowerRoman"/>
      <w:lvlText w:val="%9."/>
      <w:lvlJc w:val="right"/>
      <w:pPr>
        <w:ind w:left="4665" w:hanging="420"/>
      </w:pPr>
    </w:lvl>
  </w:abstractNum>
  <w:abstractNum w:abstractNumId="6" w15:restartNumberingAfterBreak="0">
    <w:nsid w:val="0000000D"/>
    <w:multiLevelType w:val="singleLevel"/>
    <w:tmpl w:val="0000000D"/>
    <w:lvl w:ilvl="0">
      <w:start w:val="1"/>
      <w:numFmt w:val="decimal"/>
      <w:pStyle w:val="figure"/>
      <w:lvlText w:val="图 %1"/>
      <w:lvlJc w:val="left"/>
      <w:pPr>
        <w:tabs>
          <w:tab w:val="left" w:pos="785"/>
        </w:tabs>
        <w:ind w:left="0" w:firstLine="425"/>
      </w:pPr>
      <w:rPr>
        <w:rFonts w:ascii="Times New Roman" w:hAnsi="Times New Roman" w:hint="default"/>
        <w:b/>
        <w:i w:val="0"/>
        <w:color w:val="000000"/>
        <w:sz w:val="18"/>
      </w:rPr>
    </w:lvl>
  </w:abstractNum>
  <w:abstractNum w:abstractNumId="7" w15:restartNumberingAfterBreak="0">
    <w:nsid w:val="0000000E"/>
    <w:multiLevelType w:val="multilevel"/>
    <w:tmpl w:val="0000000E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pStyle w:val="a2"/>
      <w:lvlText w:val="%1.%2"/>
      <w:lvlJc w:val="left"/>
      <w:pPr>
        <w:ind w:left="375" w:hanging="375"/>
      </w:pPr>
      <w:rPr>
        <w:rFonts w:hint="default"/>
        <w:sz w:val="28"/>
        <w:szCs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00000010"/>
    <w:multiLevelType w:val="singleLevel"/>
    <w:tmpl w:val="00000010"/>
    <w:lvl w:ilvl="0">
      <w:start w:val="1"/>
      <w:numFmt w:val="decimal"/>
      <w:pStyle w:val="a3"/>
      <w:lvlText w:val="%1."/>
      <w:lvlJc w:val="left"/>
      <w:pPr>
        <w:tabs>
          <w:tab w:val="left" w:pos="425"/>
        </w:tabs>
        <w:ind w:left="425" w:hanging="425"/>
      </w:pPr>
      <w:rPr>
        <w:rFonts w:hint="eastAsia"/>
      </w:rPr>
    </w:lvl>
  </w:abstractNum>
  <w:abstractNum w:abstractNumId="9" w15:restartNumberingAfterBreak="0">
    <w:nsid w:val="00000015"/>
    <w:multiLevelType w:val="multilevel"/>
    <w:tmpl w:val="00000015"/>
    <w:lvl w:ilvl="0">
      <w:start w:val="1"/>
      <w:numFmt w:val="decimal"/>
      <w:pStyle w:val="a4"/>
      <w:lvlText w:val="表 %1."/>
      <w:lvlJc w:val="left"/>
      <w:pPr>
        <w:ind w:left="3255" w:hanging="420"/>
      </w:pPr>
      <w:rPr>
        <w:rFonts w:ascii="Times New Roman" w:hAnsi="Times New Roman" w:hint="eastAsia"/>
        <w:b w:val="0"/>
        <w:bCs w:val="0"/>
        <w:i w:val="0"/>
        <w:iCs w:val="0"/>
        <w:caps w:val="0"/>
        <w:smallCaps w:val="0"/>
        <w:vanish w:val="0"/>
        <w:spacing w:val="0"/>
        <w:position w:val="0"/>
        <w:u w:val="none"/>
        <w:vertAlign w:val="baseline"/>
        <w:lang w:val="en-US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00000016"/>
    <w:multiLevelType w:val="multilevel"/>
    <w:tmpl w:val="00000016"/>
    <w:lvl w:ilvl="0">
      <w:start w:val="7"/>
      <w:numFmt w:val="decimal"/>
      <w:lvlText w:val="第%1章"/>
      <w:lvlJc w:val="left"/>
      <w:pPr>
        <w:tabs>
          <w:tab w:val="left" w:pos="1080"/>
        </w:tabs>
        <w:ind w:left="495" w:hanging="495"/>
      </w:pPr>
      <w:rPr>
        <w:rFonts w:ascii="Times New Roman" w:eastAsia="宋体" w:hAnsi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68" w:firstLine="0"/>
      </w:pPr>
      <w:rPr>
        <w:rFonts w:hint="eastAsia"/>
      </w:rPr>
    </w:lvl>
    <w:lvl w:ilvl="2">
      <w:start w:val="1"/>
      <w:numFmt w:val="decimal"/>
      <w:suff w:val="space"/>
      <w:lvlText w:val="7.%2.%3"/>
      <w:lvlJc w:val="left"/>
      <w:pPr>
        <w:ind w:left="0" w:firstLine="0"/>
      </w:pPr>
      <w:rPr>
        <w:rFonts w:ascii="Times New Roman" w:eastAsia="宋体" w:hAnsi="Times New Roman" w:hint="default"/>
        <w:b/>
        <w:i w:val="0"/>
        <w:sz w:val="24"/>
      </w:rPr>
    </w:lvl>
    <w:lvl w:ilvl="3">
      <w:start w:val="1"/>
      <w:numFmt w:val="decimal"/>
      <w:suff w:val="space"/>
      <w:lvlText w:val="%4. "/>
      <w:lvlJc w:val="left"/>
      <w:pPr>
        <w:ind w:left="0" w:firstLine="0"/>
      </w:pPr>
      <w:rPr>
        <w:rFonts w:ascii="Times New Roman" w:eastAsia="宋体" w:hAnsi="Times New Roman" w:cs="Times New Roman" w:hint="default"/>
        <w:sz w:val="24"/>
      </w:rPr>
    </w:lvl>
    <w:lvl w:ilvl="4">
      <w:start w:val="1"/>
      <w:numFmt w:val="decimal"/>
      <w:pStyle w:val="a5"/>
      <w:lvlText w:val="表 %5"/>
      <w:lvlJc w:val="left"/>
      <w:pPr>
        <w:ind w:left="0" w:firstLine="0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</w:rPr>
    </w:lvl>
    <w:lvl w:ilvl="5">
      <w:start w:val="1"/>
      <w:numFmt w:val="decimal"/>
      <w:lvlText w:val="%1.%2.%3.%4.%5.%6"/>
      <w:lvlJc w:val="left"/>
      <w:pPr>
        <w:tabs>
          <w:tab w:val="left" w:pos="495"/>
        </w:tabs>
        <w:ind w:left="495" w:hanging="495"/>
      </w:pPr>
      <w:rPr>
        <w:rFonts w:hint="eastAsia"/>
      </w:rPr>
    </w:lvl>
    <w:lvl w:ilvl="6">
      <w:start w:val="1"/>
      <w:numFmt w:val="decimal"/>
      <w:suff w:val="space"/>
      <w:lvlText w:val="图%1.%7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495"/>
        </w:tabs>
        <w:ind w:left="495" w:hanging="49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95"/>
        </w:tabs>
        <w:ind w:left="495" w:hanging="495"/>
      </w:pPr>
      <w:rPr>
        <w:rFonts w:hint="eastAsia"/>
      </w:rPr>
    </w:lvl>
  </w:abstractNum>
  <w:abstractNum w:abstractNumId="11" w15:restartNumberingAfterBreak="0">
    <w:nsid w:val="5FE650C7"/>
    <w:multiLevelType w:val="multilevel"/>
    <w:tmpl w:val="5FE650C7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isLgl/>
      <w:suff w:val="nothing"/>
      <w:lvlText w:val="%1.%2.%3.%4"/>
      <w:lvlJc w:val="left"/>
      <w:pPr>
        <w:ind w:left="1984" w:hanging="907"/>
      </w:pPr>
      <w:rPr>
        <w:rFonts w:hint="eastAsia"/>
      </w:rPr>
    </w:lvl>
    <w:lvl w:ilvl="4">
      <w:start w:val="1"/>
      <w:numFmt w:val="decimal"/>
      <w:pStyle w:val="5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2" w15:restartNumberingAfterBreak="0">
    <w:nsid w:val="63753A0B"/>
    <w:multiLevelType w:val="multilevel"/>
    <w:tmpl w:val="63753A0B"/>
    <w:lvl w:ilvl="0">
      <w:start w:val="1"/>
      <w:numFmt w:val="decimal"/>
      <w:pStyle w:val="10"/>
      <w:suff w:val="space"/>
      <w:lvlText w:val="%1"/>
      <w:lvlJc w:val="left"/>
      <w:pPr>
        <w:ind w:left="1559" w:firstLine="0"/>
      </w:pPr>
      <w:rPr>
        <w:rFonts w:hint="eastAsia"/>
        <w:color w:val="FFFFFF" w:themeColor="background1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0"/>
      </w:pPr>
      <w:rPr>
        <w:rFonts w:hint="eastAsia"/>
        <w:b/>
        <w:bCs w:val="0"/>
        <w:i w:val="0"/>
        <w:iCs w:val="0"/>
        <w:caps w:val="0"/>
        <w:smallCaps w:val="0"/>
        <w:vanish w:val="0"/>
        <w:spacing w:val="0"/>
        <w:position w:val="0"/>
        <w:u w:val="none"/>
        <w:vertAlign w:val="baseline"/>
      </w:rPr>
    </w:lvl>
    <w:lvl w:ilvl="2">
      <w:start w:val="1"/>
      <w:numFmt w:val="decimal"/>
      <w:pStyle w:val="3"/>
      <w:suff w:val="space"/>
      <w:lvlText w:val="%1.%2.%3"/>
      <w:lvlJc w:val="left"/>
      <w:pPr>
        <w:ind w:left="567" w:firstLine="0"/>
      </w:pPr>
      <w:rPr>
        <w:rFonts w:hint="eastAsia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3" w15:restartNumberingAfterBreak="0">
    <w:nsid w:val="67393270"/>
    <w:multiLevelType w:val="multilevel"/>
    <w:tmpl w:val="67393270"/>
    <w:lvl w:ilvl="0">
      <w:start w:val="1"/>
      <w:numFmt w:val="decimal"/>
      <w:pStyle w:val="11"/>
      <w:lvlText w:val="图 %1."/>
      <w:lvlJc w:val="left"/>
      <w:pPr>
        <w:ind w:left="4248" w:hanging="420"/>
      </w:pPr>
      <w:rPr>
        <w:rFonts w:ascii="Times New Roman" w:eastAsia="宋体" w:hAnsi="Times New Roman" w:cs="Times New Roman" w:hint="default"/>
        <w:b w:val="0"/>
        <w:i w:val="0"/>
        <w:sz w:val="21"/>
      </w:rPr>
    </w:lvl>
    <w:lvl w:ilvl="1">
      <w:start w:val="1"/>
      <w:numFmt w:val="lowerLetter"/>
      <w:lvlText w:val="%2)"/>
      <w:lvlJc w:val="left"/>
      <w:pPr>
        <w:ind w:left="4668" w:hanging="420"/>
      </w:pPr>
    </w:lvl>
    <w:lvl w:ilvl="2">
      <w:start w:val="1"/>
      <w:numFmt w:val="lowerRoman"/>
      <w:lvlText w:val="%3."/>
      <w:lvlJc w:val="right"/>
      <w:pPr>
        <w:ind w:left="5088" w:hanging="420"/>
      </w:pPr>
    </w:lvl>
    <w:lvl w:ilvl="3">
      <w:start w:val="1"/>
      <w:numFmt w:val="decimal"/>
      <w:lvlText w:val="%4."/>
      <w:lvlJc w:val="left"/>
      <w:pPr>
        <w:ind w:left="5508" w:hanging="420"/>
      </w:pPr>
    </w:lvl>
    <w:lvl w:ilvl="4">
      <w:start w:val="1"/>
      <w:numFmt w:val="lowerLetter"/>
      <w:lvlText w:val="%5)"/>
      <w:lvlJc w:val="left"/>
      <w:pPr>
        <w:ind w:left="5928" w:hanging="420"/>
      </w:pPr>
    </w:lvl>
    <w:lvl w:ilvl="5">
      <w:start w:val="1"/>
      <w:numFmt w:val="lowerRoman"/>
      <w:lvlText w:val="%6."/>
      <w:lvlJc w:val="right"/>
      <w:pPr>
        <w:ind w:left="6348" w:hanging="420"/>
      </w:pPr>
    </w:lvl>
    <w:lvl w:ilvl="6">
      <w:start w:val="1"/>
      <w:numFmt w:val="decimal"/>
      <w:lvlText w:val="%7."/>
      <w:lvlJc w:val="left"/>
      <w:pPr>
        <w:ind w:left="6768" w:hanging="420"/>
      </w:pPr>
    </w:lvl>
    <w:lvl w:ilvl="7">
      <w:start w:val="1"/>
      <w:numFmt w:val="lowerLetter"/>
      <w:lvlText w:val="%8)"/>
      <w:lvlJc w:val="left"/>
      <w:pPr>
        <w:ind w:left="7188" w:hanging="420"/>
      </w:pPr>
    </w:lvl>
    <w:lvl w:ilvl="8">
      <w:start w:val="1"/>
      <w:numFmt w:val="lowerRoman"/>
      <w:lvlText w:val="%9."/>
      <w:lvlJc w:val="right"/>
      <w:pPr>
        <w:ind w:left="7608" w:hanging="420"/>
      </w:pPr>
    </w:lvl>
  </w:abstractNum>
  <w:abstractNum w:abstractNumId="14" w15:restartNumberingAfterBreak="0">
    <w:nsid w:val="6AFD2BC9"/>
    <w:multiLevelType w:val="multilevel"/>
    <w:tmpl w:val="6AFD2BC9"/>
    <w:lvl w:ilvl="0">
      <w:start w:val="1"/>
      <w:numFmt w:val="decimal"/>
      <w:pStyle w:val="Table"/>
      <w:lvlText w:val="Table %1"/>
      <w:lvlJc w:val="left"/>
      <w:pPr>
        <w:ind w:left="420" w:hanging="420"/>
      </w:pPr>
      <w:rPr>
        <w:rFonts w:ascii="Times New Roman" w:hAnsi="Times New Roman" w:hint="default"/>
        <w:b w:val="0"/>
        <w:i w:val="0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num w:numId="1" w16cid:durableId="1890725435">
    <w:abstractNumId w:val="12"/>
  </w:num>
  <w:num w:numId="2" w16cid:durableId="1798907524">
    <w:abstractNumId w:val="11"/>
  </w:num>
  <w:num w:numId="3" w16cid:durableId="1041444599">
    <w:abstractNumId w:val="10"/>
  </w:num>
  <w:num w:numId="4" w16cid:durableId="226191562">
    <w:abstractNumId w:val="8"/>
    <w:lvlOverride w:ilvl="0">
      <w:startOverride w:val="1"/>
    </w:lvlOverride>
  </w:num>
  <w:num w:numId="5" w16cid:durableId="223221306">
    <w:abstractNumId w:val="2"/>
  </w:num>
  <w:num w:numId="6" w16cid:durableId="392243560">
    <w:abstractNumId w:val="7"/>
  </w:num>
  <w:num w:numId="7" w16cid:durableId="1092703584">
    <w:abstractNumId w:val="6"/>
  </w:num>
  <w:num w:numId="8" w16cid:durableId="469399895">
    <w:abstractNumId w:val="4"/>
  </w:num>
  <w:num w:numId="9" w16cid:durableId="1996756557">
    <w:abstractNumId w:val="9"/>
  </w:num>
  <w:num w:numId="10" w16cid:durableId="85152143">
    <w:abstractNumId w:val="0"/>
  </w:num>
  <w:num w:numId="11" w16cid:durableId="1226259168">
    <w:abstractNumId w:val="3"/>
  </w:num>
  <w:num w:numId="12" w16cid:durableId="650863701">
    <w:abstractNumId w:val="5"/>
  </w:num>
  <w:num w:numId="13" w16cid:durableId="1187131872">
    <w:abstractNumId w:val="1"/>
  </w:num>
  <w:num w:numId="14" w16cid:durableId="1560897150">
    <w:abstractNumId w:val="13"/>
  </w:num>
  <w:num w:numId="15" w16cid:durableId="20271137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attachedTemplate r:id="rId1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DQ5YmU5MGQ4NTBiYjI3YTJmYjg4NjA1OTFkNmQyMzkifQ=="/>
  </w:docVars>
  <w:rsids>
    <w:rsidRoot w:val="00DD37CE"/>
    <w:rsid w:val="00000154"/>
    <w:rsid w:val="00000175"/>
    <w:rsid w:val="00000275"/>
    <w:rsid w:val="000002FA"/>
    <w:rsid w:val="00000414"/>
    <w:rsid w:val="00000615"/>
    <w:rsid w:val="00000822"/>
    <w:rsid w:val="00000885"/>
    <w:rsid w:val="00000964"/>
    <w:rsid w:val="00000A53"/>
    <w:rsid w:val="00000ACB"/>
    <w:rsid w:val="00000B28"/>
    <w:rsid w:val="00000B2B"/>
    <w:rsid w:val="00000D93"/>
    <w:rsid w:val="00000FDD"/>
    <w:rsid w:val="0000102A"/>
    <w:rsid w:val="000010D5"/>
    <w:rsid w:val="000013F0"/>
    <w:rsid w:val="00001476"/>
    <w:rsid w:val="0000175C"/>
    <w:rsid w:val="00001978"/>
    <w:rsid w:val="000019B6"/>
    <w:rsid w:val="00001AEA"/>
    <w:rsid w:val="00001B2D"/>
    <w:rsid w:val="00001B83"/>
    <w:rsid w:val="00001BC1"/>
    <w:rsid w:val="00001C6A"/>
    <w:rsid w:val="00001C98"/>
    <w:rsid w:val="00001D2B"/>
    <w:rsid w:val="00001DCF"/>
    <w:rsid w:val="00001EB9"/>
    <w:rsid w:val="00001EDC"/>
    <w:rsid w:val="00001EEF"/>
    <w:rsid w:val="00002084"/>
    <w:rsid w:val="000020AD"/>
    <w:rsid w:val="00002151"/>
    <w:rsid w:val="00002564"/>
    <w:rsid w:val="000026A1"/>
    <w:rsid w:val="000027D8"/>
    <w:rsid w:val="0000285E"/>
    <w:rsid w:val="00002878"/>
    <w:rsid w:val="00002A23"/>
    <w:rsid w:val="00002B2A"/>
    <w:rsid w:val="00002BCD"/>
    <w:rsid w:val="00002CBB"/>
    <w:rsid w:val="00002DA8"/>
    <w:rsid w:val="00002E05"/>
    <w:rsid w:val="000033B9"/>
    <w:rsid w:val="00003591"/>
    <w:rsid w:val="0000360B"/>
    <w:rsid w:val="000036C3"/>
    <w:rsid w:val="00003796"/>
    <w:rsid w:val="000037D6"/>
    <w:rsid w:val="0000381B"/>
    <w:rsid w:val="0000386A"/>
    <w:rsid w:val="0000388A"/>
    <w:rsid w:val="000038B2"/>
    <w:rsid w:val="00003917"/>
    <w:rsid w:val="000039BC"/>
    <w:rsid w:val="00003AB0"/>
    <w:rsid w:val="00003DB9"/>
    <w:rsid w:val="00003DD9"/>
    <w:rsid w:val="00004048"/>
    <w:rsid w:val="00004065"/>
    <w:rsid w:val="000040AB"/>
    <w:rsid w:val="000041C4"/>
    <w:rsid w:val="00004299"/>
    <w:rsid w:val="000042CC"/>
    <w:rsid w:val="000043B2"/>
    <w:rsid w:val="000043E0"/>
    <w:rsid w:val="000044E1"/>
    <w:rsid w:val="000046DE"/>
    <w:rsid w:val="00004725"/>
    <w:rsid w:val="0000488F"/>
    <w:rsid w:val="00004992"/>
    <w:rsid w:val="000049C5"/>
    <w:rsid w:val="000049FC"/>
    <w:rsid w:val="00004A2D"/>
    <w:rsid w:val="00004B26"/>
    <w:rsid w:val="00004B4B"/>
    <w:rsid w:val="00004BB4"/>
    <w:rsid w:val="00004BC1"/>
    <w:rsid w:val="00004C2B"/>
    <w:rsid w:val="00004C70"/>
    <w:rsid w:val="00004D86"/>
    <w:rsid w:val="00004E6B"/>
    <w:rsid w:val="00004EB4"/>
    <w:rsid w:val="00004FDD"/>
    <w:rsid w:val="00004FE9"/>
    <w:rsid w:val="0000504E"/>
    <w:rsid w:val="00005183"/>
    <w:rsid w:val="00005331"/>
    <w:rsid w:val="00005450"/>
    <w:rsid w:val="000056C8"/>
    <w:rsid w:val="000056E2"/>
    <w:rsid w:val="0000573F"/>
    <w:rsid w:val="00005868"/>
    <w:rsid w:val="00005954"/>
    <w:rsid w:val="00005A1C"/>
    <w:rsid w:val="00005AE9"/>
    <w:rsid w:val="00005AF0"/>
    <w:rsid w:val="00005F1E"/>
    <w:rsid w:val="0000617E"/>
    <w:rsid w:val="000062C9"/>
    <w:rsid w:val="00006397"/>
    <w:rsid w:val="00006482"/>
    <w:rsid w:val="000065E8"/>
    <w:rsid w:val="000067E5"/>
    <w:rsid w:val="00006A08"/>
    <w:rsid w:val="00006A20"/>
    <w:rsid w:val="00006A6E"/>
    <w:rsid w:val="00006AF7"/>
    <w:rsid w:val="00006B55"/>
    <w:rsid w:val="00006BA9"/>
    <w:rsid w:val="00006CD5"/>
    <w:rsid w:val="00006F79"/>
    <w:rsid w:val="00006FCA"/>
    <w:rsid w:val="00006FFA"/>
    <w:rsid w:val="00007017"/>
    <w:rsid w:val="00007018"/>
    <w:rsid w:val="000071A3"/>
    <w:rsid w:val="00007212"/>
    <w:rsid w:val="0000721F"/>
    <w:rsid w:val="000074DA"/>
    <w:rsid w:val="00007504"/>
    <w:rsid w:val="000076DC"/>
    <w:rsid w:val="000077C3"/>
    <w:rsid w:val="00007A27"/>
    <w:rsid w:val="00007A50"/>
    <w:rsid w:val="00007A93"/>
    <w:rsid w:val="00007AEA"/>
    <w:rsid w:val="00007C63"/>
    <w:rsid w:val="00007CB1"/>
    <w:rsid w:val="00007CC1"/>
    <w:rsid w:val="00007E35"/>
    <w:rsid w:val="000100A3"/>
    <w:rsid w:val="000101BA"/>
    <w:rsid w:val="00010241"/>
    <w:rsid w:val="000102A7"/>
    <w:rsid w:val="0001038A"/>
    <w:rsid w:val="0001045F"/>
    <w:rsid w:val="0001058B"/>
    <w:rsid w:val="00010645"/>
    <w:rsid w:val="0001088B"/>
    <w:rsid w:val="00010A1F"/>
    <w:rsid w:val="00010AD6"/>
    <w:rsid w:val="00010AE1"/>
    <w:rsid w:val="00010CE5"/>
    <w:rsid w:val="00010E2B"/>
    <w:rsid w:val="0001112F"/>
    <w:rsid w:val="00011170"/>
    <w:rsid w:val="000111E5"/>
    <w:rsid w:val="00011326"/>
    <w:rsid w:val="0001136E"/>
    <w:rsid w:val="000114AE"/>
    <w:rsid w:val="00011521"/>
    <w:rsid w:val="0001158C"/>
    <w:rsid w:val="0001166C"/>
    <w:rsid w:val="000116E8"/>
    <w:rsid w:val="00011746"/>
    <w:rsid w:val="000117AA"/>
    <w:rsid w:val="00011939"/>
    <w:rsid w:val="0001195E"/>
    <w:rsid w:val="00011A51"/>
    <w:rsid w:val="00011AA5"/>
    <w:rsid w:val="00011B91"/>
    <w:rsid w:val="00011F42"/>
    <w:rsid w:val="00012003"/>
    <w:rsid w:val="00012103"/>
    <w:rsid w:val="00012129"/>
    <w:rsid w:val="00012256"/>
    <w:rsid w:val="000123A0"/>
    <w:rsid w:val="000124E8"/>
    <w:rsid w:val="000125F4"/>
    <w:rsid w:val="00012663"/>
    <w:rsid w:val="0001282F"/>
    <w:rsid w:val="000128B4"/>
    <w:rsid w:val="00012979"/>
    <w:rsid w:val="00012A02"/>
    <w:rsid w:val="00012A07"/>
    <w:rsid w:val="00012A26"/>
    <w:rsid w:val="00012A40"/>
    <w:rsid w:val="00012D3C"/>
    <w:rsid w:val="00012E41"/>
    <w:rsid w:val="00012EE7"/>
    <w:rsid w:val="00012F37"/>
    <w:rsid w:val="00012FF1"/>
    <w:rsid w:val="00013476"/>
    <w:rsid w:val="000134F4"/>
    <w:rsid w:val="000134F5"/>
    <w:rsid w:val="000135BF"/>
    <w:rsid w:val="000135CD"/>
    <w:rsid w:val="00013618"/>
    <w:rsid w:val="0001367F"/>
    <w:rsid w:val="000136BD"/>
    <w:rsid w:val="0001370D"/>
    <w:rsid w:val="000137F9"/>
    <w:rsid w:val="00013862"/>
    <w:rsid w:val="000138ED"/>
    <w:rsid w:val="0001395D"/>
    <w:rsid w:val="00013A33"/>
    <w:rsid w:val="00013A9E"/>
    <w:rsid w:val="00013BD9"/>
    <w:rsid w:val="00013DC5"/>
    <w:rsid w:val="00013EBC"/>
    <w:rsid w:val="00013F62"/>
    <w:rsid w:val="000141BF"/>
    <w:rsid w:val="0001428E"/>
    <w:rsid w:val="00014306"/>
    <w:rsid w:val="000143FC"/>
    <w:rsid w:val="00014570"/>
    <w:rsid w:val="00014882"/>
    <w:rsid w:val="000148B7"/>
    <w:rsid w:val="00014924"/>
    <w:rsid w:val="000149C3"/>
    <w:rsid w:val="00014A74"/>
    <w:rsid w:val="00014C88"/>
    <w:rsid w:val="00014E7E"/>
    <w:rsid w:val="000150EC"/>
    <w:rsid w:val="000152C3"/>
    <w:rsid w:val="000152EA"/>
    <w:rsid w:val="00015598"/>
    <w:rsid w:val="0001565A"/>
    <w:rsid w:val="000156C3"/>
    <w:rsid w:val="00015798"/>
    <w:rsid w:val="00015851"/>
    <w:rsid w:val="000158BD"/>
    <w:rsid w:val="00015903"/>
    <w:rsid w:val="00015A62"/>
    <w:rsid w:val="00015B9E"/>
    <w:rsid w:val="00015C09"/>
    <w:rsid w:val="00015D6C"/>
    <w:rsid w:val="00015DC3"/>
    <w:rsid w:val="00015E0F"/>
    <w:rsid w:val="0001606F"/>
    <w:rsid w:val="000160D0"/>
    <w:rsid w:val="0001619F"/>
    <w:rsid w:val="00016265"/>
    <w:rsid w:val="000162BE"/>
    <w:rsid w:val="00016380"/>
    <w:rsid w:val="00016407"/>
    <w:rsid w:val="000164E4"/>
    <w:rsid w:val="00016628"/>
    <w:rsid w:val="00016664"/>
    <w:rsid w:val="000166F9"/>
    <w:rsid w:val="00016708"/>
    <w:rsid w:val="00016885"/>
    <w:rsid w:val="000168D0"/>
    <w:rsid w:val="00016AB7"/>
    <w:rsid w:val="00016B8D"/>
    <w:rsid w:val="00016BB3"/>
    <w:rsid w:val="00016E32"/>
    <w:rsid w:val="0001707D"/>
    <w:rsid w:val="000171A4"/>
    <w:rsid w:val="00017217"/>
    <w:rsid w:val="0001721B"/>
    <w:rsid w:val="00017344"/>
    <w:rsid w:val="000174AF"/>
    <w:rsid w:val="00017561"/>
    <w:rsid w:val="0001783C"/>
    <w:rsid w:val="00017ACD"/>
    <w:rsid w:val="00017ADB"/>
    <w:rsid w:val="00017B61"/>
    <w:rsid w:val="00017ECF"/>
    <w:rsid w:val="00020032"/>
    <w:rsid w:val="0002004E"/>
    <w:rsid w:val="00020107"/>
    <w:rsid w:val="00020165"/>
    <w:rsid w:val="000202B5"/>
    <w:rsid w:val="000202EE"/>
    <w:rsid w:val="00020381"/>
    <w:rsid w:val="000204B0"/>
    <w:rsid w:val="00020569"/>
    <w:rsid w:val="000205F5"/>
    <w:rsid w:val="00020660"/>
    <w:rsid w:val="0002074E"/>
    <w:rsid w:val="00020877"/>
    <w:rsid w:val="0002088D"/>
    <w:rsid w:val="00020954"/>
    <w:rsid w:val="0002097E"/>
    <w:rsid w:val="00020BB8"/>
    <w:rsid w:val="00020D30"/>
    <w:rsid w:val="00020DCE"/>
    <w:rsid w:val="00020DD6"/>
    <w:rsid w:val="00020DF0"/>
    <w:rsid w:val="00020E61"/>
    <w:rsid w:val="00020EB8"/>
    <w:rsid w:val="00020F05"/>
    <w:rsid w:val="000210FF"/>
    <w:rsid w:val="00021348"/>
    <w:rsid w:val="00021356"/>
    <w:rsid w:val="00021395"/>
    <w:rsid w:val="0002142E"/>
    <w:rsid w:val="000214F8"/>
    <w:rsid w:val="00021597"/>
    <w:rsid w:val="0002183A"/>
    <w:rsid w:val="000218FE"/>
    <w:rsid w:val="000219AB"/>
    <w:rsid w:val="00021A37"/>
    <w:rsid w:val="00021C46"/>
    <w:rsid w:val="00021E0F"/>
    <w:rsid w:val="00021E70"/>
    <w:rsid w:val="00021EC5"/>
    <w:rsid w:val="00021F00"/>
    <w:rsid w:val="00021FA3"/>
    <w:rsid w:val="00022042"/>
    <w:rsid w:val="00022080"/>
    <w:rsid w:val="000220B4"/>
    <w:rsid w:val="000220E1"/>
    <w:rsid w:val="0002218C"/>
    <w:rsid w:val="000222F4"/>
    <w:rsid w:val="0002246A"/>
    <w:rsid w:val="00022762"/>
    <w:rsid w:val="00022A2F"/>
    <w:rsid w:val="00022ADA"/>
    <w:rsid w:val="00022BD0"/>
    <w:rsid w:val="00022CB0"/>
    <w:rsid w:val="00022CB5"/>
    <w:rsid w:val="00022E18"/>
    <w:rsid w:val="00022EB8"/>
    <w:rsid w:val="00023475"/>
    <w:rsid w:val="000235FF"/>
    <w:rsid w:val="000236F6"/>
    <w:rsid w:val="0002386A"/>
    <w:rsid w:val="000239FD"/>
    <w:rsid w:val="00023A27"/>
    <w:rsid w:val="00023B74"/>
    <w:rsid w:val="00023D32"/>
    <w:rsid w:val="00023DF4"/>
    <w:rsid w:val="00023E5B"/>
    <w:rsid w:val="00023E89"/>
    <w:rsid w:val="00023F60"/>
    <w:rsid w:val="0002406E"/>
    <w:rsid w:val="00024166"/>
    <w:rsid w:val="0002420A"/>
    <w:rsid w:val="0002439A"/>
    <w:rsid w:val="00024514"/>
    <w:rsid w:val="000245CB"/>
    <w:rsid w:val="0002493A"/>
    <w:rsid w:val="00024957"/>
    <w:rsid w:val="000249C1"/>
    <w:rsid w:val="00024DD9"/>
    <w:rsid w:val="00024E53"/>
    <w:rsid w:val="00024FB6"/>
    <w:rsid w:val="00024FCC"/>
    <w:rsid w:val="00025087"/>
    <w:rsid w:val="0002509F"/>
    <w:rsid w:val="00025394"/>
    <w:rsid w:val="00025415"/>
    <w:rsid w:val="000255E7"/>
    <w:rsid w:val="0002571D"/>
    <w:rsid w:val="00025762"/>
    <w:rsid w:val="00025794"/>
    <w:rsid w:val="0002586E"/>
    <w:rsid w:val="000259AD"/>
    <w:rsid w:val="00025B94"/>
    <w:rsid w:val="00025BC2"/>
    <w:rsid w:val="00025F15"/>
    <w:rsid w:val="00025FA1"/>
    <w:rsid w:val="000260A8"/>
    <w:rsid w:val="000260EF"/>
    <w:rsid w:val="00026146"/>
    <w:rsid w:val="000262EB"/>
    <w:rsid w:val="0002632B"/>
    <w:rsid w:val="00026500"/>
    <w:rsid w:val="000266FB"/>
    <w:rsid w:val="000267EA"/>
    <w:rsid w:val="000268F1"/>
    <w:rsid w:val="00026944"/>
    <w:rsid w:val="00026B48"/>
    <w:rsid w:val="00026B61"/>
    <w:rsid w:val="00026CAB"/>
    <w:rsid w:val="00026CC0"/>
    <w:rsid w:val="00026ED0"/>
    <w:rsid w:val="00026F2F"/>
    <w:rsid w:val="00026F9B"/>
    <w:rsid w:val="00026FAB"/>
    <w:rsid w:val="00026FB3"/>
    <w:rsid w:val="00027001"/>
    <w:rsid w:val="00027036"/>
    <w:rsid w:val="000270FB"/>
    <w:rsid w:val="0002711F"/>
    <w:rsid w:val="000271C0"/>
    <w:rsid w:val="000274DC"/>
    <w:rsid w:val="000274FF"/>
    <w:rsid w:val="00027684"/>
    <w:rsid w:val="0002770D"/>
    <w:rsid w:val="0002770E"/>
    <w:rsid w:val="00027984"/>
    <w:rsid w:val="00027A33"/>
    <w:rsid w:val="00027CC3"/>
    <w:rsid w:val="00027D1E"/>
    <w:rsid w:val="00027E22"/>
    <w:rsid w:val="00027FA8"/>
    <w:rsid w:val="00030082"/>
    <w:rsid w:val="000301C5"/>
    <w:rsid w:val="00030233"/>
    <w:rsid w:val="00030483"/>
    <w:rsid w:val="00030653"/>
    <w:rsid w:val="000307E4"/>
    <w:rsid w:val="000308B9"/>
    <w:rsid w:val="00030A7F"/>
    <w:rsid w:val="00030AE4"/>
    <w:rsid w:val="00030C7E"/>
    <w:rsid w:val="00030D1A"/>
    <w:rsid w:val="00030DE3"/>
    <w:rsid w:val="00030E3C"/>
    <w:rsid w:val="00030E56"/>
    <w:rsid w:val="00030E82"/>
    <w:rsid w:val="00030EC8"/>
    <w:rsid w:val="00030FAF"/>
    <w:rsid w:val="00030FB5"/>
    <w:rsid w:val="00030FB6"/>
    <w:rsid w:val="00031100"/>
    <w:rsid w:val="0003124F"/>
    <w:rsid w:val="00031269"/>
    <w:rsid w:val="0003128C"/>
    <w:rsid w:val="00031401"/>
    <w:rsid w:val="000314CF"/>
    <w:rsid w:val="00031556"/>
    <w:rsid w:val="00031853"/>
    <w:rsid w:val="0003186E"/>
    <w:rsid w:val="00031A59"/>
    <w:rsid w:val="00031A6C"/>
    <w:rsid w:val="00031C16"/>
    <w:rsid w:val="00031CF5"/>
    <w:rsid w:val="00031DA2"/>
    <w:rsid w:val="00031E6E"/>
    <w:rsid w:val="00032025"/>
    <w:rsid w:val="00032074"/>
    <w:rsid w:val="00032103"/>
    <w:rsid w:val="000321C5"/>
    <w:rsid w:val="00032252"/>
    <w:rsid w:val="00032258"/>
    <w:rsid w:val="00032341"/>
    <w:rsid w:val="00032450"/>
    <w:rsid w:val="00032469"/>
    <w:rsid w:val="000324DC"/>
    <w:rsid w:val="000325E9"/>
    <w:rsid w:val="00032678"/>
    <w:rsid w:val="0003271A"/>
    <w:rsid w:val="000327CA"/>
    <w:rsid w:val="000327DF"/>
    <w:rsid w:val="000328E1"/>
    <w:rsid w:val="00032922"/>
    <w:rsid w:val="000329AB"/>
    <w:rsid w:val="000329C4"/>
    <w:rsid w:val="00032A6B"/>
    <w:rsid w:val="00032AB6"/>
    <w:rsid w:val="00032B68"/>
    <w:rsid w:val="00032C4E"/>
    <w:rsid w:val="00032E40"/>
    <w:rsid w:val="00032E64"/>
    <w:rsid w:val="00032EB6"/>
    <w:rsid w:val="00032ED3"/>
    <w:rsid w:val="00033004"/>
    <w:rsid w:val="00033066"/>
    <w:rsid w:val="00033272"/>
    <w:rsid w:val="00033297"/>
    <w:rsid w:val="000334CF"/>
    <w:rsid w:val="00033500"/>
    <w:rsid w:val="00033580"/>
    <w:rsid w:val="000335D9"/>
    <w:rsid w:val="000337B7"/>
    <w:rsid w:val="000337D6"/>
    <w:rsid w:val="00033839"/>
    <w:rsid w:val="0003385A"/>
    <w:rsid w:val="00033956"/>
    <w:rsid w:val="00033BCE"/>
    <w:rsid w:val="00033C9F"/>
    <w:rsid w:val="00033D88"/>
    <w:rsid w:val="00033E97"/>
    <w:rsid w:val="00033F56"/>
    <w:rsid w:val="00033F9E"/>
    <w:rsid w:val="0003414C"/>
    <w:rsid w:val="00034162"/>
    <w:rsid w:val="000341A2"/>
    <w:rsid w:val="000342BD"/>
    <w:rsid w:val="00034421"/>
    <w:rsid w:val="00034540"/>
    <w:rsid w:val="00034784"/>
    <w:rsid w:val="0003486F"/>
    <w:rsid w:val="000348FE"/>
    <w:rsid w:val="0003492D"/>
    <w:rsid w:val="00034947"/>
    <w:rsid w:val="00034A83"/>
    <w:rsid w:val="00034BCE"/>
    <w:rsid w:val="00034E0E"/>
    <w:rsid w:val="00034ED7"/>
    <w:rsid w:val="00034F93"/>
    <w:rsid w:val="00034FDF"/>
    <w:rsid w:val="0003504A"/>
    <w:rsid w:val="000350C5"/>
    <w:rsid w:val="00035169"/>
    <w:rsid w:val="000353D6"/>
    <w:rsid w:val="000354C3"/>
    <w:rsid w:val="00035578"/>
    <w:rsid w:val="000357F2"/>
    <w:rsid w:val="00035952"/>
    <w:rsid w:val="00035971"/>
    <w:rsid w:val="0003597C"/>
    <w:rsid w:val="000359D2"/>
    <w:rsid w:val="00035C29"/>
    <w:rsid w:val="00035C31"/>
    <w:rsid w:val="00035DFF"/>
    <w:rsid w:val="00035EC5"/>
    <w:rsid w:val="00035FBC"/>
    <w:rsid w:val="000360A8"/>
    <w:rsid w:val="00036351"/>
    <w:rsid w:val="00036492"/>
    <w:rsid w:val="00036597"/>
    <w:rsid w:val="000365D7"/>
    <w:rsid w:val="000368B1"/>
    <w:rsid w:val="000368EE"/>
    <w:rsid w:val="0003696C"/>
    <w:rsid w:val="000369FF"/>
    <w:rsid w:val="00036CA2"/>
    <w:rsid w:val="0003704C"/>
    <w:rsid w:val="0003713D"/>
    <w:rsid w:val="0003722A"/>
    <w:rsid w:val="00037395"/>
    <w:rsid w:val="000375F3"/>
    <w:rsid w:val="0003764D"/>
    <w:rsid w:val="000376AB"/>
    <w:rsid w:val="0003791C"/>
    <w:rsid w:val="0003797A"/>
    <w:rsid w:val="000379C1"/>
    <w:rsid w:val="00037AA2"/>
    <w:rsid w:val="00037AB9"/>
    <w:rsid w:val="00037B91"/>
    <w:rsid w:val="00037E94"/>
    <w:rsid w:val="00037F98"/>
    <w:rsid w:val="00040387"/>
    <w:rsid w:val="0004040E"/>
    <w:rsid w:val="000405EF"/>
    <w:rsid w:val="00040798"/>
    <w:rsid w:val="000407B7"/>
    <w:rsid w:val="00040800"/>
    <w:rsid w:val="00040886"/>
    <w:rsid w:val="00040F33"/>
    <w:rsid w:val="0004101A"/>
    <w:rsid w:val="00041238"/>
    <w:rsid w:val="000412A8"/>
    <w:rsid w:val="00041493"/>
    <w:rsid w:val="00041570"/>
    <w:rsid w:val="00041576"/>
    <w:rsid w:val="000417B1"/>
    <w:rsid w:val="0004180A"/>
    <w:rsid w:val="00041848"/>
    <w:rsid w:val="00041986"/>
    <w:rsid w:val="00041C83"/>
    <w:rsid w:val="00041CA4"/>
    <w:rsid w:val="00041CF7"/>
    <w:rsid w:val="00041D13"/>
    <w:rsid w:val="00041D69"/>
    <w:rsid w:val="00041D76"/>
    <w:rsid w:val="00041ED2"/>
    <w:rsid w:val="00042012"/>
    <w:rsid w:val="000420A8"/>
    <w:rsid w:val="0004211D"/>
    <w:rsid w:val="000421D7"/>
    <w:rsid w:val="0004236D"/>
    <w:rsid w:val="0004237F"/>
    <w:rsid w:val="000424DE"/>
    <w:rsid w:val="00042671"/>
    <w:rsid w:val="000427C9"/>
    <w:rsid w:val="00042833"/>
    <w:rsid w:val="0004284A"/>
    <w:rsid w:val="000429D1"/>
    <w:rsid w:val="00042B6D"/>
    <w:rsid w:val="00042BA0"/>
    <w:rsid w:val="00042EC1"/>
    <w:rsid w:val="00042F87"/>
    <w:rsid w:val="00042F92"/>
    <w:rsid w:val="000431D3"/>
    <w:rsid w:val="000432CA"/>
    <w:rsid w:val="0004338C"/>
    <w:rsid w:val="00043401"/>
    <w:rsid w:val="00043447"/>
    <w:rsid w:val="0004376B"/>
    <w:rsid w:val="0004378A"/>
    <w:rsid w:val="000437B1"/>
    <w:rsid w:val="00043901"/>
    <w:rsid w:val="00043930"/>
    <w:rsid w:val="00043954"/>
    <w:rsid w:val="00043957"/>
    <w:rsid w:val="0004395F"/>
    <w:rsid w:val="00043B65"/>
    <w:rsid w:val="00043BF6"/>
    <w:rsid w:val="00043DC6"/>
    <w:rsid w:val="00043E21"/>
    <w:rsid w:val="00043F24"/>
    <w:rsid w:val="00044122"/>
    <w:rsid w:val="000442BB"/>
    <w:rsid w:val="00044600"/>
    <w:rsid w:val="0004460D"/>
    <w:rsid w:val="00044702"/>
    <w:rsid w:val="00044762"/>
    <w:rsid w:val="000447B1"/>
    <w:rsid w:val="000447C2"/>
    <w:rsid w:val="000447F0"/>
    <w:rsid w:val="00044964"/>
    <w:rsid w:val="00044989"/>
    <w:rsid w:val="0004499E"/>
    <w:rsid w:val="00044C7A"/>
    <w:rsid w:val="00044DCE"/>
    <w:rsid w:val="00044E76"/>
    <w:rsid w:val="00044F9F"/>
    <w:rsid w:val="00044FE0"/>
    <w:rsid w:val="000450C8"/>
    <w:rsid w:val="000450FF"/>
    <w:rsid w:val="00045110"/>
    <w:rsid w:val="0004511F"/>
    <w:rsid w:val="0004515D"/>
    <w:rsid w:val="0004552F"/>
    <w:rsid w:val="00045586"/>
    <w:rsid w:val="000455E0"/>
    <w:rsid w:val="00045614"/>
    <w:rsid w:val="00045678"/>
    <w:rsid w:val="000456BE"/>
    <w:rsid w:val="0004593E"/>
    <w:rsid w:val="00045980"/>
    <w:rsid w:val="00045AFA"/>
    <w:rsid w:val="00045C94"/>
    <w:rsid w:val="00045F97"/>
    <w:rsid w:val="000460B9"/>
    <w:rsid w:val="000461C6"/>
    <w:rsid w:val="000462CA"/>
    <w:rsid w:val="000464A1"/>
    <w:rsid w:val="0004663E"/>
    <w:rsid w:val="00046AA2"/>
    <w:rsid w:val="00046D2C"/>
    <w:rsid w:val="00046FBF"/>
    <w:rsid w:val="00047099"/>
    <w:rsid w:val="00047192"/>
    <w:rsid w:val="00047232"/>
    <w:rsid w:val="00047267"/>
    <w:rsid w:val="00047301"/>
    <w:rsid w:val="00047359"/>
    <w:rsid w:val="00047595"/>
    <w:rsid w:val="000476C5"/>
    <w:rsid w:val="000476D5"/>
    <w:rsid w:val="000476F9"/>
    <w:rsid w:val="00047726"/>
    <w:rsid w:val="0004774B"/>
    <w:rsid w:val="0004791C"/>
    <w:rsid w:val="00047938"/>
    <w:rsid w:val="0004794A"/>
    <w:rsid w:val="00047A65"/>
    <w:rsid w:val="00047D28"/>
    <w:rsid w:val="00047F64"/>
    <w:rsid w:val="00047F99"/>
    <w:rsid w:val="00047FB2"/>
    <w:rsid w:val="000503F1"/>
    <w:rsid w:val="0005060E"/>
    <w:rsid w:val="000507FA"/>
    <w:rsid w:val="00050937"/>
    <w:rsid w:val="00050A55"/>
    <w:rsid w:val="00050D94"/>
    <w:rsid w:val="00050E38"/>
    <w:rsid w:val="00050EC2"/>
    <w:rsid w:val="00050F0B"/>
    <w:rsid w:val="00050FDC"/>
    <w:rsid w:val="00051024"/>
    <w:rsid w:val="00051075"/>
    <w:rsid w:val="00051193"/>
    <w:rsid w:val="000511AF"/>
    <w:rsid w:val="000512E7"/>
    <w:rsid w:val="000513A0"/>
    <w:rsid w:val="000515B2"/>
    <w:rsid w:val="000515C8"/>
    <w:rsid w:val="0005189A"/>
    <w:rsid w:val="0005191E"/>
    <w:rsid w:val="0005192D"/>
    <w:rsid w:val="00051DE8"/>
    <w:rsid w:val="00051F92"/>
    <w:rsid w:val="000520B0"/>
    <w:rsid w:val="000522FB"/>
    <w:rsid w:val="00052329"/>
    <w:rsid w:val="00052341"/>
    <w:rsid w:val="00052352"/>
    <w:rsid w:val="00052368"/>
    <w:rsid w:val="000526BC"/>
    <w:rsid w:val="00052712"/>
    <w:rsid w:val="00052B3A"/>
    <w:rsid w:val="00052C21"/>
    <w:rsid w:val="00052D01"/>
    <w:rsid w:val="00052D8D"/>
    <w:rsid w:val="000531EF"/>
    <w:rsid w:val="0005329D"/>
    <w:rsid w:val="000532C7"/>
    <w:rsid w:val="000533F3"/>
    <w:rsid w:val="00053404"/>
    <w:rsid w:val="000535AF"/>
    <w:rsid w:val="00053638"/>
    <w:rsid w:val="00053702"/>
    <w:rsid w:val="00053767"/>
    <w:rsid w:val="00053791"/>
    <w:rsid w:val="00053861"/>
    <w:rsid w:val="00053881"/>
    <w:rsid w:val="00053994"/>
    <w:rsid w:val="00053A19"/>
    <w:rsid w:val="00053C05"/>
    <w:rsid w:val="00053C97"/>
    <w:rsid w:val="00053D4F"/>
    <w:rsid w:val="00053EF3"/>
    <w:rsid w:val="00053FB1"/>
    <w:rsid w:val="000540C6"/>
    <w:rsid w:val="0005413B"/>
    <w:rsid w:val="00054264"/>
    <w:rsid w:val="000543DE"/>
    <w:rsid w:val="0005468D"/>
    <w:rsid w:val="00054755"/>
    <w:rsid w:val="00054889"/>
    <w:rsid w:val="000548C2"/>
    <w:rsid w:val="00054A00"/>
    <w:rsid w:val="00054A1F"/>
    <w:rsid w:val="00054A29"/>
    <w:rsid w:val="00054CFE"/>
    <w:rsid w:val="00054D40"/>
    <w:rsid w:val="00054DFB"/>
    <w:rsid w:val="00054E71"/>
    <w:rsid w:val="00054F1F"/>
    <w:rsid w:val="00054F2F"/>
    <w:rsid w:val="00054F7A"/>
    <w:rsid w:val="00054FBB"/>
    <w:rsid w:val="000551D4"/>
    <w:rsid w:val="000551F4"/>
    <w:rsid w:val="000552A3"/>
    <w:rsid w:val="0005530B"/>
    <w:rsid w:val="00055336"/>
    <w:rsid w:val="000553F4"/>
    <w:rsid w:val="00055430"/>
    <w:rsid w:val="00055484"/>
    <w:rsid w:val="0005548C"/>
    <w:rsid w:val="0005558B"/>
    <w:rsid w:val="000556CF"/>
    <w:rsid w:val="00055703"/>
    <w:rsid w:val="0005588A"/>
    <w:rsid w:val="0005594B"/>
    <w:rsid w:val="000559EF"/>
    <w:rsid w:val="00055DA7"/>
    <w:rsid w:val="00055EBE"/>
    <w:rsid w:val="000560A0"/>
    <w:rsid w:val="000560B3"/>
    <w:rsid w:val="000560F7"/>
    <w:rsid w:val="00056218"/>
    <w:rsid w:val="000562B7"/>
    <w:rsid w:val="000564B2"/>
    <w:rsid w:val="0005662F"/>
    <w:rsid w:val="00056843"/>
    <w:rsid w:val="00056875"/>
    <w:rsid w:val="000568AF"/>
    <w:rsid w:val="000568E9"/>
    <w:rsid w:val="00056906"/>
    <w:rsid w:val="00056A4B"/>
    <w:rsid w:val="00056BE5"/>
    <w:rsid w:val="00056D5A"/>
    <w:rsid w:val="00056D6B"/>
    <w:rsid w:val="00056F3C"/>
    <w:rsid w:val="00056FD2"/>
    <w:rsid w:val="0005703B"/>
    <w:rsid w:val="000572F9"/>
    <w:rsid w:val="0005734A"/>
    <w:rsid w:val="000573AB"/>
    <w:rsid w:val="000573E9"/>
    <w:rsid w:val="0005740C"/>
    <w:rsid w:val="0005747D"/>
    <w:rsid w:val="0005753F"/>
    <w:rsid w:val="000575AB"/>
    <w:rsid w:val="0005773D"/>
    <w:rsid w:val="000577CD"/>
    <w:rsid w:val="000577D2"/>
    <w:rsid w:val="000578AB"/>
    <w:rsid w:val="000578E5"/>
    <w:rsid w:val="00057A88"/>
    <w:rsid w:val="00057C0F"/>
    <w:rsid w:val="00057C60"/>
    <w:rsid w:val="00057CE4"/>
    <w:rsid w:val="00057CEA"/>
    <w:rsid w:val="00057CF5"/>
    <w:rsid w:val="00057CFD"/>
    <w:rsid w:val="00057D77"/>
    <w:rsid w:val="00057E0D"/>
    <w:rsid w:val="00057ECA"/>
    <w:rsid w:val="000601A8"/>
    <w:rsid w:val="000601AE"/>
    <w:rsid w:val="000603EF"/>
    <w:rsid w:val="00060485"/>
    <w:rsid w:val="0006066D"/>
    <w:rsid w:val="0006067F"/>
    <w:rsid w:val="000607F7"/>
    <w:rsid w:val="0006098B"/>
    <w:rsid w:val="00060A05"/>
    <w:rsid w:val="00060B73"/>
    <w:rsid w:val="00060C17"/>
    <w:rsid w:val="00060C6C"/>
    <w:rsid w:val="00060CED"/>
    <w:rsid w:val="00060FFE"/>
    <w:rsid w:val="0006120B"/>
    <w:rsid w:val="0006125F"/>
    <w:rsid w:val="000613DD"/>
    <w:rsid w:val="000615DF"/>
    <w:rsid w:val="000617E8"/>
    <w:rsid w:val="00061836"/>
    <w:rsid w:val="00061839"/>
    <w:rsid w:val="00061878"/>
    <w:rsid w:val="00061897"/>
    <w:rsid w:val="00061B41"/>
    <w:rsid w:val="00061BB8"/>
    <w:rsid w:val="00061BD2"/>
    <w:rsid w:val="00061BE5"/>
    <w:rsid w:val="00061BEF"/>
    <w:rsid w:val="00061C00"/>
    <w:rsid w:val="00061E9E"/>
    <w:rsid w:val="00062081"/>
    <w:rsid w:val="00062102"/>
    <w:rsid w:val="000621B0"/>
    <w:rsid w:val="000621D6"/>
    <w:rsid w:val="00062264"/>
    <w:rsid w:val="00062269"/>
    <w:rsid w:val="000622CB"/>
    <w:rsid w:val="00062534"/>
    <w:rsid w:val="00062558"/>
    <w:rsid w:val="00062563"/>
    <w:rsid w:val="000625AC"/>
    <w:rsid w:val="000625E7"/>
    <w:rsid w:val="00062615"/>
    <w:rsid w:val="00062854"/>
    <w:rsid w:val="000628B1"/>
    <w:rsid w:val="00062961"/>
    <w:rsid w:val="00062998"/>
    <w:rsid w:val="00062AAF"/>
    <w:rsid w:val="00062C64"/>
    <w:rsid w:val="00062C65"/>
    <w:rsid w:val="00062CED"/>
    <w:rsid w:val="00062D31"/>
    <w:rsid w:val="00062DD1"/>
    <w:rsid w:val="00062E26"/>
    <w:rsid w:val="00062EE1"/>
    <w:rsid w:val="00062F0C"/>
    <w:rsid w:val="00062F45"/>
    <w:rsid w:val="000630FD"/>
    <w:rsid w:val="00063107"/>
    <w:rsid w:val="00063189"/>
    <w:rsid w:val="00063344"/>
    <w:rsid w:val="0006335A"/>
    <w:rsid w:val="0006336A"/>
    <w:rsid w:val="00063392"/>
    <w:rsid w:val="000634A9"/>
    <w:rsid w:val="00063578"/>
    <w:rsid w:val="0006359D"/>
    <w:rsid w:val="00063661"/>
    <w:rsid w:val="0006390D"/>
    <w:rsid w:val="0006398A"/>
    <w:rsid w:val="000639D4"/>
    <w:rsid w:val="000639E9"/>
    <w:rsid w:val="00063A34"/>
    <w:rsid w:val="00063A90"/>
    <w:rsid w:val="00063B2F"/>
    <w:rsid w:val="00063B48"/>
    <w:rsid w:val="00063CFD"/>
    <w:rsid w:val="00063E5C"/>
    <w:rsid w:val="00063FB0"/>
    <w:rsid w:val="00063FF4"/>
    <w:rsid w:val="00064152"/>
    <w:rsid w:val="0006426F"/>
    <w:rsid w:val="0006427A"/>
    <w:rsid w:val="0006444B"/>
    <w:rsid w:val="00064464"/>
    <w:rsid w:val="00064465"/>
    <w:rsid w:val="000644A1"/>
    <w:rsid w:val="000645FC"/>
    <w:rsid w:val="0006470C"/>
    <w:rsid w:val="000647F4"/>
    <w:rsid w:val="00064983"/>
    <w:rsid w:val="000649A8"/>
    <w:rsid w:val="000649F5"/>
    <w:rsid w:val="00064A54"/>
    <w:rsid w:val="00064B3C"/>
    <w:rsid w:val="00064E36"/>
    <w:rsid w:val="00064E4E"/>
    <w:rsid w:val="00065039"/>
    <w:rsid w:val="00065090"/>
    <w:rsid w:val="000650B8"/>
    <w:rsid w:val="000650EC"/>
    <w:rsid w:val="000650ED"/>
    <w:rsid w:val="00065239"/>
    <w:rsid w:val="00065245"/>
    <w:rsid w:val="00065248"/>
    <w:rsid w:val="000652CE"/>
    <w:rsid w:val="000652EB"/>
    <w:rsid w:val="0006530B"/>
    <w:rsid w:val="00065381"/>
    <w:rsid w:val="000653E8"/>
    <w:rsid w:val="000654E5"/>
    <w:rsid w:val="00065664"/>
    <w:rsid w:val="00065798"/>
    <w:rsid w:val="000657C2"/>
    <w:rsid w:val="000658D1"/>
    <w:rsid w:val="0006594F"/>
    <w:rsid w:val="00065AE1"/>
    <w:rsid w:val="00065B3F"/>
    <w:rsid w:val="00065B99"/>
    <w:rsid w:val="00065C4B"/>
    <w:rsid w:val="00065C96"/>
    <w:rsid w:val="00065D4C"/>
    <w:rsid w:val="00065DE2"/>
    <w:rsid w:val="00065E13"/>
    <w:rsid w:val="00065ECF"/>
    <w:rsid w:val="00065FB2"/>
    <w:rsid w:val="00065FD9"/>
    <w:rsid w:val="0006600C"/>
    <w:rsid w:val="00066291"/>
    <w:rsid w:val="00066409"/>
    <w:rsid w:val="000664C3"/>
    <w:rsid w:val="000665CF"/>
    <w:rsid w:val="000665DE"/>
    <w:rsid w:val="0006664E"/>
    <w:rsid w:val="000668A0"/>
    <w:rsid w:val="00066970"/>
    <w:rsid w:val="000669D3"/>
    <w:rsid w:val="000669D6"/>
    <w:rsid w:val="00066B52"/>
    <w:rsid w:val="00066BA6"/>
    <w:rsid w:val="00066C61"/>
    <w:rsid w:val="00066F1C"/>
    <w:rsid w:val="00066FAE"/>
    <w:rsid w:val="00067045"/>
    <w:rsid w:val="000670A6"/>
    <w:rsid w:val="000670F0"/>
    <w:rsid w:val="0006719F"/>
    <w:rsid w:val="000673D9"/>
    <w:rsid w:val="00067483"/>
    <w:rsid w:val="00067506"/>
    <w:rsid w:val="0006754F"/>
    <w:rsid w:val="000675EB"/>
    <w:rsid w:val="00067651"/>
    <w:rsid w:val="00067663"/>
    <w:rsid w:val="000676B7"/>
    <w:rsid w:val="00067753"/>
    <w:rsid w:val="00067759"/>
    <w:rsid w:val="0006785D"/>
    <w:rsid w:val="00067901"/>
    <w:rsid w:val="0006797F"/>
    <w:rsid w:val="000679B1"/>
    <w:rsid w:val="000679C7"/>
    <w:rsid w:val="00067ED4"/>
    <w:rsid w:val="00070094"/>
    <w:rsid w:val="00070259"/>
    <w:rsid w:val="0007037E"/>
    <w:rsid w:val="000703FA"/>
    <w:rsid w:val="000704C7"/>
    <w:rsid w:val="000704F8"/>
    <w:rsid w:val="00070638"/>
    <w:rsid w:val="00070663"/>
    <w:rsid w:val="0007067A"/>
    <w:rsid w:val="0007072E"/>
    <w:rsid w:val="000707E2"/>
    <w:rsid w:val="000708A4"/>
    <w:rsid w:val="00070945"/>
    <w:rsid w:val="00070CAC"/>
    <w:rsid w:val="00070D02"/>
    <w:rsid w:val="00070D2C"/>
    <w:rsid w:val="00070D31"/>
    <w:rsid w:val="00070DC3"/>
    <w:rsid w:val="00070F6C"/>
    <w:rsid w:val="00070F89"/>
    <w:rsid w:val="00070FBD"/>
    <w:rsid w:val="00071002"/>
    <w:rsid w:val="000711BC"/>
    <w:rsid w:val="000712B5"/>
    <w:rsid w:val="0007144A"/>
    <w:rsid w:val="00071472"/>
    <w:rsid w:val="000716BF"/>
    <w:rsid w:val="000718E9"/>
    <w:rsid w:val="000718ED"/>
    <w:rsid w:val="00071964"/>
    <w:rsid w:val="0007198B"/>
    <w:rsid w:val="000719E7"/>
    <w:rsid w:val="00071AC9"/>
    <w:rsid w:val="00071AFD"/>
    <w:rsid w:val="00071B96"/>
    <w:rsid w:val="00071B9B"/>
    <w:rsid w:val="00071C76"/>
    <w:rsid w:val="00071CE9"/>
    <w:rsid w:val="00071D21"/>
    <w:rsid w:val="00071D4E"/>
    <w:rsid w:val="00071E9B"/>
    <w:rsid w:val="00071F2E"/>
    <w:rsid w:val="00071FF0"/>
    <w:rsid w:val="0007201A"/>
    <w:rsid w:val="0007215F"/>
    <w:rsid w:val="00072188"/>
    <w:rsid w:val="000721F6"/>
    <w:rsid w:val="0007221F"/>
    <w:rsid w:val="0007222E"/>
    <w:rsid w:val="00072297"/>
    <w:rsid w:val="000723FE"/>
    <w:rsid w:val="000725EA"/>
    <w:rsid w:val="00072751"/>
    <w:rsid w:val="000727C3"/>
    <w:rsid w:val="00072844"/>
    <w:rsid w:val="000729CB"/>
    <w:rsid w:val="00072CCD"/>
    <w:rsid w:val="00072D48"/>
    <w:rsid w:val="00072DD1"/>
    <w:rsid w:val="00072F7E"/>
    <w:rsid w:val="0007303D"/>
    <w:rsid w:val="0007318B"/>
    <w:rsid w:val="00073307"/>
    <w:rsid w:val="00073348"/>
    <w:rsid w:val="00073370"/>
    <w:rsid w:val="00073393"/>
    <w:rsid w:val="00073540"/>
    <w:rsid w:val="0007360C"/>
    <w:rsid w:val="00073677"/>
    <w:rsid w:val="00073730"/>
    <w:rsid w:val="00073900"/>
    <w:rsid w:val="000739A1"/>
    <w:rsid w:val="00073D5C"/>
    <w:rsid w:val="00073E5B"/>
    <w:rsid w:val="00073FE9"/>
    <w:rsid w:val="00073FEF"/>
    <w:rsid w:val="0007402B"/>
    <w:rsid w:val="00074256"/>
    <w:rsid w:val="0007442B"/>
    <w:rsid w:val="00074669"/>
    <w:rsid w:val="00074791"/>
    <w:rsid w:val="00074827"/>
    <w:rsid w:val="00074867"/>
    <w:rsid w:val="0007490B"/>
    <w:rsid w:val="00074A23"/>
    <w:rsid w:val="00074AE3"/>
    <w:rsid w:val="00074C8C"/>
    <w:rsid w:val="00074D51"/>
    <w:rsid w:val="00074F03"/>
    <w:rsid w:val="000750C4"/>
    <w:rsid w:val="0007524C"/>
    <w:rsid w:val="000752EA"/>
    <w:rsid w:val="000752F0"/>
    <w:rsid w:val="00075402"/>
    <w:rsid w:val="000756BE"/>
    <w:rsid w:val="00075760"/>
    <w:rsid w:val="0007576A"/>
    <w:rsid w:val="00075811"/>
    <w:rsid w:val="0007584F"/>
    <w:rsid w:val="000758D1"/>
    <w:rsid w:val="000758D8"/>
    <w:rsid w:val="00075931"/>
    <w:rsid w:val="00075B78"/>
    <w:rsid w:val="00075BBC"/>
    <w:rsid w:val="00075C20"/>
    <w:rsid w:val="00075C28"/>
    <w:rsid w:val="00075CAB"/>
    <w:rsid w:val="00075CD2"/>
    <w:rsid w:val="00075E42"/>
    <w:rsid w:val="00075EA9"/>
    <w:rsid w:val="00075EF7"/>
    <w:rsid w:val="0007610B"/>
    <w:rsid w:val="00076152"/>
    <w:rsid w:val="000762E2"/>
    <w:rsid w:val="00076352"/>
    <w:rsid w:val="0007649F"/>
    <w:rsid w:val="00076535"/>
    <w:rsid w:val="000765C0"/>
    <w:rsid w:val="0007669B"/>
    <w:rsid w:val="00076727"/>
    <w:rsid w:val="000768A2"/>
    <w:rsid w:val="00076B62"/>
    <w:rsid w:val="00076B73"/>
    <w:rsid w:val="00076E44"/>
    <w:rsid w:val="00077078"/>
    <w:rsid w:val="000770DE"/>
    <w:rsid w:val="00077165"/>
    <w:rsid w:val="000771BF"/>
    <w:rsid w:val="000771F4"/>
    <w:rsid w:val="00077227"/>
    <w:rsid w:val="000772A2"/>
    <w:rsid w:val="000772A9"/>
    <w:rsid w:val="00077541"/>
    <w:rsid w:val="0007755F"/>
    <w:rsid w:val="00077686"/>
    <w:rsid w:val="000776AA"/>
    <w:rsid w:val="00077A7F"/>
    <w:rsid w:val="00077B62"/>
    <w:rsid w:val="00077CA5"/>
    <w:rsid w:val="00077D55"/>
    <w:rsid w:val="00077EC9"/>
    <w:rsid w:val="00077ECF"/>
    <w:rsid w:val="00077EF9"/>
    <w:rsid w:val="00077F9A"/>
    <w:rsid w:val="0008001F"/>
    <w:rsid w:val="000800E3"/>
    <w:rsid w:val="000800F0"/>
    <w:rsid w:val="00080108"/>
    <w:rsid w:val="00080124"/>
    <w:rsid w:val="000801C3"/>
    <w:rsid w:val="00080201"/>
    <w:rsid w:val="000804A5"/>
    <w:rsid w:val="00080758"/>
    <w:rsid w:val="0008091B"/>
    <w:rsid w:val="00080933"/>
    <w:rsid w:val="00080A8D"/>
    <w:rsid w:val="00080C42"/>
    <w:rsid w:val="00080C6B"/>
    <w:rsid w:val="00080DD3"/>
    <w:rsid w:val="00080F27"/>
    <w:rsid w:val="00081200"/>
    <w:rsid w:val="0008129F"/>
    <w:rsid w:val="000815B1"/>
    <w:rsid w:val="000815DD"/>
    <w:rsid w:val="0008164C"/>
    <w:rsid w:val="00081651"/>
    <w:rsid w:val="0008166F"/>
    <w:rsid w:val="00081677"/>
    <w:rsid w:val="000818B6"/>
    <w:rsid w:val="00081916"/>
    <w:rsid w:val="00081961"/>
    <w:rsid w:val="00081A0C"/>
    <w:rsid w:val="00081C46"/>
    <w:rsid w:val="00081C56"/>
    <w:rsid w:val="00081C6A"/>
    <w:rsid w:val="00081CB4"/>
    <w:rsid w:val="00081CED"/>
    <w:rsid w:val="00081D65"/>
    <w:rsid w:val="00081DA3"/>
    <w:rsid w:val="00081E56"/>
    <w:rsid w:val="00081E7F"/>
    <w:rsid w:val="00081E85"/>
    <w:rsid w:val="00081F05"/>
    <w:rsid w:val="00081F95"/>
    <w:rsid w:val="0008229D"/>
    <w:rsid w:val="000822C0"/>
    <w:rsid w:val="00082374"/>
    <w:rsid w:val="000824ED"/>
    <w:rsid w:val="000825EC"/>
    <w:rsid w:val="000825F8"/>
    <w:rsid w:val="00082886"/>
    <w:rsid w:val="000828FE"/>
    <w:rsid w:val="00082A19"/>
    <w:rsid w:val="00082B41"/>
    <w:rsid w:val="00082C68"/>
    <w:rsid w:val="00082CF8"/>
    <w:rsid w:val="00082D63"/>
    <w:rsid w:val="00082D7F"/>
    <w:rsid w:val="00082E3D"/>
    <w:rsid w:val="00082F5A"/>
    <w:rsid w:val="00082FE8"/>
    <w:rsid w:val="0008318C"/>
    <w:rsid w:val="000831B8"/>
    <w:rsid w:val="0008347D"/>
    <w:rsid w:val="00083508"/>
    <w:rsid w:val="000835A0"/>
    <w:rsid w:val="000835AD"/>
    <w:rsid w:val="00083624"/>
    <w:rsid w:val="00083638"/>
    <w:rsid w:val="000836E8"/>
    <w:rsid w:val="000836FE"/>
    <w:rsid w:val="00083742"/>
    <w:rsid w:val="0008382F"/>
    <w:rsid w:val="00083C02"/>
    <w:rsid w:val="00083C0D"/>
    <w:rsid w:val="00083C54"/>
    <w:rsid w:val="00083C66"/>
    <w:rsid w:val="00083D6E"/>
    <w:rsid w:val="00083DD4"/>
    <w:rsid w:val="00083F49"/>
    <w:rsid w:val="000840B6"/>
    <w:rsid w:val="0008439B"/>
    <w:rsid w:val="0008454C"/>
    <w:rsid w:val="00084671"/>
    <w:rsid w:val="00084744"/>
    <w:rsid w:val="00084790"/>
    <w:rsid w:val="0008483C"/>
    <w:rsid w:val="0008492C"/>
    <w:rsid w:val="000849F1"/>
    <w:rsid w:val="00084A3A"/>
    <w:rsid w:val="00084A83"/>
    <w:rsid w:val="00084BBA"/>
    <w:rsid w:val="00084BBB"/>
    <w:rsid w:val="00084C3A"/>
    <w:rsid w:val="00084C3E"/>
    <w:rsid w:val="00084CE2"/>
    <w:rsid w:val="00084E95"/>
    <w:rsid w:val="00084EC0"/>
    <w:rsid w:val="00085051"/>
    <w:rsid w:val="00085065"/>
    <w:rsid w:val="000850DD"/>
    <w:rsid w:val="00085133"/>
    <w:rsid w:val="0008523A"/>
    <w:rsid w:val="00085351"/>
    <w:rsid w:val="000853B7"/>
    <w:rsid w:val="000853D4"/>
    <w:rsid w:val="000854F6"/>
    <w:rsid w:val="000855E2"/>
    <w:rsid w:val="00085800"/>
    <w:rsid w:val="00085A62"/>
    <w:rsid w:val="00085AC7"/>
    <w:rsid w:val="00085ACF"/>
    <w:rsid w:val="00085D46"/>
    <w:rsid w:val="00085D4A"/>
    <w:rsid w:val="00085FB9"/>
    <w:rsid w:val="00086167"/>
    <w:rsid w:val="0008617F"/>
    <w:rsid w:val="000861C2"/>
    <w:rsid w:val="00086252"/>
    <w:rsid w:val="000862C9"/>
    <w:rsid w:val="00086383"/>
    <w:rsid w:val="000863AA"/>
    <w:rsid w:val="00086451"/>
    <w:rsid w:val="0008646B"/>
    <w:rsid w:val="00086542"/>
    <w:rsid w:val="0008656E"/>
    <w:rsid w:val="0008672D"/>
    <w:rsid w:val="0008673C"/>
    <w:rsid w:val="00086862"/>
    <w:rsid w:val="00086929"/>
    <w:rsid w:val="00086A05"/>
    <w:rsid w:val="00086A3E"/>
    <w:rsid w:val="00086B65"/>
    <w:rsid w:val="00086BF2"/>
    <w:rsid w:val="00086C87"/>
    <w:rsid w:val="00086D8F"/>
    <w:rsid w:val="00086ED7"/>
    <w:rsid w:val="00086FD9"/>
    <w:rsid w:val="000871B0"/>
    <w:rsid w:val="00087295"/>
    <w:rsid w:val="000872C2"/>
    <w:rsid w:val="0008734B"/>
    <w:rsid w:val="000873B9"/>
    <w:rsid w:val="000874DF"/>
    <w:rsid w:val="000874E8"/>
    <w:rsid w:val="000874F2"/>
    <w:rsid w:val="00087876"/>
    <w:rsid w:val="000878AB"/>
    <w:rsid w:val="00087E9B"/>
    <w:rsid w:val="00087EAA"/>
    <w:rsid w:val="00087F3F"/>
    <w:rsid w:val="000900D2"/>
    <w:rsid w:val="000901F8"/>
    <w:rsid w:val="000902A8"/>
    <w:rsid w:val="000902B5"/>
    <w:rsid w:val="000904C8"/>
    <w:rsid w:val="0009075B"/>
    <w:rsid w:val="0009084F"/>
    <w:rsid w:val="0009092C"/>
    <w:rsid w:val="000909B7"/>
    <w:rsid w:val="000909C3"/>
    <w:rsid w:val="00090A41"/>
    <w:rsid w:val="00090AA9"/>
    <w:rsid w:val="00090AFE"/>
    <w:rsid w:val="00090B8E"/>
    <w:rsid w:val="0009101B"/>
    <w:rsid w:val="000910C9"/>
    <w:rsid w:val="000910EA"/>
    <w:rsid w:val="00091200"/>
    <w:rsid w:val="00091279"/>
    <w:rsid w:val="00091280"/>
    <w:rsid w:val="000912E6"/>
    <w:rsid w:val="0009145F"/>
    <w:rsid w:val="000914B3"/>
    <w:rsid w:val="000916A2"/>
    <w:rsid w:val="0009177B"/>
    <w:rsid w:val="00091793"/>
    <w:rsid w:val="00091835"/>
    <w:rsid w:val="000918AD"/>
    <w:rsid w:val="00091926"/>
    <w:rsid w:val="00091972"/>
    <w:rsid w:val="00091B4F"/>
    <w:rsid w:val="00091CCA"/>
    <w:rsid w:val="00091D1E"/>
    <w:rsid w:val="00091E75"/>
    <w:rsid w:val="00091FD3"/>
    <w:rsid w:val="0009207D"/>
    <w:rsid w:val="000920EC"/>
    <w:rsid w:val="000921B8"/>
    <w:rsid w:val="000921DF"/>
    <w:rsid w:val="00092236"/>
    <w:rsid w:val="00092289"/>
    <w:rsid w:val="00092296"/>
    <w:rsid w:val="0009235F"/>
    <w:rsid w:val="00092374"/>
    <w:rsid w:val="000923BA"/>
    <w:rsid w:val="00092515"/>
    <w:rsid w:val="00092627"/>
    <w:rsid w:val="000929C8"/>
    <w:rsid w:val="000929EB"/>
    <w:rsid w:val="00092AD4"/>
    <w:rsid w:val="00092CFB"/>
    <w:rsid w:val="00092E63"/>
    <w:rsid w:val="00092EE2"/>
    <w:rsid w:val="00092F24"/>
    <w:rsid w:val="00092F44"/>
    <w:rsid w:val="00093043"/>
    <w:rsid w:val="00093061"/>
    <w:rsid w:val="000931E7"/>
    <w:rsid w:val="000932D1"/>
    <w:rsid w:val="000933E2"/>
    <w:rsid w:val="0009355C"/>
    <w:rsid w:val="000935E9"/>
    <w:rsid w:val="0009367D"/>
    <w:rsid w:val="0009374A"/>
    <w:rsid w:val="0009383C"/>
    <w:rsid w:val="00093949"/>
    <w:rsid w:val="00093A18"/>
    <w:rsid w:val="00093B20"/>
    <w:rsid w:val="00093B2C"/>
    <w:rsid w:val="00093D6F"/>
    <w:rsid w:val="00093EE7"/>
    <w:rsid w:val="00093F6B"/>
    <w:rsid w:val="00094065"/>
    <w:rsid w:val="0009406A"/>
    <w:rsid w:val="000940C0"/>
    <w:rsid w:val="000940E1"/>
    <w:rsid w:val="00094103"/>
    <w:rsid w:val="000941AA"/>
    <w:rsid w:val="000943CF"/>
    <w:rsid w:val="000944D7"/>
    <w:rsid w:val="0009450A"/>
    <w:rsid w:val="000946C7"/>
    <w:rsid w:val="0009472B"/>
    <w:rsid w:val="00094775"/>
    <w:rsid w:val="0009487D"/>
    <w:rsid w:val="00094AD5"/>
    <w:rsid w:val="00094B73"/>
    <w:rsid w:val="00094BCE"/>
    <w:rsid w:val="00094CDF"/>
    <w:rsid w:val="00094D24"/>
    <w:rsid w:val="00094DE5"/>
    <w:rsid w:val="00094E4C"/>
    <w:rsid w:val="00094E5C"/>
    <w:rsid w:val="00094E84"/>
    <w:rsid w:val="00094F81"/>
    <w:rsid w:val="000951F7"/>
    <w:rsid w:val="0009522B"/>
    <w:rsid w:val="000952F9"/>
    <w:rsid w:val="0009533D"/>
    <w:rsid w:val="000954A4"/>
    <w:rsid w:val="00095543"/>
    <w:rsid w:val="00095615"/>
    <w:rsid w:val="00095650"/>
    <w:rsid w:val="00095782"/>
    <w:rsid w:val="000957E4"/>
    <w:rsid w:val="00095CBB"/>
    <w:rsid w:val="00095D26"/>
    <w:rsid w:val="00095E76"/>
    <w:rsid w:val="00095EDF"/>
    <w:rsid w:val="00095F45"/>
    <w:rsid w:val="00095F6D"/>
    <w:rsid w:val="0009603B"/>
    <w:rsid w:val="000960C9"/>
    <w:rsid w:val="000961B3"/>
    <w:rsid w:val="00096243"/>
    <w:rsid w:val="000962BA"/>
    <w:rsid w:val="000963E9"/>
    <w:rsid w:val="000964FD"/>
    <w:rsid w:val="0009653E"/>
    <w:rsid w:val="000966B3"/>
    <w:rsid w:val="00096789"/>
    <w:rsid w:val="00096865"/>
    <w:rsid w:val="00096907"/>
    <w:rsid w:val="0009693E"/>
    <w:rsid w:val="0009695F"/>
    <w:rsid w:val="00096AFA"/>
    <w:rsid w:val="00096EBC"/>
    <w:rsid w:val="00097198"/>
    <w:rsid w:val="00097400"/>
    <w:rsid w:val="00097492"/>
    <w:rsid w:val="00097506"/>
    <w:rsid w:val="000975D6"/>
    <w:rsid w:val="000976D4"/>
    <w:rsid w:val="00097739"/>
    <w:rsid w:val="000977ED"/>
    <w:rsid w:val="00097863"/>
    <w:rsid w:val="000978B3"/>
    <w:rsid w:val="000978F7"/>
    <w:rsid w:val="00097C9C"/>
    <w:rsid w:val="00097CFF"/>
    <w:rsid w:val="00097D38"/>
    <w:rsid w:val="00097DDF"/>
    <w:rsid w:val="00097E4C"/>
    <w:rsid w:val="000A00C1"/>
    <w:rsid w:val="000A0409"/>
    <w:rsid w:val="000A0824"/>
    <w:rsid w:val="000A0952"/>
    <w:rsid w:val="000A0B9B"/>
    <w:rsid w:val="000A0D0F"/>
    <w:rsid w:val="000A0DD6"/>
    <w:rsid w:val="000A0E8D"/>
    <w:rsid w:val="000A0EA6"/>
    <w:rsid w:val="000A0F16"/>
    <w:rsid w:val="000A0F50"/>
    <w:rsid w:val="000A10F1"/>
    <w:rsid w:val="000A12C2"/>
    <w:rsid w:val="000A1460"/>
    <w:rsid w:val="000A163A"/>
    <w:rsid w:val="000A166A"/>
    <w:rsid w:val="000A170C"/>
    <w:rsid w:val="000A1A27"/>
    <w:rsid w:val="000A1B77"/>
    <w:rsid w:val="000A1BB3"/>
    <w:rsid w:val="000A1CD1"/>
    <w:rsid w:val="000A1D39"/>
    <w:rsid w:val="000A1DB0"/>
    <w:rsid w:val="000A1FDA"/>
    <w:rsid w:val="000A1FEC"/>
    <w:rsid w:val="000A1FF9"/>
    <w:rsid w:val="000A2069"/>
    <w:rsid w:val="000A2151"/>
    <w:rsid w:val="000A2182"/>
    <w:rsid w:val="000A22DD"/>
    <w:rsid w:val="000A2646"/>
    <w:rsid w:val="000A2812"/>
    <w:rsid w:val="000A2A4E"/>
    <w:rsid w:val="000A2BB4"/>
    <w:rsid w:val="000A2C33"/>
    <w:rsid w:val="000A2E51"/>
    <w:rsid w:val="000A3018"/>
    <w:rsid w:val="000A308C"/>
    <w:rsid w:val="000A3194"/>
    <w:rsid w:val="000A31AC"/>
    <w:rsid w:val="000A3217"/>
    <w:rsid w:val="000A3317"/>
    <w:rsid w:val="000A3330"/>
    <w:rsid w:val="000A34B8"/>
    <w:rsid w:val="000A3527"/>
    <w:rsid w:val="000A375A"/>
    <w:rsid w:val="000A3A7D"/>
    <w:rsid w:val="000A3AC3"/>
    <w:rsid w:val="000A3C59"/>
    <w:rsid w:val="000A3E01"/>
    <w:rsid w:val="000A3E1D"/>
    <w:rsid w:val="000A4037"/>
    <w:rsid w:val="000A407A"/>
    <w:rsid w:val="000A408F"/>
    <w:rsid w:val="000A417A"/>
    <w:rsid w:val="000A437C"/>
    <w:rsid w:val="000A4392"/>
    <w:rsid w:val="000A445C"/>
    <w:rsid w:val="000A447E"/>
    <w:rsid w:val="000A459D"/>
    <w:rsid w:val="000A45CE"/>
    <w:rsid w:val="000A45CF"/>
    <w:rsid w:val="000A462E"/>
    <w:rsid w:val="000A485B"/>
    <w:rsid w:val="000A48D0"/>
    <w:rsid w:val="000A4A74"/>
    <w:rsid w:val="000A4B4C"/>
    <w:rsid w:val="000A4B61"/>
    <w:rsid w:val="000A4C8C"/>
    <w:rsid w:val="000A4D1D"/>
    <w:rsid w:val="000A4DB1"/>
    <w:rsid w:val="000A4DCC"/>
    <w:rsid w:val="000A4E0E"/>
    <w:rsid w:val="000A4E24"/>
    <w:rsid w:val="000A4E30"/>
    <w:rsid w:val="000A4F87"/>
    <w:rsid w:val="000A50E2"/>
    <w:rsid w:val="000A5240"/>
    <w:rsid w:val="000A52A1"/>
    <w:rsid w:val="000A5305"/>
    <w:rsid w:val="000A539C"/>
    <w:rsid w:val="000A53A4"/>
    <w:rsid w:val="000A5424"/>
    <w:rsid w:val="000A54DA"/>
    <w:rsid w:val="000A5651"/>
    <w:rsid w:val="000A5667"/>
    <w:rsid w:val="000A591A"/>
    <w:rsid w:val="000A5A36"/>
    <w:rsid w:val="000A5A78"/>
    <w:rsid w:val="000A5AFE"/>
    <w:rsid w:val="000A5BAC"/>
    <w:rsid w:val="000A5D22"/>
    <w:rsid w:val="000A6275"/>
    <w:rsid w:val="000A6278"/>
    <w:rsid w:val="000A6301"/>
    <w:rsid w:val="000A6389"/>
    <w:rsid w:val="000A6459"/>
    <w:rsid w:val="000A651D"/>
    <w:rsid w:val="000A65FF"/>
    <w:rsid w:val="000A669B"/>
    <w:rsid w:val="000A66D4"/>
    <w:rsid w:val="000A66DA"/>
    <w:rsid w:val="000A6707"/>
    <w:rsid w:val="000A68F0"/>
    <w:rsid w:val="000A692A"/>
    <w:rsid w:val="000A6A1E"/>
    <w:rsid w:val="000A6AA2"/>
    <w:rsid w:val="000A6B1B"/>
    <w:rsid w:val="000A6BB5"/>
    <w:rsid w:val="000A6CEF"/>
    <w:rsid w:val="000A6E2A"/>
    <w:rsid w:val="000A6E2F"/>
    <w:rsid w:val="000A7059"/>
    <w:rsid w:val="000A7064"/>
    <w:rsid w:val="000A7125"/>
    <w:rsid w:val="000A712F"/>
    <w:rsid w:val="000A718F"/>
    <w:rsid w:val="000A73B3"/>
    <w:rsid w:val="000A750F"/>
    <w:rsid w:val="000A778D"/>
    <w:rsid w:val="000A77F9"/>
    <w:rsid w:val="000A78D6"/>
    <w:rsid w:val="000A78E3"/>
    <w:rsid w:val="000A793F"/>
    <w:rsid w:val="000A7CB8"/>
    <w:rsid w:val="000A7D2B"/>
    <w:rsid w:val="000B0086"/>
    <w:rsid w:val="000B0182"/>
    <w:rsid w:val="000B0183"/>
    <w:rsid w:val="000B0526"/>
    <w:rsid w:val="000B0556"/>
    <w:rsid w:val="000B0676"/>
    <w:rsid w:val="000B06C2"/>
    <w:rsid w:val="000B0971"/>
    <w:rsid w:val="000B097D"/>
    <w:rsid w:val="000B0B20"/>
    <w:rsid w:val="000B0D76"/>
    <w:rsid w:val="000B0D8D"/>
    <w:rsid w:val="000B0E40"/>
    <w:rsid w:val="000B0F85"/>
    <w:rsid w:val="000B1185"/>
    <w:rsid w:val="000B11A2"/>
    <w:rsid w:val="000B124C"/>
    <w:rsid w:val="000B1399"/>
    <w:rsid w:val="000B13D7"/>
    <w:rsid w:val="000B1561"/>
    <w:rsid w:val="000B16AA"/>
    <w:rsid w:val="000B17BE"/>
    <w:rsid w:val="000B1887"/>
    <w:rsid w:val="000B1967"/>
    <w:rsid w:val="000B1A3D"/>
    <w:rsid w:val="000B1A4E"/>
    <w:rsid w:val="000B1D1D"/>
    <w:rsid w:val="000B1ECD"/>
    <w:rsid w:val="000B1F5C"/>
    <w:rsid w:val="000B1FB8"/>
    <w:rsid w:val="000B2019"/>
    <w:rsid w:val="000B214C"/>
    <w:rsid w:val="000B2290"/>
    <w:rsid w:val="000B2367"/>
    <w:rsid w:val="000B2499"/>
    <w:rsid w:val="000B24C0"/>
    <w:rsid w:val="000B258F"/>
    <w:rsid w:val="000B25AF"/>
    <w:rsid w:val="000B2641"/>
    <w:rsid w:val="000B26E5"/>
    <w:rsid w:val="000B279C"/>
    <w:rsid w:val="000B27BC"/>
    <w:rsid w:val="000B27DC"/>
    <w:rsid w:val="000B290C"/>
    <w:rsid w:val="000B29E4"/>
    <w:rsid w:val="000B2B27"/>
    <w:rsid w:val="000B2BED"/>
    <w:rsid w:val="000B2C68"/>
    <w:rsid w:val="000B2C9F"/>
    <w:rsid w:val="000B2D90"/>
    <w:rsid w:val="000B2D96"/>
    <w:rsid w:val="000B2E0C"/>
    <w:rsid w:val="000B2F4B"/>
    <w:rsid w:val="000B2FF1"/>
    <w:rsid w:val="000B3058"/>
    <w:rsid w:val="000B30CA"/>
    <w:rsid w:val="000B30CF"/>
    <w:rsid w:val="000B31D9"/>
    <w:rsid w:val="000B3209"/>
    <w:rsid w:val="000B3229"/>
    <w:rsid w:val="000B3293"/>
    <w:rsid w:val="000B32E8"/>
    <w:rsid w:val="000B33BD"/>
    <w:rsid w:val="000B340A"/>
    <w:rsid w:val="000B38A2"/>
    <w:rsid w:val="000B3A39"/>
    <w:rsid w:val="000B3BC7"/>
    <w:rsid w:val="000B3ED4"/>
    <w:rsid w:val="000B4028"/>
    <w:rsid w:val="000B4148"/>
    <w:rsid w:val="000B4330"/>
    <w:rsid w:val="000B437B"/>
    <w:rsid w:val="000B4423"/>
    <w:rsid w:val="000B449D"/>
    <w:rsid w:val="000B4574"/>
    <w:rsid w:val="000B45B2"/>
    <w:rsid w:val="000B45D7"/>
    <w:rsid w:val="000B468E"/>
    <w:rsid w:val="000B48BE"/>
    <w:rsid w:val="000B4A6A"/>
    <w:rsid w:val="000B4BCB"/>
    <w:rsid w:val="000B4BF1"/>
    <w:rsid w:val="000B4C39"/>
    <w:rsid w:val="000B4CC7"/>
    <w:rsid w:val="000B4E87"/>
    <w:rsid w:val="000B4F1A"/>
    <w:rsid w:val="000B5108"/>
    <w:rsid w:val="000B5121"/>
    <w:rsid w:val="000B521F"/>
    <w:rsid w:val="000B5252"/>
    <w:rsid w:val="000B5402"/>
    <w:rsid w:val="000B5446"/>
    <w:rsid w:val="000B5457"/>
    <w:rsid w:val="000B5470"/>
    <w:rsid w:val="000B5504"/>
    <w:rsid w:val="000B5653"/>
    <w:rsid w:val="000B59EB"/>
    <w:rsid w:val="000B5A67"/>
    <w:rsid w:val="000B5D8B"/>
    <w:rsid w:val="000B5DA1"/>
    <w:rsid w:val="000B5EA9"/>
    <w:rsid w:val="000B5F0E"/>
    <w:rsid w:val="000B6026"/>
    <w:rsid w:val="000B608F"/>
    <w:rsid w:val="000B611B"/>
    <w:rsid w:val="000B619E"/>
    <w:rsid w:val="000B64DB"/>
    <w:rsid w:val="000B6579"/>
    <w:rsid w:val="000B6750"/>
    <w:rsid w:val="000B68C7"/>
    <w:rsid w:val="000B6A13"/>
    <w:rsid w:val="000B6AF4"/>
    <w:rsid w:val="000B6B47"/>
    <w:rsid w:val="000B6E02"/>
    <w:rsid w:val="000B6E58"/>
    <w:rsid w:val="000B6EBD"/>
    <w:rsid w:val="000B6F9E"/>
    <w:rsid w:val="000B70B0"/>
    <w:rsid w:val="000B720A"/>
    <w:rsid w:val="000B72A1"/>
    <w:rsid w:val="000B7314"/>
    <w:rsid w:val="000B743B"/>
    <w:rsid w:val="000B75C3"/>
    <w:rsid w:val="000B76B5"/>
    <w:rsid w:val="000B7824"/>
    <w:rsid w:val="000B7875"/>
    <w:rsid w:val="000B7904"/>
    <w:rsid w:val="000B7B6F"/>
    <w:rsid w:val="000B7C3E"/>
    <w:rsid w:val="000B7D52"/>
    <w:rsid w:val="000B7EE4"/>
    <w:rsid w:val="000B7FA0"/>
    <w:rsid w:val="000B7FE6"/>
    <w:rsid w:val="000C0246"/>
    <w:rsid w:val="000C0283"/>
    <w:rsid w:val="000C0418"/>
    <w:rsid w:val="000C0458"/>
    <w:rsid w:val="000C04A9"/>
    <w:rsid w:val="000C05C2"/>
    <w:rsid w:val="000C06CA"/>
    <w:rsid w:val="000C0890"/>
    <w:rsid w:val="000C08C2"/>
    <w:rsid w:val="000C0991"/>
    <w:rsid w:val="000C0BB8"/>
    <w:rsid w:val="000C0C79"/>
    <w:rsid w:val="000C0C88"/>
    <w:rsid w:val="000C0D9C"/>
    <w:rsid w:val="000C0DC4"/>
    <w:rsid w:val="000C0EA0"/>
    <w:rsid w:val="000C0EC1"/>
    <w:rsid w:val="000C0ED6"/>
    <w:rsid w:val="000C0EEE"/>
    <w:rsid w:val="000C0F12"/>
    <w:rsid w:val="000C0F42"/>
    <w:rsid w:val="000C0F8D"/>
    <w:rsid w:val="000C1070"/>
    <w:rsid w:val="000C1139"/>
    <w:rsid w:val="000C11EE"/>
    <w:rsid w:val="000C125D"/>
    <w:rsid w:val="000C13D4"/>
    <w:rsid w:val="000C13F6"/>
    <w:rsid w:val="000C15E6"/>
    <w:rsid w:val="000C1767"/>
    <w:rsid w:val="000C18B8"/>
    <w:rsid w:val="000C19E3"/>
    <w:rsid w:val="000C1A42"/>
    <w:rsid w:val="000C1A5B"/>
    <w:rsid w:val="000C1BCE"/>
    <w:rsid w:val="000C1E0C"/>
    <w:rsid w:val="000C1E49"/>
    <w:rsid w:val="000C1EC1"/>
    <w:rsid w:val="000C1EC7"/>
    <w:rsid w:val="000C20FC"/>
    <w:rsid w:val="000C2311"/>
    <w:rsid w:val="000C2407"/>
    <w:rsid w:val="000C2411"/>
    <w:rsid w:val="000C2620"/>
    <w:rsid w:val="000C2645"/>
    <w:rsid w:val="000C296A"/>
    <w:rsid w:val="000C2986"/>
    <w:rsid w:val="000C2CB2"/>
    <w:rsid w:val="000C2CFA"/>
    <w:rsid w:val="000C2EA6"/>
    <w:rsid w:val="000C2F52"/>
    <w:rsid w:val="000C308B"/>
    <w:rsid w:val="000C3248"/>
    <w:rsid w:val="000C325B"/>
    <w:rsid w:val="000C32CE"/>
    <w:rsid w:val="000C34D1"/>
    <w:rsid w:val="000C3511"/>
    <w:rsid w:val="000C358A"/>
    <w:rsid w:val="000C36E4"/>
    <w:rsid w:val="000C3786"/>
    <w:rsid w:val="000C37BC"/>
    <w:rsid w:val="000C37DB"/>
    <w:rsid w:val="000C383D"/>
    <w:rsid w:val="000C3932"/>
    <w:rsid w:val="000C3972"/>
    <w:rsid w:val="000C3C58"/>
    <w:rsid w:val="000C3DBF"/>
    <w:rsid w:val="000C3FFA"/>
    <w:rsid w:val="000C4007"/>
    <w:rsid w:val="000C4029"/>
    <w:rsid w:val="000C40FC"/>
    <w:rsid w:val="000C4155"/>
    <w:rsid w:val="000C4175"/>
    <w:rsid w:val="000C41B7"/>
    <w:rsid w:val="000C425B"/>
    <w:rsid w:val="000C4334"/>
    <w:rsid w:val="000C442C"/>
    <w:rsid w:val="000C44F9"/>
    <w:rsid w:val="000C45F0"/>
    <w:rsid w:val="000C467A"/>
    <w:rsid w:val="000C4814"/>
    <w:rsid w:val="000C4955"/>
    <w:rsid w:val="000C4AE3"/>
    <w:rsid w:val="000C4C4D"/>
    <w:rsid w:val="000C4C71"/>
    <w:rsid w:val="000C4D1C"/>
    <w:rsid w:val="000C4D67"/>
    <w:rsid w:val="000C4DB1"/>
    <w:rsid w:val="000C4F5C"/>
    <w:rsid w:val="000C4FFC"/>
    <w:rsid w:val="000C5130"/>
    <w:rsid w:val="000C5229"/>
    <w:rsid w:val="000C5255"/>
    <w:rsid w:val="000C52A2"/>
    <w:rsid w:val="000C53FA"/>
    <w:rsid w:val="000C5482"/>
    <w:rsid w:val="000C5505"/>
    <w:rsid w:val="000C5535"/>
    <w:rsid w:val="000C5543"/>
    <w:rsid w:val="000C5651"/>
    <w:rsid w:val="000C5851"/>
    <w:rsid w:val="000C5977"/>
    <w:rsid w:val="000C5AB6"/>
    <w:rsid w:val="000C5ADF"/>
    <w:rsid w:val="000C5CF9"/>
    <w:rsid w:val="000C6055"/>
    <w:rsid w:val="000C609C"/>
    <w:rsid w:val="000C6114"/>
    <w:rsid w:val="000C63F6"/>
    <w:rsid w:val="000C647A"/>
    <w:rsid w:val="000C64BF"/>
    <w:rsid w:val="000C65CD"/>
    <w:rsid w:val="000C669C"/>
    <w:rsid w:val="000C66E2"/>
    <w:rsid w:val="000C670F"/>
    <w:rsid w:val="000C6727"/>
    <w:rsid w:val="000C6732"/>
    <w:rsid w:val="000C675E"/>
    <w:rsid w:val="000C67DB"/>
    <w:rsid w:val="000C69FB"/>
    <w:rsid w:val="000C6A1E"/>
    <w:rsid w:val="000C6B6F"/>
    <w:rsid w:val="000C6DFF"/>
    <w:rsid w:val="000C6EC3"/>
    <w:rsid w:val="000C7040"/>
    <w:rsid w:val="000C7045"/>
    <w:rsid w:val="000C70CB"/>
    <w:rsid w:val="000C7115"/>
    <w:rsid w:val="000C7612"/>
    <w:rsid w:val="000C7716"/>
    <w:rsid w:val="000C77BE"/>
    <w:rsid w:val="000C783D"/>
    <w:rsid w:val="000C7F62"/>
    <w:rsid w:val="000D0246"/>
    <w:rsid w:val="000D0248"/>
    <w:rsid w:val="000D0614"/>
    <w:rsid w:val="000D0622"/>
    <w:rsid w:val="000D06D2"/>
    <w:rsid w:val="000D071D"/>
    <w:rsid w:val="000D0A64"/>
    <w:rsid w:val="000D0AF7"/>
    <w:rsid w:val="000D0DBA"/>
    <w:rsid w:val="000D0FB0"/>
    <w:rsid w:val="000D0FD2"/>
    <w:rsid w:val="000D1014"/>
    <w:rsid w:val="000D104B"/>
    <w:rsid w:val="000D10E9"/>
    <w:rsid w:val="000D12D0"/>
    <w:rsid w:val="000D1350"/>
    <w:rsid w:val="000D147E"/>
    <w:rsid w:val="000D14C0"/>
    <w:rsid w:val="000D15D1"/>
    <w:rsid w:val="000D1630"/>
    <w:rsid w:val="000D164B"/>
    <w:rsid w:val="000D171D"/>
    <w:rsid w:val="000D182B"/>
    <w:rsid w:val="000D1A38"/>
    <w:rsid w:val="000D1A58"/>
    <w:rsid w:val="000D1A5D"/>
    <w:rsid w:val="000D1EBC"/>
    <w:rsid w:val="000D1F95"/>
    <w:rsid w:val="000D1FC1"/>
    <w:rsid w:val="000D200A"/>
    <w:rsid w:val="000D2084"/>
    <w:rsid w:val="000D21F1"/>
    <w:rsid w:val="000D23FD"/>
    <w:rsid w:val="000D2459"/>
    <w:rsid w:val="000D2603"/>
    <w:rsid w:val="000D2665"/>
    <w:rsid w:val="000D26B7"/>
    <w:rsid w:val="000D26DB"/>
    <w:rsid w:val="000D278B"/>
    <w:rsid w:val="000D27DF"/>
    <w:rsid w:val="000D2852"/>
    <w:rsid w:val="000D2921"/>
    <w:rsid w:val="000D2961"/>
    <w:rsid w:val="000D2AF1"/>
    <w:rsid w:val="000D2B42"/>
    <w:rsid w:val="000D2C73"/>
    <w:rsid w:val="000D2D8F"/>
    <w:rsid w:val="000D2DF9"/>
    <w:rsid w:val="000D2EBA"/>
    <w:rsid w:val="000D305E"/>
    <w:rsid w:val="000D33D7"/>
    <w:rsid w:val="000D343C"/>
    <w:rsid w:val="000D3606"/>
    <w:rsid w:val="000D3675"/>
    <w:rsid w:val="000D36DE"/>
    <w:rsid w:val="000D3731"/>
    <w:rsid w:val="000D3775"/>
    <w:rsid w:val="000D3B6F"/>
    <w:rsid w:val="000D3C88"/>
    <w:rsid w:val="000D3E1D"/>
    <w:rsid w:val="000D3E37"/>
    <w:rsid w:val="000D404C"/>
    <w:rsid w:val="000D4055"/>
    <w:rsid w:val="000D40EB"/>
    <w:rsid w:val="000D4167"/>
    <w:rsid w:val="000D4173"/>
    <w:rsid w:val="000D421A"/>
    <w:rsid w:val="000D4273"/>
    <w:rsid w:val="000D42A3"/>
    <w:rsid w:val="000D42E7"/>
    <w:rsid w:val="000D4592"/>
    <w:rsid w:val="000D4693"/>
    <w:rsid w:val="000D4735"/>
    <w:rsid w:val="000D4811"/>
    <w:rsid w:val="000D4929"/>
    <w:rsid w:val="000D49AB"/>
    <w:rsid w:val="000D4A61"/>
    <w:rsid w:val="000D4A68"/>
    <w:rsid w:val="000D4A7D"/>
    <w:rsid w:val="000D4AFC"/>
    <w:rsid w:val="000D4C4E"/>
    <w:rsid w:val="000D4EDC"/>
    <w:rsid w:val="000D4FD2"/>
    <w:rsid w:val="000D4FD9"/>
    <w:rsid w:val="000D507D"/>
    <w:rsid w:val="000D50E6"/>
    <w:rsid w:val="000D5176"/>
    <w:rsid w:val="000D518C"/>
    <w:rsid w:val="000D5212"/>
    <w:rsid w:val="000D58A5"/>
    <w:rsid w:val="000D5A10"/>
    <w:rsid w:val="000D5AE6"/>
    <w:rsid w:val="000D5C68"/>
    <w:rsid w:val="000D5E24"/>
    <w:rsid w:val="000D5E67"/>
    <w:rsid w:val="000D6083"/>
    <w:rsid w:val="000D6244"/>
    <w:rsid w:val="000D6359"/>
    <w:rsid w:val="000D644C"/>
    <w:rsid w:val="000D6498"/>
    <w:rsid w:val="000D67B6"/>
    <w:rsid w:val="000D695E"/>
    <w:rsid w:val="000D6A54"/>
    <w:rsid w:val="000D6C16"/>
    <w:rsid w:val="000D6C69"/>
    <w:rsid w:val="000D6DDF"/>
    <w:rsid w:val="000D6ED0"/>
    <w:rsid w:val="000D70F7"/>
    <w:rsid w:val="000D7288"/>
    <w:rsid w:val="000D72C0"/>
    <w:rsid w:val="000D7310"/>
    <w:rsid w:val="000D7411"/>
    <w:rsid w:val="000D74EC"/>
    <w:rsid w:val="000D7546"/>
    <w:rsid w:val="000D78E6"/>
    <w:rsid w:val="000D792C"/>
    <w:rsid w:val="000D7AFB"/>
    <w:rsid w:val="000D7C01"/>
    <w:rsid w:val="000D7D48"/>
    <w:rsid w:val="000D7DD9"/>
    <w:rsid w:val="000D7E2D"/>
    <w:rsid w:val="000D7F13"/>
    <w:rsid w:val="000D7FDB"/>
    <w:rsid w:val="000E00CF"/>
    <w:rsid w:val="000E02A8"/>
    <w:rsid w:val="000E02B8"/>
    <w:rsid w:val="000E0415"/>
    <w:rsid w:val="000E0422"/>
    <w:rsid w:val="000E0423"/>
    <w:rsid w:val="000E05F5"/>
    <w:rsid w:val="000E067F"/>
    <w:rsid w:val="000E06E7"/>
    <w:rsid w:val="000E0808"/>
    <w:rsid w:val="000E08A4"/>
    <w:rsid w:val="000E08E1"/>
    <w:rsid w:val="000E0921"/>
    <w:rsid w:val="000E098D"/>
    <w:rsid w:val="000E0B66"/>
    <w:rsid w:val="000E0C00"/>
    <w:rsid w:val="000E0D63"/>
    <w:rsid w:val="000E10BD"/>
    <w:rsid w:val="000E1151"/>
    <w:rsid w:val="000E118E"/>
    <w:rsid w:val="000E1327"/>
    <w:rsid w:val="000E14F6"/>
    <w:rsid w:val="000E15A5"/>
    <w:rsid w:val="000E179A"/>
    <w:rsid w:val="000E17AC"/>
    <w:rsid w:val="000E1A88"/>
    <w:rsid w:val="000E1AB0"/>
    <w:rsid w:val="000E1CC9"/>
    <w:rsid w:val="000E1D4F"/>
    <w:rsid w:val="000E1EFB"/>
    <w:rsid w:val="000E1F18"/>
    <w:rsid w:val="000E1F50"/>
    <w:rsid w:val="000E1F63"/>
    <w:rsid w:val="000E1FD9"/>
    <w:rsid w:val="000E202A"/>
    <w:rsid w:val="000E204E"/>
    <w:rsid w:val="000E219A"/>
    <w:rsid w:val="000E21CE"/>
    <w:rsid w:val="000E22B8"/>
    <w:rsid w:val="000E23C9"/>
    <w:rsid w:val="000E23F2"/>
    <w:rsid w:val="000E242F"/>
    <w:rsid w:val="000E2596"/>
    <w:rsid w:val="000E260D"/>
    <w:rsid w:val="000E2628"/>
    <w:rsid w:val="000E287F"/>
    <w:rsid w:val="000E28AB"/>
    <w:rsid w:val="000E29AE"/>
    <w:rsid w:val="000E2A08"/>
    <w:rsid w:val="000E2A3C"/>
    <w:rsid w:val="000E2CD2"/>
    <w:rsid w:val="000E3153"/>
    <w:rsid w:val="000E31FC"/>
    <w:rsid w:val="000E325D"/>
    <w:rsid w:val="000E325E"/>
    <w:rsid w:val="000E32DA"/>
    <w:rsid w:val="000E3385"/>
    <w:rsid w:val="000E359E"/>
    <w:rsid w:val="000E35FA"/>
    <w:rsid w:val="000E3617"/>
    <w:rsid w:val="000E3638"/>
    <w:rsid w:val="000E36E3"/>
    <w:rsid w:val="000E384E"/>
    <w:rsid w:val="000E3863"/>
    <w:rsid w:val="000E396F"/>
    <w:rsid w:val="000E3A7B"/>
    <w:rsid w:val="000E3A8D"/>
    <w:rsid w:val="000E3C58"/>
    <w:rsid w:val="000E3D4D"/>
    <w:rsid w:val="000E3E73"/>
    <w:rsid w:val="000E3FB4"/>
    <w:rsid w:val="000E40AF"/>
    <w:rsid w:val="000E411A"/>
    <w:rsid w:val="000E418D"/>
    <w:rsid w:val="000E4290"/>
    <w:rsid w:val="000E47C3"/>
    <w:rsid w:val="000E4A2E"/>
    <w:rsid w:val="000E4ADA"/>
    <w:rsid w:val="000E4B84"/>
    <w:rsid w:val="000E4C57"/>
    <w:rsid w:val="000E4CB7"/>
    <w:rsid w:val="000E4CE4"/>
    <w:rsid w:val="000E4E23"/>
    <w:rsid w:val="000E4E70"/>
    <w:rsid w:val="000E4EA4"/>
    <w:rsid w:val="000E509F"/>
    <w:rsid w:val="000E5153"/>
    <w:rsid w:val="000E5169"/>
    <w:rsid w:val="000E523A"/>
    <w:rsid w:val="000E52C1"/>
    <w:rsid w:val="000E5549"/>
    <w:rsid w:val="000E5608"/>
    <w:rsid w:val="000E5822"/>
    <w:rsid w:val="000E5B16"/>
    <w:rsid w:val="000E5BEF"/>
    <w:rsid w:val="000E5C0F"/>
    <w:rsid w:val="000E5C4D"/>
    <w:rsid w:val="000E5CAF"/>
    <w:rsid w:val="000E5E7A"/>
    <w:rsid w:val="000E60AB"/>
    <w:rsid w:val="000E6113"/>
    <w:rsid w:val="000E6228"/>
    <w:rsid w:val="000E62DE"/>
    <w:rsid w:val="000E6343"/>
    <w:rsid w:val="000E641F"/>
    <w:rsid w:val="000E6437"/>
    <w:rsid w:val="000E6636"/>
    <w:rsid w:val="000E6719"/>
    <w:rsid w:val="000E69C0"/>
    <w:rsid w:val="000E6C2A"/>
    <w:rsid w:val="000E6D81"/>
    <w:rsid w:val="000E6F88"/>
    <w:rsid w:val="000E6FE9"/>
    <w:rsid w:val="000E7157"/>
    <w:rsid w:val="000E716C"/>
    <w:rsid w:val="000E73E4"/>
    <w:rsid w:val="000E74C5"/>
    <w:rsid w:val="000E75AF"/>
    <w:rsid w:val="000E75BC"/>
    <w:rsid w:val="000E762A"/>
    <w:rsid w:val="000E7744"/>
    <w:rsid w:val="000E78BA"/>
    <w:rsid w:val="000E79A3"/>
    <w:rsid w:val="000E7B13"/>
    <w:rsid w:val="000E7BFE"/>
    <w:rsid w:val="000E7D4F"/>
    <w:rsid w:val="000E7EA3"/>
    <w:rsid w:val="000E7FB8"/>
    <w:rsid w:val="000F0300"/>
    <w:rsid w:val="000F04DC"/>
    <w:rsid w:val="000F0646"/>
    <w:rsid w:val="000F067A"/>
    <w:rsid w:val="000F095F"/>
    <w:rsid w:val="000F0961"/>
    <w:rsid w:val="000F0A5C"/>
    <w:rsid w:val="000F0AAA"/>
    <w:rsid w:val="000F0B1A"/>
    <w:rsid w:val="000F0B51"/>
    <w:rsid w:val="000F0BF3"/>
    <w:rsid w:val="000F0C0A"/>
    <w:rsid w:val="000F0D2A"/>
    <w:rsid w:val="000F0FDC"/>
    <w:rsid w:val="000F1021"/>
    <w:rsid w:val="000F11E1"/>
    <w:rsid w:val="000F13A9"/>
    <w:rsid w:val="000F1510"/>
    <w:rsid w:val="000F16A4"/>
    <w:rsid w:val="000F1A57"/>
    <w:rsid w:val="000F1CFE"/>
    <w:rsid w:val="000F1D75"/>
    <w:rsid w:val="000F1F7A"/>
    <w:rsid w:val="000F208F"/>
    <w:rsid w:val="000F2247"/>
    <w:rsid w:val="000F22F9"/>
    <w:rsid w:val="000F2371"/>
    <w:rsid w:val="000F23F9"/>
    <w:rsid w:val="000F267B"/>
    <w:rsid w:val="000F275D"/>
    <w:rsid w:val="000F276A"/>
    <w:rsid w:val="000F28E6"/>
    <w:rsid w:val="000F29B7"/>
    <w:rsid w:val="000F2A25"/>
    <w:rsid w:val="000F2AB4"/>
    <w:rsid w:val="000F2AF9"/>
    <w:rsid w:val="000F2CD1"/>
    <w:rsid w:val="000F2EF5"/>
    <w:rsid w:val="000F2F0B"/>
    <w:rsid w:val="000F3024"/>
    <w:rsid w:val="000F30C7"/>
    <w:rsid w:val="000F3105"/>
    <w:rsid w:val="000F315A"/>
    <w:rsid w:val="000F33BF"/>
    <w:rsid w:val="000F350D"/>
    <w:rsid w:val="000F363B"/>
    <w:rsid w:val="000F37C7"/>
    <w:rsid w:val="000F3855"/>
    <w:rsid w:val="000F3BEB"/>
    <w:rsid w:val="000F3CC5"/>
    <w:rsid w:val="000F3D46"/>
    <w:rsid w:val="000F3E40"/>
    <w:rsid w:val="000F3E4E"/>
    <w:rsid w:val="000F3F1F"/>
    <w:rsid w:val="000F4004"/>
    <w:rsid w:val="000F403A"/>
    <w:rsid w:val="000F4054"/>
    <w:rsid w:val="000F4196"/>
    <w:rsid w:val="000F4442"/>
    <w:rsid w:val="000F445B"/>
    <w:rsid w:val="000F44F0"/>
    <w:rsid w:val="000F4506"/>
    <w:rsid w:val="000F458C"/>
    <w:rsid w:val="000F46CB"/>
    <w:rsid w:val="000F4932"/>
    <w:rsid w:val="000F49A6"/>
    <w:rsid w:val="000F49E4"/>
    <w:rsid w:val="000F4C08"/>
    <w:rsid w:val="000F4D40"/>
    <w:rsid w:val="000F4F6B"/>
    <w:rsid w:val="000F4F96"/>
    <w:rsid w:val="000F5018"/>
    <w:rsid w:val="000F513B"/>
    <w:rsid w:val="000F5389"/>
    <w:rsid w:val="000F55AD"/>
    <w:rsid w:val="000F57A9"/>
    <w:rsid w:val="000F58C1"/>
    <w:rsid w:val="000F5DA2"/>
    <w:rsid w:val="000F5DCF"/>
    <w:rsid w:val="000F619D"/>
    <w:rsid w:val="000F6336"/>
    <w:rsid w:val="000F635B"/>
    <w:rsid w:val="000F6395"/>
    <w:rsid w:val="000F6485"/>
    <w:rsid w:val="000F65E0"/>
    <w:rsid w:val="000F671D"/>
    <w:rsid w:val="000F6736"/>
    <w:rsid w:val="000F683A"/>
    <w:rsid w:val="000F6852"/>
    <w:rsid w:val="000F69EF"/>
    <w:rsid w:val="000F6A14"/>
    <w:rsid w:val="000F6B02"/>
    <w:rsid w:val="000F6C7B"/>
    <w:rsid w:val="000F6CA1"/>
    <w:rsid w:val="000F6CEA"/>
    <w:rsid w:val="000F6E75"/>
    <w:rsid w:val="000F6F1F"/>
    <w:rsid w:val="000F7016"/>
    <w:rsid w:val="000F7057"/>
    <w:rsid w:val="000F72A5"/>
    <w:rsid w:val="000F72F6"/>
    <w:rsid w:val="000F732D"/>
    <w:rsid w:val="000F7352"/>
    <w:rsid w:val="000F735E"/>
    <w:rsid w:val="000F73AE"/>
    <w:rsid w:val="000F743D"/>
    <w:rsid w:val="000F7561"/>
    <w:rsid w:val="000F75A0"/>
    <w:rsid w:val="000F761F"/>
    <w:rsid w:val="000F767D"/>
    <w:rsid w:val="000F796E"/>
    <w:rsid w:val="000F79F4"/>
    <w:rsid w:val="000F7A9D"/>
    <w:rsid w:val="000F7C52"/>
    <w:rsid w:val="00100095"/>
    <w:rsid w:val="00100180"/>
    <w:rsid w:val="001001C5"/>
    <w:rsid w:val="001001D0"/>
    <w:rsid w:val="0010020A"/>
    <w:rsid w:val="00100642"/>
    <w:rsid w:val="00100763"/>
    <w:rsid w:val="0010080F"/>
    <w:rsid w:val="001008B9"/>
    <w:rsid w:val="00100904"/>
    <w:rsid w:val="00100B1C"/>
    <w:rsid w:val="00100C20"/>
    <w:rsid w:val="00100C59"/>
    <w:rsid w:val="00100CAF"/>
    <w:rsid w:val="00100DB0"/>
    <w:rsid w:val="00100DED"/>
    <w:rsid w:val="00100E62"/>
    <w:rsid w:val="00100EC6"/>
    <w:rsid w:val="00100F0F"/>
    <w:rsid w:val="0010125F"/>
    <w:rsid w:val="00101293"/>
    <w:rsid w:val="001012D2"/>
    <w:rsid w:val="00101328"/>
    <w:rsid w:val="001013C4"/>
    <w:rsid w:val="00101405"/>
    <w:rsid w:val="00101507"/>
    <w:rsid w:val="00101578"/>
    <w:rsid w:val="00101581"/>
    <w:rsid w:val="0010184D"/>
    <w:rsid w:val="001018C4"/>
    <w:rsid w:val="0010192C"/>
    <w:rsid w:val="00101A71"/>
    <w:rsid w:val="00101C9F"/>
    <w:rsid w:val="00101D4C"/>
    <w:rsid w:val="00101E55"/>
    <w:rsid w:val="00101E9E"/>
    <w:rsid w:val="00101F2E"/>
    <w:rsid w:val="00102136"/>
    <w:rsid w:val="001021F7"/>
    <w:rsid w:val="001022DF"/>
    <w:rsid w:val="0010246E"/>
    <w:rsid w:val="001024C6"/>
    <w:rsid w:val="0010268D"/>
    <w:rsid w:val="00102861"/>
    <w:rsid w:val="0010297D"/>
    <w:rsid w:val="00102ABF"/>
    <w:rsid w:val="00102B73"/>
    <w:rsid w:val="00102C31"/>
    <w:rsid w:val="00102C4A"/>
    <w:rsid w:val="00102C51"/>
    <w:rsid w:val="00102F0A"/>
    <w:rsid w:val="00102FA0"/>
    <w:rsid w:val="00102FA2"/>
    <w:rsid w:val="00102FC8"/>
    <w:rsid w:val="00103199"/>
    <w:rsid w:val="001032FF"/>
    <w:rsid w:val="00103426"/>
    <w:rsid w:val="00103460"/>
    <w:rsid w:val="0010348F"/>
    <w:rsid w:val="001034D0"/>
    <w:rsid w:val="00103503"/>
    <w:rsid w:val="0010353E"/>
    <w:rsid w:val="0010356C"/>
    <w:rsid w:val="0010357B"/>
    <w:rsid w:val="00103626"/>
    <w:rsid w:val="0010373E"/>
    <w:rsid w:val="00103811"/>
    <w:rsid w:val="0010389B"/>
    <w:rsid w:val="001039E6"/>
    <w:rsid w:val="00103CA4"/>
    <w:rsid w:val="00103CE7"/>
    <w:rsid w:val="00103CEF"/>
    <w:rsid w:val="00103D95"/>
    <w:rsid w:val="00103E22"/>
    <w:rsid w:val="0010404A"/>
    <w:rsid w:val="001040D0"/>
    <w:rsid w:val="00104264"/>
    <w:rsid w:val="00104375"/>
    <w:rsid w:val="001043E0"/>
    <w:rsid w:val="0010440C"/>
    <w:rsid w:val="00104426"/>
    <w:rsid w:val="00104594"/>
    <w:rsid w:val="001046FF"/>
    <w:rsid w:val="0010477A"/>
    <w:rsid w:val="001047BE"/>
    <w:rsid w:val="001048FE"/>
    <w:rsid w:val="00104965"/>
    <w:rsid w:val="00104A09"/>
    <w:rsid w:val="00104A9C"/>
    <w:rsid w:val="00104CEC"/>
    <w:rsid w:val="00105065"/>
    <w:rsid w:val="001050A9"/>
    <w:rsid w:val="001052AC"/>
    <w:rsid w:val="001052BC"/>
    <w:rsid w:val="001052C4"/>
    <w:rsid w:val="0010534F"/>
    <w:rsid w:val="00105452"/>
    <w:rsid w:val="00105695"/>
    <w:rsid w:val="00105838"/>
    <w:rsid w:val="001058E1"/>
    <w:rsid w:val="001058EB"/>
    <w:rsid w:val="001058F7"/>
    <w:rsid w:val="00105ACE"/>
    <w:rsid w:val="00105B93"/>
    <w:rsid w:val="00105BB4"/>
    <w:rsid w:val="00105CE8"/>
    <w:rsid w:val="00105FCC"/>
    <w:rsid w:val="00106036"/>
    <w:rsid w:val="00106648"/>
    <w:rsid w:val="001066E5"/>
    <w:rsid w:val="0010673F"/>
    <w:rsid w:val="0010687F"/>
    <w:rsid w:val="001068EF"/>
    <w:rsid w:val="001069A7"/>
    <w:rsid w:val="001069F8"/>
    <w:rsid w:val="00106B9C"/>
    <w:rsid w:val="00106C66"/>
    <w:rsid w:val="00106D89"/>
    <w:rsid w:val="00106E81"/>
    <w:rsid w:val="00106F5D"/>
    <w:rsid w:val="00107041"/>
    <w:rsid w:val="00107067"/>
    <w:rsid w:val="00107120"/>
    <w:rsid w:val="00107141"/>
    <w:rsid w:val="001071C0"/>
    <w:rsid w:val="001071F0"/>
    <w:rsid w:val="0010725A"/>
    <w:rsid w:val="001072FC"/>
    <w:rsid w:val="0010734A"/>
    <w:rsid w:val="001073A8"/>
    <w:rsid w:val="00107462"/>
    <w:rsid w:val="0010747C"/>
    <w:rsid w:val="001074CE"/>
    <w:rsid w:val="001074FE"/>
    <w:rsid w:val="00107500"/>
    <w:rsid w:val="00107583"/>
    <w:rsid w:val="0010762A"/>
    <w:rsid w:val="0010764A"/>
    <w:rsid w:val="00107694"/>
    <w:rsid w:val="001076E1"/>
    <w:rsid w:val="001079A6"/>
    <w:rsid w:val="00107A33"/>
    <w:rsid w:val="00107ADA"/>
    <w:rsid w:val="00107D4D"/>
    <w:rsid w:val="00107DE5"/>
    <w:rsid w:val="00107DE8"/>
    <w:rsid w:val="00107FFE"/>
    <w:rsid w:val="00110114"/>
    <w:rsid w:val="00110290"/>
    <w:rsid w:val="001103DF"/>
    <w:rsid w:val="00110460"/>
    <w:rsid w:val="001104DC"/>
    <w:rsid w:val="00110516"/>
    <w:rsid w:val="00110526"/>
    <w:rsid w:val="00110542"/>
    <w:rsid w:val="0011069E"/>
    <w:rsid w:val="00110868"/>
    <w:rsid w:val="00110907"/>
    <w:rsid w:val="001109A4"/>
    <w:rsid w:val="00110B81"/>
    <w:rsid w:val="00111067"/>
    <w:rsid w:val="001110AA"/>
    <w:rsid w:val="0011125D"/>
    <w:rsid w:val="00111299"/>
    <w:rsid w:val="00111400"/>
    <w:rsid w:val="00111469"/>
    <w:rsid w:val="001115ED"/>
    <w:rsid w:val="0011165A"/>
    <w:rsid w:val="00111743"/>
    <w:rsid w:val="00111AE1"/>
    <w:rsid w:val="00111AFF"/>
    <w:rsid w:val="00111C85"/>
    <w:rsid w:val="00111D31"/>
    <w:rsid w:val="001120FD"/>
    <w:rsid w:val="0011240B"/>
    <w:rsid w:val="001125D6"/>
    <w:rsid w:val="001125E2"/>
    <w:rsid w:val="0011282C"/>
    <w:rsid w:val="00112A18"/>
    <w:rsid w:val="00112BB0"/>
    <w:rsid w:val="00112DDF"/>
    <w:rsid w:val="00112DE9"/>
    <w:rsid w:val="00112E85"/>
    <w:rsid w:val="00112EDA"/>
    <w:rsid w:val="00112F3F"/>
    <w:rsid w:val="00113044"/>
    <w:rsid w:val="001131C8"/>
    <w:rsid w:val="00113352"/>
    <w:rsid w:val="0011352B"/>
    <w:rsid w:val="0011359C"/>
    <w:rsid w:val="001137A6"/>
    <w:rsid w:val="00113963"/>
    <w:rsid w:val="00113AF3"/>
    <w:rsid w:val="00113AF6"/>
    <w:rsid w:val="00113B1B"/>
    <w:rsid w:val="00113CBF"/>
    <w:rsid w:val="00113D0C"/>
    <w:rsid w:val="00113FCF"/>
    <w:rsid w:val="0011402C"/>
    <w:rsid w:val="00114060"/>
    <w:rsid w:val="0011409A"/>
    <w:rsid w:val="001140AF"/>
    <w:rsid w:val="0011416B"/>
    <w:rsid w:val="0011425D"/>
    <w:rsid w:val="0011431D"/>
    <w:rsid w:val="00114390"/>
    <w:rsid w:val="001144AD"/>
    <w:rsid w:val="0011469E"/>
    <w:rsid w:val="001146C5"/>
    <w:rsid w:val="001146D0"/>
    <w:rsid w:val="001146DD"/>
    <w:rsid w:val="00114707"/>
    <w:rsid w:val="0011475F"/>
    <w:rsid w:val="00114958"/>
    <w:rsid w:val="001149AD"/>
    <w:rsid w:val="00114A0A"/>
    <w:rsid w:val="00114B0D"/>
    <w:rsid w:val="00114B38"/>
    <w:rsid w:val="00114BEF"/>
    <w:rsid w:val="00114CC2"/>
    <w:rsid w:val="00114EDB"/>
    <w:rsid w:val="00114F05"/>
    <w:rsid w:val="001150FD"/>
    <w:rsid w:val="001151D7"/>
    <w:rsid w:val="00115232"/>
    <w:rsid w:val="0011539C"/>
    <w:rsid w:val="001153C5"/>
    <w:rsid w:val="00115450"/>
    <w:rsid w:val="001157A8"/>
    <w:rsid w:val="00115909"/>
    <w:rsid w:val="00115977"/>
    <w:rsid w:val="0011598D"/>
    <w:rsid w:val="00115991"/>
    <w:rsid w:val="00115D79"/>
    <w:rsid w:val="00115E16"/>
    <w:rsid w:val="00115E60"/>
    <w:rsid w:val="00115F0B"/>
    <w:rsid w:val="00115F47"/>
    <w:rsid w:val="00116056"/>
    <w:rsid w:val="001160BA"/>
    <w:rsid w:val="001161C4"/>
    <w:rsid w:val="00116312"/>
    <w:rsid w:val="001164C1"/>
    <w:rsid w:val="00116711"/>
    <w:rsid w:val="00116735"/>
    <w:rsid w:val="0011677E"/>
    <w:rsid w:val="00116859"/>
    <w:rsid w:val="00116B23"/>
    <w:rsid w:val="00116B90"/>
    <w:rsid w:val="00116C73"/>
    <w:rsid w:val="00116E19"/>
    <w:rsid w:val="0011704E"/>
    <w:rsid w:val="00117116"/>
    <w:rsid w:val="0011719C"/>
    <w:rsid w:val="001171E2"/>
    <w:rsid w:val="00117244"/>
    <w:rsid w:val="00117374"/>
    <w:rsid w:val="0011737D"/>
    <w:rsid w:val="001174D0"/>
    <w:rsid w:val="0011765E"/>
    <w:rsid w:val="001176F2"/>
    <w:rsid w:val="001176FA"/>
    <w:rsid w:val="00117877"/>
    <w:rsid w:val="00117935"/>
    <w:rsid w:val="001179CC"/>
    <w:rsid w:val="00117A1E"/>
    <w:rsid w:val="00117A5F"/>
    <w:rsid w:val="00117AFA"/>
    <w:rsid w:val="00117BA2"/>
    <w:rsid w:val="00117BED"/>
    <w:rsid w:val="00117C90"/>
    <w:rsid w:val="00117F85"/>
    <w:rsid w:val="00120048"/>
    <w:rsid w:val="001200B5"/>
    <w:rsid w:val="00120240"/>
    <w:rsid w:val="0012045E"/>
    <w:rsid w:val="001204EA"/>
    <w:rsid w:val="0012057D"/>
    <w:rsid w:val="00120682"/>
    <w:rsid w:val="001206B9"/>
    <w:rsid w:val="001206D9"/>
    <w:rsid w:val="001206FA"/>
    <w:rsid w:val="00120946"/>
    <w:rsid w:val="00120980"/>
    <w:rsid w:val="00120B55"/>
    <w:rsid w:val="00120D1B"/>
    <w:rsid w:val="00120EB1"/>
    <w:rsid w:val="00120FDC"/>
    <w:rsid w:val="001210AE"/>
    <w:rsid w:val="00121135"/>
    <w:rsid w:val="0012121F"/>
    <w:rsid w:val="00121687"/>
    <w:rsid w:val="00121A47"/>
    <w:rsid w:val="00121AA5"/>
    <w:rsid w:val="00121B0F"/>
    <w:rsid w:val="00121B67"/>
    <w:rsid w:val="00121C0F"/>
    <w:rsid w:val="00121CBA"/>
    <w:rsid w:val="00121F38"/>
    <w:rsid w:val="00122148"/>
    <w:rsid w:val="001221EC"/>
    <w:rsid w:val="00122278"/>
    <w:rsid w:val="001222F2"/>
    <w:rsid w:val="001222F4"/>
    <w:rsid w:val="00122443"/>
    <w:rsid w:val="001224F2"/>
    <w:rsid w:val="0012269C"/>
    <w:rsid w:val="0012279E"/>
    <w:rsid w:val="00122853"/>
    <w:rsid w:val="0012299C"/>
    <w:rsid w:val="00122AF6"/>
    <w:rsid w:val="00122B25"/>
    <w:rsid w:val="00122C20"/>
    <w:rsid w:val="00122CB6"/>
    <w:rsid w:val="00122D20"/>
    <w:rsid w:val="00122D72"/>
    <w:rsid w:val="00122FE1"/>
    <w:rsid w:val="00123142"/>
    <w:rsid w:val="001236BB"/>
    <w:rsid w:val="0012375A"/>
    <w:rsid w:val="00123893"/>
    <w:rsid w:val="001238CD"/>
    <w:rsid w:val="00123938"/>
    <w:rsid w:val="0012395A"/>
    <w:rsid w:val="00123983"/>
    <w:rsid w:val="00123B77"/>
    <w:rsid w:val="00123BF1"/>
    <w:rsid w:val="00123C0C"/>
    <w:rsid w:val="00123C60"/>
    <w:rsid w:val="00123D90"/>
    <w:rsid w:val="00123E6E"/>
    <w:rsid w:val="00123E97"/>
    <w:rsid w:val="00123F16"/>
    <w:rsid w:val="00123FD5"/>
    <w:rsid w:val="001241E1"/>
    <w:rsid w:val="001242D2"/>
    <w:rsid w:val="00124464"/>
    <w:rsid w:val="0012448E"/>
    <w:rsid w:val="00124558"/>
    <w:rsid w:val="0012455C"/>
    <w:rsid w:val="001248A1"/>
    <w:rsid w:val="00124A87"/>
    <w:rsid w:val="00124BF6"/>
    <w:rsid w:val="00124C81"/>
    <w:rsid w:val="00124DE6"/>
    <w:rsid w:val="00124F03"/>
    <w:rsid w:val="00124F36"/>
    <w:rsid w:val="00124F71"/>
    <w:rsid w:val="00124F8A"/>
    <w:rsid w:val="0012503A"/>
    <w:rsid w:val="00125140"/>
    <w:rsid w:val="00125164"/>
    <w:rsid w:val="00125260"/>
    <w:rsid w:val="00125479"/>
    <w:rsid w:val="001255DC"/>
    <w:rsid w:val="00125644"/>
    <w:rsid w:val="0012571C"/>
    <w:rsid w:val="001258B4"/>
    <w:rsid w:val="00125957"/>
    <w:rsid w:val="00125A27"/>
    <w:rsid w:val="00125ACB"/>
    <w:rsid w:val="00125C53"/>
    <w:rsid w:val="00125CB9"/>
    <w:rsid w:val="00125EA2"/>
    <w:rsid w:val="00125F0F"/>
    <w:rsid w:val="00126041"/>
    <w:rsid w:val="00126166"/>
    <w:rsid w:val="00126189"/>
    <w:rsid w:val="001262B4"/>
    <w:rsid w:val="001263E7"/>
    <w:rsid w:val="0012642A"/>
    <w:rsid w:val="001265E1"/>
    <w:rsid w:val="00126636"/>
    <w:rsid w:val="00126660"/>
    <w:rsid w:val="001266BB"/>
    <w:rsid w:val="001268F9"/>
    <w:rsid w:val="00126966"/>
    <w:rsid w:val="001269B8"/>
    <w:rsid w:val="00126B44"/>
    <w:rsid w:val="00126B5A"/>
    <w:rsid w:val="00126CE6"/>
    <w:rsid w:val="00126D42"/>
    <w:rsid w:val="00126E07"/>
    <w:rsid w:val="00126F10"/>
    <w:rsid w:val="001272C0"/>
    <w:rsid w:val="00127340"/>
    <w:rsid w:val="00127461"/>
    <w:rsid w:val="001274D0"/>
    <w:rsid w:val="0012769F"/>
    <w:rsid w:val="001277DD"/>
    <w:rsid w:val="00127A25"/>
    <w:rsid w:val="00127B53"/>
    <w:rsid w:val="00127BAD"/>
    <w:rsid w:val="00127CC2"/>
    <w:rsid w:val="00127DC9"/>
    <w:rsid w:val="00127E0F"/>
    <w:rsid w:val="00127F59"/>
    <w:rsid w:val="00127F78"/>
    <w:rsid w:val="00127FD9"/>
    <w:rsid w:val="00130151"/>
    <w:rsid w:val="0013040E"/>
    <w:rsid w:val="00130444"/>
    <w:rsid w:val="00130481"/>
    <w:rsid w:val="00130559"/>
    <w:rsid w:val="001306E9"/>
    <w:rsid w:val="001307F2"/>
    <w:rsid w:val="001308E2"/>
    <w:rsid w:val="0013096E"/>
    <w:rsid w:val="001309AB"/>
    <w:rsid w:val="00130A02"/>
    <w:rsid w:val="00130A1C"/>
    <w:rsid w:val="00130B43"/>
    <w:rsid w:val="00130B8C"/>
    <w:rsid w:val="00130BA2"/>
    <w:rsid w:val="00130BDF"/>
    <w:rsid w:val="00130BF0"/>
    <w:rsid w:val="00130C04"/>
    <w:rsid w:val="00130C1D"/>
    <w:rsid w:val="00130DA9"/>
    <w:rsid w:val="00130DAD"/>
    <w:rsid w:val="00130DF7"/>
    <w:rsid w:val="00130E26"/>
    <w:rsid w:val="00130EB1"/>
    <w:rsid w:val="00130F05"/>
    <w:rsid w:val="00130F2A"/>
    <w:rsid w:val="00130F35"/>
    <w:rsid w:val="0013107B"/>
    <w:rsid w:val="0013109B"/>
    <w:rsid w:val="00131262"/>
    <w:rsid w:val="0013158D"/>
    <w:rsid w:val="0013163C"/>
    <w:rsid w:val="0013168B"/>
    <w:rsid w:val="0013169E"/>
    <w:rsid w:val="00131741"/>
    <w:rsid w:val="00131751"/>
    <w:rsid w:val="00131769"/>
    <w:rsid w:val="001317AC"/>
    <w:rsid w:val="00131827"/>
    <w:rsid w:val="00131B38"/>
    <w:rsid w:val="00131F74"/>
    <w:rsid w:val="00132141"/>
    <w:rsid w:val="001322CD"/>
    <w:rsid w:val="00132304"/>
    <w:rsid w:val="00132323"/>
    <w:rsid w:val="001323EC"/>
    <w:rsid w:val="00132439"/>
    <w:rsid w:val="0013244E"/>
    <w:rsid w:val="001324D9"/>
    <w:rsid w:val="00132696"/>
    <w:rsid w:val="001326F8"/>
    <w:rsid w:val="00132702"/>
    <w:rsid w:val="001327CD"/>
    <w:rsid w:val="00132856"/>
    <w:rsid w:val="00132894"/>
    <w:rsid w:val="00132947"/>
    <w:rsid w:val="00132A51"/>
    <w:rsid w:val="00132AF9"/>
    <w:rsid w:val="00132CFD"/>
    <w:rsid w:val="00132D05"/>
    <w:rsid w:val="00132D1E"/>
    <w:rsid w:val="00132D21"/>
    <w:rsid w:val="00132D71"/>
    <w:rsid w:val="00132D91"/>
    <w:rsid w:val="00132E83"/>
    <w:rsid w:val="0013302E"/>
    <w:rsid w:val="00133274"/>
    <w:rsid w:val="00133395"/>
    <w:rsid w:val="0013367A"/>
    <w:rsid w:val="001337DE"/>
    <w:rsid w:val="00133945"/>
    <w:rsid w:val="00133A6A"/>
    <w:rsid w:val="00133B5D"/>
    <w:rsid w:val="00133DA7"/>
    <w:rsid w:val="00134000"/>
    <w:rsid w:val="00134397"/>
    <w:rsid w:val="001343B0"/>
    <w:rsid w:val="0013456F"/>
    <w:rsid w:val="00134629"/>
    <w:rsid w:val="001347CB"/>
    <w:rsid w:val="001348AD"/>
    <w:rsid w:val="001348D3"/>
    <w:rsid w:val="00134BC1"/>
    <w:rsid w:val="00134D13"/>
    <w:rsid w:val="00134D3F"/>
    <w:rsid w:val="00134D48"/>
    <w:rsid w:val="00134D63"/>
    <w:rsid w:val="00134DAB"/>
    <w:rsid w:val="001350E7"/>
    <w:rsid w:val="00135257"/>
    <w:rsid w:val="001352E8"/>
    <w:rsid w:val="001353AE"/>
    <w:rsid w:val="001353B2"/>
    <w:rsid w:val="001353F0"/>
    <w:rsid w:val="00135426"/>
    <w:rsid w:val="0013542B"/>
    <w:rsid w:val="001359C8"/>
    <w:rsid w:val="00135ABF"/>
    <w:rsid w:val="00135EAA"/>
    <w:rsid w:val="0013608A"/>
    <w:rsid w:val="001360E0"/>
    <w:rsid w:val="0013615C"/>
    <w:rsid w:val="0013644C"/>
    <w:rsid w:val="00136477"/>
    <w:rsid w:val="001364DB"/>
    <w:rsid w:val="00136524"/>
    <w:rsid w:val="00136540"/>
    <w:rsid w:val="00136675"/>
    <w:rsid w:val="001366E4"/>
    <w:rsid w:val="00136735"/>
    <w:rsid w:val="001367C7"/>
    <w:rsid w:val="00136A78"/>
    <w:rsid w:val="00136BA0"/>
    <w:rsid w:val="00136D70"/>
    <w:rsid w:val="00136E72"/>
    <w:rsid w:val="0013711B"/>
    <w:rsid w:val="0013737E"/>
    <w:rsid w:val="001373EE"/>
    <w:rsid w:val="00137417"/>
    <w:rsid w:val="00137433"/>
    <w:rsid w:val="0013753D"/>
    <w:rsid w:val="00137585"/>
    <w:rsid w:val="001376AF"/>
    <w:rsid w:val="00137A14"/>
    <w:rsid w:val="00137C1D"/>
    <w:rsid w:val="00137D33"/>
    <w:rsid w:val="00137D80"/>
    <w:rsid w:val="0014003C"/>
    <w:rsid w:val="0014024B"/>
    <w:rsid w:val="001402F8"/>
    <w:rsid w:val="001406AB"/>
    <w:rsid w:val="0014075C"/>
    <w:rsid w:val="0014075D"/>
    <w:rsid w:val="0014089F"/>
    <w:rsid w:val="0014094F"/>
    <w:rsid w:val="00140D31"/>
    <w:rsid w:val="00140DA5"/>
    <w:rsid w:val="00140E42"/>
    <w:rsid w:val="00140F44"/>
    <w:rsid w:val="00141009"/>
    <w:rsid w:val="001413FB"/>
    <w:rsid w:val="0014159D"/>
    <w:rsid w:val="001417AA"/>
    <w:rsid w:val="001417F3"/>
    <w:rsid w:val="00141A08"/>
    <w:rsid w:val="00141B3D"/>
    <w:rsid w:val="00141B68"/>
    <w:rsid w:val="00141BA0"/>
    <w:rsid w:val="00141C34"/>
    <w:rsid w:val="00141F6B"/>
    <w:rsid w:val="00142147"/>
    <w:rsid w:val="0014216E"/>
    <w:rsid w:val="001421A3"/>
    <w:rsid w:val="0014223B"/>
    <w:rsid w:val="001424A9"/>
    <w:rsid w:val="0014256C"/>
    <w:rsid w:val="00142754"/>
    <w:rsid w:val="00142759"/>
    <w:rsid w:val="0014276F"/>
    <w:rsid w:val="001428D7"/>
    <w:rsid w:val="0014293E"/>
    <w:rsid w:val="00142AEA"/>
    <w:rsid w:val="00142C75"/>
    <w:rsid w:val="00142DC6"/>
    <w:rsid w:val="00142E67"/>
    <w:rsid w:val="00142EF2"/>
    <w:rsid w:val="001431CB"/>
    <w:rsid w:val="001432AB"/>
    <w:rsid w:val="00143482"/>
    <w:rsid w:val="0014361A"/>
    <w:rsid w:val="00143694"/>
    <w:rsid w:val="001436B1"/>
    <w:rsid w:val="00143721"/>
    <w:rsid w:val="0014373A"/>
    <w:rsid w:val="0014387F"/>
    <w:rsid w:val="001438E3"/>
    <w:rsid w:val="0014398A"/>
    <w:rsid w:val="00143AD0"/>
    <w:rsid w:val="00143B3D"/>
    <w:rsid w:val="00143BB5"/>
    <w:rsid w:val="00143BE4"/>
    <w:rsid w:val="00143C7E"/>
    <w:rsid w:val="00143CD0"/>
    <w:rsid w:val="00143E57"/>
    <w:rsid w:val="00143E88"/>
    <w:rsid w:val="00143EAC"/>
    <w:rsid w:val="00143EC5"/>
    <w:rsid w:val="00143FBF"/>
    <w:rsid w:val="0014401D"/>
    <w:rsid w:val="001440D0"/>
    <w:rsid w:val="0014417A"/>
    <w:rsid w:val="0014420C"/>
    <w:rsid w:val="0014430B"/>
    <w:rsid w:val="0014459F"/>
    <w:rsid w:val="001445CB"/>
    <w:rsid w:val="0014471B"/>
    <w:rsid w:val="00144882"/>
    <w:rsid w:val="00144A39"/>
    <w:rsid w:val="00144A76"/>
    <w:rsid w:val="00144CB7"/>
    <w:rsid w:val="00144D30"/>
    <w:rsid w:val="00144DF1"/>
    <w:rsid w:val="00144E78"/>
    <w:rsid w:val="00144F27"/>
    <w:rsid w:val="00144F9D"/>
    <w:rsid w:val="00145014"/>
    <w:rsid w:val="001452F2"/>
    <w:rsid w:val="001454BF"/>
    <w:rsid w:val="00145538"/>
    <w:rsid w:val="00145620"/>
    <w:rsid w:val="00145771"/>
    <w:rsid w:val="001457EA"/>
    <w:rsid w:val="0014599A"/>
    <w:rsid w:val="001459EF"/>
    <w:rsid w:val="00145A5E"/>
    <w:rsid w:val="00145AB2"/>
    <w:rsid w:val="00145B09"/>
    <w:rsid w:val="00145B78"/>
    <w:rsid w:val="00145CD4"/>
    <w:rsid w:val="00145E2D"/>
    <w:rsid w:val="00145E46"/>
    <w:rsid w:val="00145EB9"/>
    <w:rsid w:val="00145F00"/>
    <w:rsid w:val="00145F77"/>
    <w:rsid w:val="00146099"/>
    <w:rsid w:val="00146231"/>
    <w:rsid w:val="00146569"/>
    <w:rsid w:val="001465B0"/>
    <w:rsid w:val="001466A8"/>
    <w:rsid w:val="00146A37"/>
    <w:rsid w:val="00146AA8"/>
    <w:rsid w:val="00146B28"/>
    <w:rsid w:val="00146CC6"/>
    <w:rsid w:val="00146CED"/>
    <w:rsid w:val="00146E29"/>
    <w:rsid w:val="00146EA7"/>
    <w:rsid w:val="001470E1"/>
    <w:rsid w:val="0014736D"/>
    <w:rsid w:val="00147483"/>
    <w:rsid w:val="00147654"/>
    <w:rsid w:val="00147700"/>
    <w:rsid w:val="001477C8"/>
    <w:rsid w:val="00147833"/>
    <w:rsid w:val="00147877"/>
    <w:rsid w:val="00147A3F"/>
    <w:rsid w:val="00147ACA"/>
    <w:rsid w:val="00147C6D"/>
    <w:rsid w:val="00147CBE"/>
    <w:rsid w:val="00147EFE"/>
    <w:rsid w:val="00147F32"/>
    <w:rsid w:val="00150319"/>
    <w:rsid w:val="001505AE"/>
    <w:rsid w:val="0015092D"/>
    <w:rsid w:val="00150978"/>
    <w:rsid w:val="00150AA9"/>
    <w:rsid w:val="00150C37"/>
    <w:rsid w:val="00150DE1"/>
    <w:rsid w:val="00150FB3"/>
    <w:rsid w:val="00151089"/>
    <w:rsid w:val="001510FB"/>
    <w:rsid w:val="00151130"/>
    <w:rsid w:val="001511DD"/>
    <w:rsid w:val="00151252"/>
    <w:rsid w:val="0015174F"/>
    <w:rsid w:val="00151850"/>
    <w:rsid w:val="00151901"/>
    <w:rsid w:val="00151DBF"/>
    <w:rsid w:val="00151E07"/>
    <w:rsid w:val="00151ECF"/>
    <w:rsid w:val="00151F21"/>
    <w:rsid w:val="00151FAA"/>
    <w:rsid w:val="00152164"/>
    <w:rsid w:val="00152189"/>
    <w:rsid w:val="0015227C"/>
    <w:rsid w:val="001523FE"/>
    <w:rsid w:val="0015255F"/>
    <w:rsid w:val="00152662"/>
    <w:rsid w:val="00152B08"/>
    <w:rsid w:val="00152DED"/>
    <w:rsid w:val="00152F36"/>
    <w:rsid w:val="00153269"/>
    <w:rsid w:val="00153358"/>
    <w:rsid w:val="0015360B"/>
    <w:rsid w:val="00153695"/>
    <w:rsid w:val="001537AD"/>
    <w:rsid w:val="001537BE"/>
    <w:rsid w:val="00153897"/>
    <w:rsid w:val="00153A27"/>
    <w:rsid w:val="00153D46"/>
    <w:rsid w:val="00153DDD"/>
    <w:rsid w:val="001540EE"/>
    <w:rsid w:val="001541DA"/>
    <w:rsid w:val="00154216"/>
    <w:rsid w:val="001542CA"/>
    <w:rsid w:val="00154339"/>
    <w:rsid w:val="00154362"/>
    <w:rsid w:val="0015438C"/>
    <w:rsid w:val="00154637"/>
    <w:rsid w:val="00154675"/>
    <w:rsid w:val="001547D9"/>
    <w:rsid w:val="001547E2"/>
    <w:rsid w:val="00154830"/>
    <w:rsid w:val="0015483B"/>
    <w:rsid w:val="001549AC"/>
    <w:rsid w:val="00154AE5"/>
    <w:rsid w:val="00154B0F"/>
    <w:rsid w:val="00154B57"/>
    <w:rsid w:val="00154B8F"/>
    <w:rsid w:val="00154CBA"/>
    <w:rsid w:val="00154DBD"/>
    <w:rsid w:val="00154F2B"/>
    <w:rsid w:val="00154FF8"/>
    <w:rsid w:val="00155134"/>
    <w:rsid w:val="001551E9"/>
    <w:rsid w:val="001553F1"/>
    <w:rsid w:val="00155582"/>
    <w:rsid w:val="00155768"/>
    <w:rsid w:val="001557F7"/>
    <w:rsid w:val="0015584E"/>
    <w:rsid w:val="0015585C"/>
    <w:rsid w:val="0015586C"/>
    <w:rsid w:val="0015587F"/>
    <w:rsid w:val="001558EB"/>
    <w:rsid w:val="001558EF"/>
    <w:rsid w:val="00155A4B"/>
    <w:rsid w:val="00155A5D"/>
    <w:rsid w:val="00155AD3"/>
    <w:rsid w:val="00155D6E"/>
    <w:rsid w:val="00155EC7"/>
    <w:rsid w:val="00155EDF"/>
    <w:rsid w:val="0015605A"/>
    <w:rsid w:val="00156076"/>
    <w:rsid w:val="001560F6"/>
    <w:rsid w:val="0015615F"/>
    <w:rsid w:val="001562DC"/>
    <w:rsid w:val="001562F4"/>
    <w:rsid w:val="00156372"/>
    <w:rsid w:val="00156ABF"/>
    <w:rsid w:val="00156AF1"/>
    <w:rsid w:val="00156AF8"/>
    <w:rsid w:val="00156CD5"/>
    <w:rsid w:val="00156F96"/>
    <w:rsid w:val="0015703C"/>
    <w:rsid w:val="0015708C"/>
    <w:rsid w:val="001571B9"/>
    <w:rsid w:val="001574C0"/>
    <w:rsid w:val="001575FF"/>
    <w:rsid w:val="00157A3D"/>
    <w:rsid w:val="00157B1C"/>
    <w:rsid w:val="00157F12"/>
    <w:rsid w:val="00157FDB"/>
    <w:rsid w:val="0016001D"/>
    <w:rsid w:val="001601E5"/>
    <w:rsid w:val="0016049C"/>
    <w:rsid w:val="00160603"/>
    <w:rsid w:val="001606AC"/>
    <w:rsid w:val="001607B0"/>
    <w:rsid w:val="00160889"/>
    <w:rsid w:val="0016089A"/>
    <w:rsid w:val="001608A9"/>
    <w:rsid w:val="00160B8A"/>
    <w:rsid w:val="00160CD9"/>
    <w:rsid w:val="00160DEA"/>
    <w:rsid w:val="00160E80"/>
    <w:rsid w:val="00160FC2"/>
    <w:rsid w:val="001610DC"/>
    <w:rsid w:val="001611C2"/>
    <w:rsid w:val="0016121C"/>
    <w:rsid w:val="001614D1"/>
    <w:rsid w:val="00161609"/>
    <w:rsid w:val="0016163E"/>
    <w:rsid w:val="00161675"/>
    <w:rsid w:val="001617D1"/>
    <w:rsid w:val="00161884"/>
    <w:rsid w:val="00161A91"/>
    <w:rsid w:val="00161AC2"/>
    <w:rsid w:val="00161B20"/>
    <w:rsid w:val="00161C37"/>
    <w:rsid w:val="00161C7B"/>
    <w:rsid w:val="00161DA8"/>
    <w:rsid w:val="00161E7B"/>
    <w:rsid w:val="00161ECB"/>
    <w:rsid w:val="001620B4"/>
    <w:rsid w:val="001620BF"/>
    <w:rsid w:val="0016210F"/>
    <w:rsid w:val="00162141"/>
    <w:rsid w:val="001621C8"/>
    <w:rsid w:val="00162203"/>
    <w:rsid w:val="0016227B"/>
    <w:rsid w:val="001623DA"/>
    <w:rsid w:val="0016241D"/>
    <w:rsid w:val="0016252C"/>
    <w:rsid w:val="0016257A"/>
    <w:rsid w:val="001625C0"/>
    <w:rsid w:val="001625D2"/>
    <w:rsid w:val="001625FF"/>
    <w:rsid w:val="00162664"/>
    <w:rsid w:val="00162760"/>
    <w:rsid w:val="001627C8"/>
    <w:rsid w:val="001627CF"/>
    <w:rsid w:val="0016290E"/>
    <w:rsid w:val="00162A3B"/>
    <w:rsid w:val="00162BB5"/>
    <w:rsid w:val="00162BD3"/>
    <w:rsid w:val="00162CDC"/>
    <w:rsid w:val="00162F2C"/>
    <w:rsid w:val="00162F4C"/>
    <w:rsid w:val="00162FBA"/>
    <w:rsid w:val="001630E5"/>
    <w:rsid w:val="00163216"/>
    <w:rsid w:val="0016324E"/>
    <w:rsid w:val="0016325B"/>
    <w:rsid w:val="00163349"/>
    <w:rsid w:val="0016355D"/>
    <w:rsid w:val="001637F1"/>
    <w:rsid w:val="0016380B"/>
    <w:rsid w:val="0016399F"/>
    <w:rsid w:val="00163AD7"/>
    <w:rsid w:val="00163BAE"/>
    <w:rsid w:val="00163BFB"/>
    <w:rsid w:val="00163C72"/>
    <w:rsid w:val="00163C94"/>
    <w:rsid w:val="00163CF4"/>
    <w:rsid w:val="00163D3D"/>
    <w:rsid w:val="00163DB7"/>
    <w:rsid w:val="00163E04"/>
    <w:rsid w:val="001640B7"/>
    <w:rsid w:val="001640F4"/>
    <w:rsid w:val="00164183"/>
    <w:rsid w:val="00164184"/>
    <w:rsid w:val="00164254"/>
    <w:rsid w:val="001642A3"/>
    <w:rsid w:val="001642ED"/>
    <w:rsid w:val="00164471"/>
    <w:rsid w:val="00164552"/>
    <w:rsid w:val="00164622"/>
    <w:rsid w:val="001646DC"/>
    <w:rsid w:val="001646F8"/>
    <w:rsid w:val="001649AE"/>
    <w:rsid w:val="00164B0E"/>
    <w:rsid w:val="00164C2D"/>
    <w:rsid w:val="00164D17"/>
    <w:rsid w:val="00164D50"/>
    <w:rsid w:val="00164D88"/>
    <w:rsid w:val="0016519B"/>
    <w:rsid w:val="001652E1"/>
    <w:rsid w:val="0016541B"/>
    <w:rsid w:val="001654AF"/>
    <w:rsid w:val="001654E2"/>
    <w:rsid w:val="00165515"/>
    <w:rsid w:val="0016551F"/>
    <w:rsid w:val="00165550"/>
    <w:rsid w:val="00165553"/>
    <w:rsid w:val="00165558"/>
    <w:rsid w:val="001655C9"/>
    <w:rsid w:val="00165681"/>
    <w:rsid w:val="001656BA"/>
    <w:rsid w:val="0016580B"/>
    <w:rsid w:val="00165B86"/>
    <w:rsid w:val="00165D83"/>
    <w:rsid w:val="00165DCD"/>
    <w:rsid w:val="00165E03"/>
    <w:rsid w:val="00165F64"/>
    <w:rsid w:val="0016602D"/>
    <w:rsid w:val="001660C0"/>
    <w:rsid w:val="001663B4"/>
    <w:rsid w:val="001663CC"/>
    <w:rsid w:val="0016643B"/>
    <w:rsid w:val="0016654B"/>
    <w:rsid w:val="0016683C"/>
    <w:rsid w:val="00166840"/>
    <w:rsid w:val="00166868"/>
    <w:rsid w:val="001668F2"/>
    <w:rsid w:val="001669A6"/>
    <w:rsid w:val="00166BD3"/>
    <w:rsid w:val="00166C3F"/>
    <w:rsid w:val="00166C6C"/>
    <w:rsid w:val="00166CF6"/>
    <w:rsid w:val="00166DBD"/>
    <w:rsid w:val="00166E74"/>
    <w:rsid w:val="00166E78"/>
    <w:rsid w:val="00166EE6"/>
    <w:rsid w:val="00166F7E"/>
    <w:rsid w:val="001671AC"/>
    <w:rsid w:val="001671EE"/>
    <w:rsid w:val="001673E5"/>
    <w:rsid w:val="001673EC"/>
    <w:rsid w:val="00167662"/>
    <w:rsid w:val="0016778F"/>
    <w:rsid w:val="00167800"/>
    <w:rsid w:val="001678B7"/>
    <w:rsid w:val="001678F3"/>
    <w:rsid w:val="0016798F"/>
    <w:rsid w:val="001679DF"/>
    <w:rsid w:val="00167A06"/>
    <w:rsid w:val="00167AF0"/>
    <w:rsid w:val="00167C0B"/>
    <w:rsid w:val="00167EAD"/>
    <w:rsid w:val="00167F10"/>
    <w:rsid w:val="001700AD"/>
    <w:rsid w:val="00170126"/>
    <w:rsid w:val="0017019B"/>
    <w:rsid w:val="0017019E"/>
    <w:rsid w:val="0017022C"/>
    <w:rsid w:val="00170355"/>
    <w:rsid w:val="00170360"/>
    <w:rsid w:val="001703D4"/>
    <w:rsid w:val="0017047D"/>
    <w:rsid w:val="00170734"/>
    <w:rsid w:val="00170763"/>
    <w:rsid w:val="001707EB"/>
    <w:rsid w:val="0017082D"/>
    <w:rsid w:val="00170D5B"/>
    <w:rsid w:val="00170DF0"/>
    <w:rsid w:val="00170E78"/>
    <w:rsid w:val="0017101B"/>
    <w:rsid w:val="00171098"/>
    <w:rsid w:val="001710B5"/>
    <w:rsid w:val="0017114C"/>
    <w:rsid w:val="001711F2"/>
    <w:rsid w:val="00171416"/>
    <w:rsid w:val="0017142F"/>
    <w:rsid w:val="00171454"/>
    <w:rsid w:val="00171498"/>
    <w:rsid w:val="00171526"/>
    <w:rsid w:val="00171620"/>
    <w:rsid w:val="0017169E"/>
    <w:rsid w:val="00171751"/>
    <w:rsid w:val="0017186F"/>
    <w:rsid w:val="00171AC0"/>
    <w:rsid w:val="00171CB7"/>
    <w:rsid w:val="00172023"/>
    <w:rsid w:val="001720AE"/>
    <w:rsid w:val="001721AD"/>
    <w:rsid w:val="001722B7"/>
    <w:rsid w:val="0017231B"/>
    <w:rsid w:val="00172368"/>
    <w:rsid w:val="0017247A"/>
    <w:rsid w:val="001724D1"/>
    <w:rsid w:val="00172796"/>
    <w:rsid w:val="001727DA"/>
    <w:rsid w:val="00172801"/>
    <w:rsid w:val="00172A6E"/>
    <w:rsid w:val="00172B2D"/>
    <w:rsid w:val="00172B78"/>
    <w:rsid w:val="00172B8A"/>
    <w:rsid w:val="00172B94"/>
    <w:rsid w:val="00172BBF"/>
    <w:rsid w:val="00172C15"/>
    <w:rsid w:val="00172CAF"/>
    <w:rsid w:val="00172E11"/>
    <w:rsid w:val="00172FC2"/>
    <w:rsid w:val="00173094"/>
    <w:rsid w:val="001730A7"/>
    <w:rsid w:val="00173454"/>
    <w:rsid w:val="001735DB"/>
    <w:rsid w:val="0017393C"/>
    <w:rsid w:val="001739E1"/>
    <w:rsid w:val="00173A41"/>
    <w:rsid w:val="00173AF3"/>
    <w:rsid w:val="00173B2F"/>
    <w:rsid w:val="00173C4B"/>
    <w:rsid w:val="001740C5"/>
    <w:rsid w:val="00174224"/>
    <w:rsid w:val="00174230"/>
    <w:rsid w:val="00174244"/>
    <w:rsid w:val="001744E8"/>
    <w:rsid w:val="0017451C"/>
    <w:rsid w:val="0017459C"/>
    <w:rsid w:val="00174700"/>
    <w:rsid w:val="001747D3"/>
    <w:rsid w:val="00174878"/>
    <w:rsid w:val="00174891"/>
    <w:rsid w:val="001749EE"/>
    <w:rsid w:val="00174D64"/>
    <w:rsid w:val="00174DCD"/>
    <w:rsid w:val="0017504F"/>
    <w:rsid w:val="001750E6"/>
    <w:rsid w:val="0017520B"/>
    <w:rsid w:val="0017522F"/>
    <w:rsid w:val="00175331"/>
    <w:rsid w:val="00175402"/>
    <w:rsid w:val="0017572D"/>
    <w:rsid w:val="0017578C"/>
    <w:rsid w:val="001759E7"/>
    <w:rsid w:val="00175CA5"/>
    <w:rsid w:val="00175CBB"/>
    <w:rsid w:val="00175D0B"/>
    <w:rsid w:val="00175E30"/>
    <w:rsid w:val="00175EC6"/>
    <w:rsid w:val="00175F29"/>
    <w:rsid w:val="00175F45"/>
    <w:rsid w:val="001760CA"/>
    <w:rsid w:val="0017620C"/>
    <w:rsid w:val="00176216"/>
    <w:rsid w:val="0017630A"/>
    <w:rsid w:val="001763AF"/>
    <w:rsid w:val="0017650E"/>
    <w:rsid w:val="00176540"/>
    <w:rsid w:val="00176644"/>
    <w:rsid w:val="001766A1"/>
    <w:rsid w:val="001769C9"/>
    <w:rsid w:val="00176B05"/>
    <w:rsid w:val="00176C4B"/>
    <w:rsid w:val="00176C95"/>
    <w:rsid w:val="00176E08"/>
    <w:rsid w:val="00176F66"/>
    <w:rsid w:val="00176FF3"/>
    <w:rsid w:val="00177039"/>
    <w:rsid w:val="001770C2"/>
    <w:rsid w:val="001770D7"/>
    <w:rsid w:val="0017714B"/>
    <w:rsid w:val="001771CB"/>
    <w:rsid w:val="00177229"/>
    <w:rsid w:val="00177255"/>
    <w:rsid w:val="0017729C"/>
    <w:rsid w:val="001772B3"/>
    <w:rsid w:val="001772CD"/>
    <w:rsid w:val="001772D6"/>
    <w:rsid w:val="001773BA"/>
    <w:rsid w:val="001779AF"/>
    <w:rsid w:val="00177BC2"/>
    <w:rsid w:val="00177DA0"/>
    <w:rsid w:val="00177F56"/>
    <w:rsid w:val="00180154"/>
    <w:rsid w:val="00180179"/>
    <w:rsid w:val="00180197"/>
    <w:rsid w:val="001804FE"/>
    <w:rsid w:val="001805F1"/>
    <w:rsid w:val="0018062E"/>
    <w:rsid w:val="001806B1"/>
    <w:rsid w:val="001807F9"/>
    <w:rsid w:val="0018093D"/>
    <w:rsid w:val="001809A1"/>
    <w:rsid w:val="00180D8B"/>
    <w:rsid w:val="00181021"/>
    <w:rsid w:val="00181042"/>
    <w:rsid w:val="0018121B"/>
    <w:rsid w:val="00181368"/>
    <w:rsid w:val="001813C1"/>
    <w:rsid w:val="00181453"/>
    <w:rsid w:val="0018155B"/>
    <w:rsid w:val="00181578"/>
    <w:rsid w:val="00181625"/>
    <w:rsid w:val="0018164D"/>
    <w:rsid w:val="0018166B"/>
    <w:rsid w:val="0018181C"/>
    <w:rsid w:val="00181930"/>
    <w:rsid w:val="00181946"/>
    <w:rsid w:val="00181B6C"/>
    <w:rsid w:val="00181D42"/>
    <w:rsid w:val="00181D6A"/>
    <w:rsid w:val="00181DB2"/>
    <w:rsid w:val="00181EFF"/>
    <w:rsid w:val="00181F41"/>
    <w:rsid w:val="00181F6B"/>
    <w:rsid w:val="001825C9"/>
    <w:rsid w:val="0018264D"/>
    <w:rsid w:val="00182653"/>
    <w:rsid w:val="001828DD"/>
    <w:rsid w:val="001829F6"/>
    <w:rsid w:val="00182AEF"/>
    <w:rsid w:val="00182B6E"/>
    <w:rsid w:val="00182C10"/>
    <w:rsid w:val="001830F1"/>
    <w:rsid w:val="001832E8"/>
    <w:rsid w:val="001833CA"/>
    <w:rsid w:val="001833D3"/>
    <w:rsid w:val="00183426"/>
    <w:rsid w:val="0018347E"/>
    <w:rsid w:val="001834E2"/>
    <w:rsid w:val="00183555"/>
    <w:rsid w:val="00183568"/>
    <w:rsid w:val="0018357E"/>
    <w:rsid w:val="00183772"/>
    <w:rsid w:val="0018384E"/>
    <w:rsid w:val="0018397A"/>
    <w:rsid w:val="001839CA"/>
    <w:rsid w:val="00183A55"/>
    <w:rsid w:val="00183C3F"/>
    <w:rsid w:val="00183CD9"/>
    <w:rsid w:val="00183CEB"/>
    <w:rsid w:val="00183E6E"/>
    <w:rsid w:val="00183E7F"/>
    <w:rsid w:val="00183F8E"/>
    <w:rsid w:val="00184070"/>
    <w:rsid w:val="00184091"/>
    <w:rsid w:val="001842C9"/>
    <w:rsid w:val="00184565"/>
    <w:rsid w:val="0018468D"/>
    <w:rsid w:val="001848B8"/>
    <w:rsid w:val="001849C4"/>
    <w:rsid w:val="00184A9A"/>
    <w:rsid w:val="00184C6E"/>
    <w:rsid w:val="00184CDD"/>
    <w:rsid w:val="00184F27"/>
    <w:rsid w:val="001851AC"/>
    <w:rsid w:val="00185209"/>
    <w:rsid w:val="001853FE"/>
    <w:rsid w:val="001854B8"/>
    <w:rsid w:val="001855E6"/>
    <w:rsid w:val="0018587E"/>
    <w:rsid w:val="00185944"/>
    <w:rsid w:val="00185B03"/>
    <w:rsid w:val="00185C35"/>
    <w:rsid w:val="00185D13"/>
    <w:rsid w:val="00185E48"/>
    <w:rsid w:val="00185E80"/>
    <w:rsid w:val="001860E0"/>
    <w:rsid w:val="001861BA"/>
    <w:rsid w:val="00186457"/>
    <w:rsid w:val="0018656E"/>
    <w:rsid w:val="001866BD"/>
    <w:rsid w:val="0018673A"/>
    <w:rsid w:val="00186AF8"/>
    <w:rsid w:val="00186B10"/>
    <w:rsid w:val="00186B17"/>
    <w:rsid w:val="00186B94"/>
    <w:rsid w:val="00186C66"/>
    <w:rsid w:val="00186D62"/>
    <w:rsid w:val="00186F20"/>
    <w:rsid w:val="00187019"/>
    <w:rsid w:val="001871E7"/>
    <w:rsid w:val="00187266"/>
    <w:rsid w:val="00187311"/>
    <w:rsid w:val="0018734A"/>
    <w:rsid w:val="001875A9"/>
    <w:rsid w:val="001875EA"/>
    <w:rsid w:val="00187691"/>
    <w:rsid w:val="001878D5"/>
    <w:rsid w:val="00187926"/>
    <w:rsid w:val="00187A26"/>
    <w:rsid w:val="00190230"/>
    <w:rsid w:val="001902AD"/>
    <w:rsid w:val="00190327"/>
    <w:rsid w:val="00190349"/>
    <w:rsid w:val="001903C4"/>
    <w:rsid w:val="00190438"/>
    <w:rsid w:val="00190670"/>
    <w:rsid w:val="001906EA"/>
    <w:rsid w:val="00190A1A"/>
    <w:rsid w:val="00190AE7"/>
    <w:rsid w:val="00190B36"/>
    <w:rsid w:val="00190B69"/>
    <w:rsid w:val="00190BC4"/>
    <w:rsid w:val="00190BDB"/>
    <w:rsid w:val="00190E66"/>
    <w:rsid w:val="00190F4B"/>
    <w:rsid w:val="00191068"/>
    <w:rsid w:val="001910D9"/>
    <w:rsid w:val="00191138"/>
    <w:rsid w:val="0019133B"/>
    <w:rsid w:val="001913BE"/>
    <w:rsid w:val="0019146D"/>
    <w:rsid w:val="0019159A"/>
    <w:rsid w:val="001915C3"/>
    <w:rsid w:val="00191794"/>
    <w:rsid w:val="00191865"/>
    <w:rsid w:val="00191890"/>
    <w:rsid w:val="00191968"/>
    <w:rsid w:val="001919BA"/>
    <w:rsid w:val="00191D0E"/>
    <w:rsid w:val="00191DC3"/>
    <w:rsid w:val="00191E67"/>
    <w:rsid w:val="00191E83"/>
    <w:rsid w:val="00192019"/>
    <w:rsid w:val="00192033"/>
    <w:rsid w:val="00192095"/>
    <w:rsid w:val="00192159"/>
    <w:rsid w:val="0019247E"/>
    <w:rsid w:val="001925F8"/>
    <w:rsid w:val="0019262A"/>
    <w:rsid w:val="001926F0"/>
    <w:rsid w:val="00192781"/>
    <w:rsid w:val="001927B4"/>
    <w:rsid w:val="001927E6"/>
    <w:rsid w:val="001929DA"/>
    <w:rsid w:val="00192A1E"/>
    <w:rsid w:val="00192ACE"/>
    <w:rsid w:val="00192AFD"/>
    <w:rsid w:val="00192B7D"/>
    <w:rsid w:val="00192BF5"/>
    <w:rsid w:val="00192C5A"/>
    <w:rsid w:val="00192F85"/>
    <w:rsid w:val="00192FDF"/>
    <w:rsid w:val="001931D2"/>
    <w:rsid w:val="001932DF"/>
    <w:rsid w:val="001932FA"/>
    <w:rsid w:val="00193300"/>
    <w:rsid w:val="00193498"/>
    <w:rsid w:val="00193588"/>
    <w:rsid w:val="00193770"/>
    <w:rsid w:val="001937CB"/>
    <w:rsid w:val="0019384D"/>
    <w:rsid w:val="001938B9"/>
    <w:rsid w:val="00193962"/>
    <w:rsid w:val="001939A2"/>
    <w:rsid w:val="001939C7"/>
    <w:rsid w:val="00193A17"/>
    <w:rsid w:val="00193CC7"/>
    <w:rsid w:val="00193EBC"/>
    <w:rsid w:val="00193EF7"/>
    <w:rsid w:val="00193FCC"/>
    <w:rsid w:val="001940B7"/>
    <w:rsid w:val="0019412C"/>
    <w:rsid w:val="0019414D"/>
    <w:rsid w:val="001941C8"/>
    <w:rsid w:val="001943D6"/>
    <w:rsid w:val="00194795"/>
    <w:rsid w:val="001947AC"/>
    <w:rsid w:val="001947C2"/>
    <w:rsid w:val="001948AC"/>
    <w:rsid w:val="001948EF"/>
    <w:rsid w:val="001949C8"/>
    <w:rsid w:val="001949D1"/>
    <w:rsid w:val="001949DC"/>
    <w:rsid w:val="00194AFE"/>
    <w:rsid w:val="00194B96"/>
    <w:rsid w:val="00194CB0"/>
    <w:rsid w:val="00194DB1"/>
    <w:rsid w:val="00194DB2"/>
    <w:rsid w:val="00194FA1"/>
    <w:rsid w:val="00194FB0"/>
    <w:rsid w:val="00194FD6"/>
    <w:rsid w:val="0019507D"/>
    <w:rsid w:val="0019508E"/>
    <w:rsid w:val="001950EF"/>
    <w:rsid w:val="00195106"/>
    <w:rsid w:val="0019526B"/>
    <w:rsid w:val="001956FA"/>
    <w:rsid w:val="001958B9"/>
    <w:rsid w:val="00195BD5"/>
    <w:rsid w:val="00195CD4"/>
    <w:rsid w:val="00195EBD"/>
    <w:rsid w:val="00195EEC"/>
    <w:rsid w:val="00195F7B"/>
    <w:rsid w:val="00195F95"/>
    <w:rsid w:val="001960B5"/>
    <w:rsid w:val="001961C1"/>
    <w:rsid w:val="00196368"/>
    <w:rsid w:val="00196429"/>
    <w:rsid w:val="00196617"/>
    <w:rsid w:val="00196740"/>
    <w:rsid w:val="001967DD"/>
    <w:rsid w:val="001968C7"/>
    <w:rsid w:val="001968CD"/>
    <w:rsid w:val="001968DE"/>
    <w:rsid w:val="001968FC"/>
    <w:rsid w:val="00196951"/>
    <w:rsid w:val="00196A57"/>
    <w:rsid w:val="00196BA1"/>
    <w:rsid w:val="00196CA3"/>
    <w:rsid w:val="00196D27"/>
    <w:rsid w:val="00196F0B"/>
    <w:rsid w:val="00196F55"/>
    <w:rsid w:val="00196F71"/>
    <w:rsid w:val="00197052"/>
    <w:rsid w:val="001970F3"/>
    <w:rsid w:val="0019715F"/>
    <w:rsid w:val="00197252"/>
    <w:rsid w:val="00197267"/>
    <w:rsid w:val="00197626"/>
    <w:rsid w:val="00197648"/>
    <w:rsid w:val="001976E2"/>
    <w:rsid w:val="00197845"/>
    <w:rsid w:val="00197865"/>
    <w:rsid w:val="001978E9"/>
    <w:rsid w:val="0019790B"/>
    <w:rsid w:val="0019794C"/>
    <w:rsid w:val="00197B09"/>
    <w:rsid w:val="00197B3A"/>
    <w:rsid w:val="00197BB8"/>
    <w:rsid w:val="00197E79"/>
    <w:rsid w:val="00197ED2"/>
    <w:rsid w:val="001A017C"/>
    <w:rsid w:val="001A01A7"/>
    <w:rsid w:val="001A01C1"/>
    <w:rsid w:val="001A0233"/>
    <w:rsid w:val="001A029A"/>
    <w:rsid w:val="001A02CD"/>
    <w:rsid w:val="001A0378"/>
    <w:rsid w:val="001A03DC"/>
    <w:rsid w:val="001A05C3"/>
    <w:rsid w:val="001A070A"/>
    <w:rsid w:val="001A079F"/>
    <w:rsid w:val="001A08A5"/>
    <w:rsid w:val="001A08E7"/>
    <w:rsid w:val="001A090D"/>
    <w:rsid w:val="001A09B9"/>
    <w:rsid w:val="001A0AE0"/>
    <w:rsid w:val="001A0BF0"/>
    <w:rsid w:val="001A0D97"/>
    <w:rsid w:val="001A106A"/>
    <w:rsid w:val="001A114F"/>
    <w:rsid w:val="001A11BD"/>
    <w:rsid w:val="001A12C8"/>
    <w:rsid w:val="001A12CD"/>
    <w:rsid w:val="001A14AC"/>
    <w:rsid w:val="001A156C"/>
    <w:rsid w:val="001A15D6"/>
    <w:rsid w:val="001A17D6"/>
    <w:rsid w:val="001A189C"/>
    <w:rsid w:val="001A1AA0"/>
    <w:rsid w:val="001A1B04"/>
    <w:rsid w:val="001A1B48"/>
    <w:rsid w:val="001A1D4C"/>
    <w:rsid w:val="001A207C"/>
    <w:rsid w:val="001A2160"/>
    <w:rsid w:val="001A2401"/>
    <w:rsid w:val="001A252A"/>
    <w:rsid w:val="001A252C"/>
    <w:rsid w:val="001A269C"/>
    <w:rsid w:val="001A26C0"/>
    <w:rsid w:val="001A2832"/>
    <w:rsid w:val="001A28D6"/>
    <w:rsid w:val="001A2AF1"/>
    <w:rsid w:val="001A2C68"/>
    <w:rsid w:val="001A3001"/>
    <w:rsid w:val="001A301A"/>
    <w:rsid w:val="001A3041"/>
    <w:rsid w:val="001A315B"/>
    <w:rsid w:val="001A31E4"/>
    <w:rsid w:val="001A3265"/>
    <w:rsid w:val="001A3317"/>
    <w:rsid w:val="001A34E3"/>
    <w:rsid w:val="001A351A"/>
    <w:rsid w:val="001A3711"/>
    <w:rsid w:val="001A373D"/>
    <w:rsid w:val="001A39F9"/>
    <w:rsid w:val="001A3A80"/>
    <w:rsid w:val="001A3DB6"/>
    <w:rsid w:val="001A406D"/>
    <w:rsid w:val="001A40DD"/>
    <w:rsid w:val="001A4194"/>
    <w:rsid w:val="001A4525"/>
    <w:rsid w:val="001A4594"/>
    <w:rsid w:val="001A468B"/>
    <w:rsid w:val="001A4735"/>
    <w:rsid w:val="001A4877"/>
    <w:rsid w:val="001A49C8"/>
    <w:rsid w:val="001A4A76"/>
    <w:rsid w:val="001A4A87"/>
    <w:rsid w:val="001A4BD5"/>
    <w:rsid w:val="001A4C8C"/>
    <w:rsid w:val="001A4DA6"/>
    <w:rsid w:val="001A4DD4"/>
    <w:rsid w:val="001A4E9C"/>
    <w:rsid w:val="001A4ED3"/>
    <w:rsid w:val="001A4F56"/>
    <w:rsid w:val="001A51CB"/>
    <w:rsid w:val="001A520D"/>
    <w:rsid w:val="001A52EE"/>
    <w:rsid w:val="001A534F"/>
    <w:rsid w:val="001A538B"/>
    <w:rsid w:val="001A53DD"/>
    <w:rsid w:val="001A5630"/>
    <w:rsid w:val="001A57A0"/>
    <w:rsid w:val="001A5807"/>
    <w:rsid w:val="001A59BF"/>
    <w:rsid w:val="001A5AE4"/>
    <w:rsid w:val="001A5B0F"/>
    <w:rsid w:val="001A5B4A"/>
    <w:rsid w:val="001A5EFC"/>
    <w:rsid w:val="001A5F22"/>
    <w:rsid w:val="001A6001"/>
    <w:rsid w:val="001A605D"/>
    <w:rsid w:val="001A611D"/>
    <w:rsid w:val="001A61C0"/>
    <w:rsid w:val="001A6250"/>
    <w:rsid w:val="001A6328"/>
    <w:rsid w:val="001A634B"/>
    <w:rsid w:val="001A67E7"/>
    <w:rsid w:val="001A6838"/>
    <w:rsid w:val="001A6885"/>
    <w:rsid w:val="001A6F0C"/>
    <w:rsid w:val="001A6F6A"/>
    <w:rsid w:val="001A6F92"/>
    <w:rsid w:val="001A6FCE"/>
    <w:rsid w:val="001A7027"/>
    <w:rsid w:val="001A7132"/>
    <w:rsid w:val="001A731B"/>
    <w:rsid w:val="001A7376"/>
    <w:rsid w:val="001A7519"/>
    <w:rsid w:val="001A75EC"/>
    <w:rsid w:val="001A7611"/>
    <w:rsid w:val="001A764B"/>
    <w:rsid w:val="001A767F"/>
    <w:rsid w:val="001A76A0"/>
    <w:rsid w:val="001A76E1"/>
    <w:rsid w:val="001A7760"/>
    <w:rsid w:val="001A7812"/>
    <w:rsid w:val="001A7896"/>
    <w:rsid w:val="001A7899"/>
    <w:rsid w:val="001A7A37"/>
    <w:rsid w:val="001A7A55"/>
    <w:rsid w:val="001A7C61"/>
    <w:rsid w:val="001A7C6E"/>
    <w:rsid w:val="001A7CD3"/>
    <w:rsid w:val="001A7D13"/>
    <w:rsid w:val="001A7E0F"/>
    <w:rsid w:val="001A7E59"/>
    <w:rsid w:val="001A7F6E"/>
    <w:rsid w:val="001A7F78"/>
    <w:rsid w:val="001B00DA"/>
    <w:rsid w:val="001B02D4"/>
    <w:rsid w:val="001B034C"/>
    <w:rsid w:val="001B05FC"/>
    <w:rsid w:val="001B068D"/>
    <w:rsid w:val="001B0782"/>
    <w:rsid w:val="001B0885"/>
    <w:rsid w:val="001B0A29"/>
    <w:rsid w:val="001B0B3D"/>
    <w:rsid w:val="001B0DC2"/>
    <w:rsid w:val="001B0EB1"/>
    <w:rsid w:val="001B0ECC"/>
    <w:rsid w:val="001B0F2F"/>
    <w:rsid w:val="001B0F33"/>
    <w:rsid w:val="001B0FFD"/>
    <w:rsid w:val="001B1109"/>
    <w:rsid w:val="001B1111"/>
    <w:rsid w:val="001B123D"/>
    <w:rsid w:val="001B13BE"/>
    <w:rsid w:val="001B140C"/>
    <w:rsid w:val="001B1475"/>
    <w:rsid w:val="001B1528"/>
    <w:rsid w:val="001B1681"/>
    <w:rsid w:val="001B16EF"/>
    <w:rsid w:val="001B1A10"/>
    <w:rsid w:val="001B1A8A"/>
    <w:rsid w:val="001B1AAD"/>
    <w:rsid w:val="001B1B45"/>
    <w:rsid w:val="001B1B85"/>
    <w:rsid w:val="001B1BD8"/>
    <w:rsid w:val="001B1D01"/>
    <w:rsid w:val="001B1D5C"/>
    <w:rsid w:val="001B1E5C"/>
    <w:rsid w:val="001B2028"/>
    <w:rsid w:val="001B21EF"/>
    <w:rsid w:val="001B23BF"/>
    <w:rsid w:val="001B24C1"/>
    <w:rsid w:val="001B2531"/>
    <w:rsid w:val="001B2551"/>
    <w:rsid w:val="001B26D0"/>
    <w:rsid w:val="001B28B0"/>
    <w:rsid w:val="001B2917"/>
    <w:rsid w:val="001B2940"/>
    <w:rsid w:val="001B2AE9"/>
    <w:rsid w:val="001B2B12"/>
    <w:rsid w:val="001B2B77"/>
    <w:rsid w:val="001B2DB1"/>
    <w:rsid w:val="001B2E5F"/>
    <w:rsid w:val="001B2E81"/>
    <w:rsid w:val="001B315F"/>
    <w:rsid w:val="001B3197"/>
    <w:rsid w:val="001B31B4"/>
    <w:rsid w:val="001B31B6"/>
    <w:rsid w:val="001B35EB"/>
    <w:rsid w:val="001B37EB"/>
    <w:rsid w:val="001B3954"/>
    <w:rsid w:val="001B39D0"/>
    <w:rsid w:val="001B39E5"/>
    <w:rsid w:val="001B3B58"/>
    <w:rsid w:val="001B3DF0"/>
    <w:rsid w:val="001B4086"/>
    <w:rsid w:val="001B425D"/>
    <w:rsid w:val="001B42C9"/>
    <w:rsid w:val="001B4375"/>
    <w:rsid w:val="001B43D5"/>
    <w:rsid w:val="001B44BA"/>
    <w:rsid w:val="001B45FE"/>
    <w:rsid w:val="001B4633"/>
    <w:rsid w:val="001B4717"/>
    <w:rsid w:val="001B471C"/>
    <w:rsid w:val="001B47CC"/>
    <w:rsid w:val="001B47F1"/>
    <w:rsid w:val="001B48FF"/>
    <w:rsid w:val="001B4B78"/>
    <w:rsid w:val="001B4D2F"/>
    <w:rsid w:val="001B4E6D"/>
    <w:rsid w:val="001B4F45"/>
    <w:rsid w:val="001B4FAC"/>
    <w:rsid w:val="001B4FD5"/>
    <w:rsid w:val="001B4FD7"/>
    <w:rsid w:val="001B508E"/>
    <w:rsid w:val="001B50BD"/>
    <w:rsid w:val="001B5382"/>
    <w:rsid w:val="001B5509"/>
    <w:rsid w:val="001B5531"/>
    <w:rsid w:val="001B58E9"/>
    <w:rsid w:val="001B58EE"/>
    <w:rsid w:val="001B5A78"/>
    <w:rsid w:val="001B5BB2"/>
    <w:rsid w:val="001B5C13"/>
    <w:rsid w:val="001B5DE2"/>
    <w:rsid w:val="001B5E81"/>
    <w:rsid w:val="001B6225"/>
    <w:rsid w:val="001B62DE"/>
    <w:rsid w:val="001B6414"/>
    <w:rsid w:val="001B6421"/>
    <w:rsid w:val="001B6482"/>
    <w:rsid w:val="001B64AB"/>
    <w:rsid w:val="001B64CD"/>
    <w:rsid w:val="001B6598"/>
    <w:rsid w:val="001B660A"/>
    <w:rsid w:val="001B6634"/>
    <w:rsid w:val="001B66A1"/>
    <w:rsid w:val="001B66AF"/>
    <w:rsid w:val="001B6931"/>
    <w:rsid w:val="001B69BA"/>
    <w:rsid w:val="001B6A1D"/>
    <w:rsid w:val="001B6E31"/>
    <w:rsid w:val="001B7198"/>
    <w:rsid w:val="001B71CA"/>
    <w:rsid w:val="001B7277"/>
    <w:rsid w:val="001B728E"/>
    <w:rsid w:val="001B741B"/>
    <w:rsid w:val="001B7481"/>
    <w:rsid w:val="001B758A"/>
    <w:rsid w:val="001B7673"/>
    <w:rsid w:val="001B76E7"/>
    <w:rsid w:val="001B77F1"/>
    <w:rsid w:val="001B7814"/>
    <w:rsid w:val="001B793B"/>
    <w:rsid w:val="001B7BF8"/>
    <w:rsid w:val="001B7C43"/>
    <w:rsid w:val="001B7EFD"/>
    <w:rsid w:val="001C0268"/>
    <w:rsid w:val="001C02B3"/>
    <w:rsid w:val="001C0342"/>
    <w:rsid w:val="001C034B"/>
    <w:rsid w:val="001C04E3"/>
    <w:rsid w:val="001C0628"/>
    <w:rsid w:val="001C0660"/>
    <w:rsid w:val="001C06A8"/>
    <w:rsid w:val="001C076A"/>
    <w:rsid w:val="001C08FD"/>
    <w:rsid w:val="001C0B7E"/>
    <w:rsid w:val="001C0BB8"/>
    <w:rsid w:val="001C0C77"/>
    <w:rsid w:val="001C0C8E"/>
    <w:rsid w:val="001C0CD3"/>
    <w:rsid w:val="001C0E67"/>
    <w:rsid w:val="001C0E75"/>
    <w:rsid w:val="001C1055"/>
    <w:rsid w:val="001C115A"/>
    <w:rsid w:val="001C1185"/>
    <w:rsid w:val="001C1279"/>
    <w:rsid w:val="001C13C9"/>
    <w:rsid w:val="001C13D2"/>
    <w:rsid w:val="001C1485"/>
    <w:rsid w:val="001C152C"/>
    <w:rsid w:val="001C1A72"/>
    <w:rsid w:val="001C1C5D"/>
    <w:rsid w:val="001C1C8B"/>
    <w:rsid w:val="001C1CC0"/>
    <w:rsid w:val="001C1D1E"/>
    <w:rsid w:val="001C1E2C"/>
    <w:rsid w:val="001C1E87"/>
    <w:rsid w:val="001C1F1C"/>
    <w:rsid w:val="001C20A7"/>
    <w:rsid w:val="001C216C"/>
    <w:rsid w:val="001C226D"/>
    <w:rsid w:val="001C24AD"/>
    <w:rsid w:val="001C2541"/>
    <w:rsid w:val="001C2597"/>
    <w:rsid w:val="001C2615"/>
    <w:rsid w:val="001C27B9"/>
    <w:rsid w:val="001C2882"/>
    <w:rsid w:val="001C29FE"/>
    <w:rsid w:val="001C2A0D"/>
    <w:rsid w:val="001C2A1C"/>
    <w:rsid w:val="001C2C4E"/>
    <w:rsid w:val="001C2CB0"/>
    <w:rsid w:val="001C2E4D"/>
    <w:rsid w:val="001C2E58"/>
    <w:rsid w:val="001C2E77"/>
    <w:rsid w:val="001C2FB9"/>
    <w:rsid w:val="001C3076"/>
    <w:rsid w:val="001C3122"/>
    <w:rsid w:val="001C3158"/>
    <w:rsid w:val="001C3213"/>
    <w:rsid w:val="001C345B"/>
    <w:rsid w:val="001C347A"/>
    <w:rsid w:val="001C34B5"/>
    <w:rsid w:val="001C34D5"/>
    <w:rsid w:val="001C37FD"/>
    <w:rsid w:val="001C397F"/>
    <w:rsid w:val="001C3B57"/>
    <w:rsid w:val="001C3C7B"/>
    <w:rsid w:val="001C3D6C"/>
    <w:rsid w:val="001C3E4A"/>
    <w:rsid w:val="001C3F99"/>
    <w:rsid w:val="001C4026"/>
    <w:rsid w:val="001C4129"/>
    <w:rsid w:val="001C4160"/>
    <w:rsid w:val="001C42FF"/>
    <w:rsid w:val="001C436E"/>
    <w:rsid w:val="001C43EC"/>
    <w:rsid w:val="001C4406"/>
    <w:rsid w:val="001C4427"/>
    <w:rsid w:val="001C4433"/>
    <w:rsid w:val="001C4536"/>
    <w:rsid w:val="001C4566"/>
    <w:rsid w:val="001C4593"/>
    <w:rsid w:val="001C4595"/>
    <w:rsid w:val="001C45B9"/>
    <w:rsid w:val="001C4665"/>
    <w:rsid w:val="001C4749"/>
    <w:rsid w:val="001C47E2"/>
    <w:rsid w:val="001C4854"/>
    <w:rsid w:val="001C4893"/>
    <w:rsid w:val="001C496F"/>
    <w:rsid w:val="001C4A9F"/>
    <w:rsid w:val="001C4AD7"/>
    <w:rsid w:val="001C4C85"/>
    <w:rsid w:val="001C4D6D"/>
    <w:rsid w:val="001C4D9B"/>
    <w:rsid w:val="001C4DB4"/>
    <w:rsid w:val="001C4EBA"/>
    <w:rsid w:val="001C4FBE"/>
    <w:rsid w:val="001C5186"/>
    <w:rsid w:val="001C518B"/>
    <w:rsid w:val="001C51C4"/>
    <w:rsid w:val="001C51D8"/>
    <w:rsid w:val="001C5240"/>
    <w:rsid w:val="001C5353"/>
    <w:rsid w:val="001C5553"/>
    <w:rsid w:val="001C55A7"/>
    <w:rsid w:val="001C55FF"/>
    <w:rsid w:val="001C565C"/>
    <w:rsid w:val="001C57D3"/>
    <w:rsid w:val="001C5869"/>
    <w:rsid w:val="001C5904"/>
    <w:rsid w:val="001C5ABC"/>
    <w:rsid w:val="001C5B34"/>
    <w:rsid w:val="001C5C0C"/>
    <w:rsid w:val="001C5CF4"/>
    <w:rsid w:val="001C5D5F"/>
    <w:rsid w:val="001C5DB0"/>
    <w:rsid w:val="001C5EAE"/>
    <w:rsid w:val="001C606E"/>
    <w:rsid w:val="001C613A"/>
    <w:rsid w:val="001C61D2"/>
    <w:rsid w:val="001C6222"/>
    <w:rsid w:val="001C62B5"/>
    <w:rsid w:val="001C6307"/>
    <w:rsid w:val="001C63EE"/>
    <w:rsid w:val="001C6BF8"/>
    <w:rsid w:val="001C6C47"/>
    <w:rsid w:val="001C6E05"/>
    <w:rsid w:val="001C6E2F"/>
    <w:rsid w:val="001C6F27"/>
    <w:rsid w:val="001C6F8E"/>
    <w:rsid w:val="001C6FE7"/>
    <w:rsid w:val="001C7044"/>
    <w:rsid w:val="001C7047"/>
    <w:rsid w:val="001C7178"/>
    <w:rsid w:val="001C720D"/>
    <w:rsid w:val="001C7382"/>
    <w:rsid w:val="001C74AF"/>
    <w:rsid w:val="001C7532"/>
    <w:rsid w:val="001C77F2"/>
    <w:rsid w:val="001C7952"/>
    <w:rsid w:val="001C7B9F"/>
    <w:rsid w:val="001C7E05"/>
    <w:rsid w:val="001C7EAB"/>
    <w:rsid w:val="001D020C"/>
    <w:rsid w:val="001D0444"/>
    <w:rsid w:val="001D060C"/>
    <w:rsid w:val="001D072C"/>
    <w:rsid w:val="001D0750"/>
    <w:rsid w:val="001D07FC"/>
    <w:rsid w:val="001D08AE"/>
    <w:rsid w:val="001D08DD"/>
    <w:rsid w:val="001D08F4"/>
    <w:rsid w:val="001D0948"/>
    <w:rsid w:val="001D09AA"/>
    <w:rsid w:val="001D0A9F"/>
    <w:rsid w:val="001D0B09"/>
    <w:rsid w:val="001D0BE6"/>
    <w:rsid w:val="001D0E35"/>
    <w:rsid w:val="001D0E82"/>
    <w:rsid w:val="001D0FEE"/>
    <w:rsid w:val="001D1188"/>
    <w:rsid w:val="001D1222"/>
    <w:rsid w:val="001D128B"/>
    <w:rsid w:val="001D1429"/>
    <w:rsid w:val="001D1527"/>
    <w:rsid w:val="001D15E8"/>
    <w:rsid w:val="001D17BC"/>
    <w:rsid w:val="001D1892"/>
    <w:rsid w:val="001D18B5"/>
    <w:rsid w:val="001D1966"/>
    <w:rsid w:val="001D1995"/>
    <w:rsid w:val="001D1A74"/>
    <w:rsid w:val="001D1B75"/>
    <w:rsid w:val="001D1B87"/>
    <w:rsid w:val="001D1BBC"/>
    <w:rsid w:val="001D1BC2"/>
    <w:rsid w:val="001D1C52"/>
    <w:rsid w:val="001D1F75"/>
    <w:rsid w:val="001D1F94"/>
    <w:rsid w:val="001D1FBC"/>
    <w:rsid w:val="001D2195"/>
    <w:rsid w:val="001D21A5"/>
    <w:rsid w:val="001D21A8"/>
    <w:rsid w:val="001D243A"/>
    <w:rsid w:val="001D248D"/>
    <w:rsid w:val="001D2572"/>
    <w:rsid w:val="001D25B9"/>
    <w:rsid w:val="001D2741"/>
    <w:rsid w:val="001D2850"/>
    <w:rsid w:val="001D28EC"/>
    <w:rsid w:val="001D28ED"/>
    <w:rsid w:val="001D2943"/>
    <w:rsid w:val="001D2A66"/>
    <w:rsid w:val="001D2B73"/>
    <w:rsid w:val="001D2C7B"/>
    <w:rsid w:val="001D2D50"/>
    <w:rsid w:val="001D2E7D"/>
    <w:rsid w:val="001D2E84"/>
    <w:rsid w:val="001D2FC2"/>
    <w:rsid w:val="001D312F"/>
    <w:rsid w:val="001D31ED"/>
    <w:rsid w:val="001D3259"/>
    <w:rsid w:val="001D3300"/>
    <w:rsid w:val="001D333B"/>
    <w:rsid w:val="001D33B2"/>
    <w:rsid w:val="001D3655"/>
    <w:rsid w:val="001D3678"/>
    <w:rsid w:val="001D394E"/>
    <w:rsid w:val="001D39DC"/>
    <w:rsid w:val="001D3AC4"/>
    <w:rsid w:val="001D3BCF"/>
    <w:rsid w:val="001D3C5B"/>
    <w:rsid w:val="001D3D57"/>
    <w:rsid w:val="001D3DD9"/>
    <w:rsid w:val="001D3E1D"/>
    <w:rsid w:val="001D3FE8"/>
    <w:rsid w:val="001D43F3"/>
    <w:rsid w:val="001D4470"/>
    <w:rsid w:val="001D4530"/>
    <w:rsid w:val="001D47D9"/>
    <w:rsid w:val="001D4875"/>
    <w:rsid w:val="001D487E"/>
    <w:rsid w:val="001D4890"/>
    <w:rsid w:val="001D48B2"/>
    <w:rsid w:val="001D49DA"/>
    <w:rsid w:val="001D4A0A"/>
    <w:rsid w:val="001D4A9D"/>
    <w:rsid w:val="001D4B34"/>
    <w:rsid w:val="001D4D39"/>
    <w:rsid w:val="001D4D66"/>
    <w:rsid w:val="001D4E0B"/>
    <w:rsid w:val="001D4ECC"/>
    <w:rsid w:val="001D4ED2"/>
    <w:rsid w:val="001D508E"/>
    <w:rsid w:val="001D5297"/>
    <w:rsid w:val="001D5390"/>
    <w:rsid w:val="001D542F"/>
    <w:rsid w:val="001D5495"/>
    <w:rsid w:val="001D5599"/>
    <w:rsid w:val="001D5769"/>
    <w:rsid w:val="001D57DF"/>
    <w:rsid w:val="001D5830"/>
    <w:rsid w:val="001D58E5"/>
    <w:rsid w:val="001D59E1"/>
    <w:rsid w:val="001D59F3"/>
    <w:rsid w:val="001D59FA"/>
    <w:rsid w:val="001D59FB"/>
    <w:rsid w:val="001D5A80"/>
    <w:rsid w:val="001D5B3F"/>
    <w:rsid w:val="001D5BF5"/>
    <w:rsid w:val="001D5E59"/>
    <w:rsid w:val="001D6050"/>
    <w:rsid w:val="001D6092"/>
    <w:rsid w:val="001D6142"/>
    <w:rsid w:val="001D617B"/>
    <w:rsid w:val="001D61CB"/>
    <w:rsid w:val="001D6215"/>
    <w:rsid w:val="001D6430"/>
    <w:rsid w:val="001D65A3"/>
    <w:rsid w:val="001D664C"/>
    <w:rsid w:val="001D66E9"/>
    <w:rsid w:val="001D6726"/>
    <w:rsid w:val="001D6877"/>
    <w:rsid w:val="001D68A9"/>
    <w:rsid w:val="001D6AEC"/>
    <w:rsid w:val="001D6C03"/>
    <w:rsid w:val="001D6C1D"/>
    <w:rsid w:val="001D6D25"/>
    <w:rsid w:val="001D6D34"/>
    <w:rsid w:val="001D6DA1"/>
    <w:rsid w:val="001D6DC5"/>
    <w:rsid w:val="001D6F5C"/>
    <w:rsid w:val="001D6FF5"/>
    <w:rsid w:val="001D70A1"/>
    <w:rsid w:val="001D7195"/>
    <w:rsid w:val="001D720E"/>
    <w:rsid w:val="001D73D0"/>
    <w:rsid w:val="001D7466"/>
    <w:rsid w:val="001D75EB"/>
    <w:rsid w:val="001D761F"/>
    <w:rsid w:val="001D7800"/>
    <w:rsid w:val="001D7A34"/>
    <w:rsid w:val="001D7C19"/>
    <w:rsid w:val="001D7C63"/>
    <w:rsid w:val="001D7D0B"/>
    <w:rsid w:val="001D7D8C"/>
    <w:rsid w:val="001D7E18"/>
    <w:rsid w:val="001D7E72"/>
    <w:rsid w:val="001D7EA8"/>
    <w:rsid w:val="001D7F0A"/>
    <w:rsid w:val="001D7F93"/>
    <w:rsid w:val="001E0006"/>
    <w:rsid w:val="001E016B"/>
    <w:rsid w:val="001E0264"/>
    <w:rsid w:val="001E034C"/>
    <w:rsid w:val="001E0361"/>
    <w:rsid w:val="001E03BB"/>
    <w:rsid w:val="001E03DC"/>
    <w:rsid w:val="001E04CA"/>
    <w:rsid w:val="001E055A"/>
    <w:rsid w:val="001E063F"/>
    <w:rsid w:val="001E07D9"/>
    <w:rsid w:val="001E0808"/>
    <w:rsid w:val="001E09BA"/>
    <w:rsid w:val="001E09C9"/>
    <w:rsid w:val="001E0A7C"/>
    <w:rsid w:val="001E0ABF"/>
    <w:rsid w:val="001E0B1A"/>
    <w:rsid w:val="001E0BEF"/>
    <w:rsid w:val="001E0C48"/>
    <w:rsid w:val="001E0C4D"/>
    <w:rsid w:val="001E0CF1"/>
    <w:rsid w:val="001E0DA1"/>
    <w:rsid w:val="001E1035"/>
    <w:rsid w:val="001E108C"/>
    <w:rsid w:val="001E11B0"/>
    <w:rsid w:val="001E11D1"/>
    <w:rsid w:val="001E12B6"/>
    <w:rsid w:val="001E142C"/>
    <w:rsid w:val="001E1460"/>
    <w:rsid w:val="001E1564"/>
    <w:rsid w:val="001E1667"/>
    <w:rsid w:val="001E17E7"/>
    <w:rsid w:val="001E1880"/>
    <w:rsid w:val="001E18E0"/>
    <w:rsid w:val="001E198B"/>
    <w:rsid w:val="001E1B55"/>
    <w:rsid w:val="001E1BFB"/>
    <w:rsid w:val="001E1CC9"/>
    <w:rsid w:val="001E1CD7"/>
    <w:rsid w:val="001E1D3B"/>
    <w:rsid w:val="001E1D9D"/>
    <w:rsid w:val="001E1DBA"/>
    <w:rsid w:val="001E1DDB"/>
    <w:rsid w:val="001E1EBD"/>
    <w:rsid w:val="001E20B4"/>
    <w:rsid w:val="001E2100"/>
    <w:rsid w:val="001E235E"/>
    <w:rsid w:val="001E23A0"/>
    <w:rsid w:val="001E2504"/>
    <w:rsid w:val="001E25AB"/>
    <w:rsid w:val="001E2765"/>
    <w:rsid w:val="001E28EB"/>
    <w:rsid w:val="001E29E4"/>
    <w:rsid w:val="001E2A5D"/>
    <w:rsid w:val="001E2AB8"/>
    <w:rsid w:val="001E2B32"/>
    <w:rsid w:val="001E2CB9"/>
    <w:rsid w:val="001E2DF4"/>
    <w:rsid w:val="001E2EC0"/>
    <w:rsid w:val="001E3208"/>
    <w:rsid w:val="001E329E"/>
    <w:rsid w:val="001E335C"/>
    <w:rsid w:val="001E3365"/>
    <w:rsid w:val="001E348E"/>
    <w:rsid w:val="001E3537"/>
    <w:rsid w:val="001E3605"/>
    <w:rsid w:val="001E362D"/>
    <w:rsid w:val="001E3A8D"/>
    <w:rsid w:val="001E3AC3"/>
    <w:rsid w:val="001E3AE9"/>
    <w:rsid w:val="001E3BC6"/>
    <w:rsid w:val="001E3D6D"/>
    <w:rsid w:val="001E3DE0"/>
    <w:rsid w:val="001E3F05"/>
    <w:rsid w:val="001E3FE5"/>
    <w:rsid w:val="001E4013"/>
    <w:rsid w:val="001E4180"/>
    <w:rsid w:val="001E418C"/>
    <w:rsid w:val="001E41E5"/>
    <w:rsid w:val="001E4227"/>
    <w:rsid w:val="001E429B"/>
    <w:rsid w:val="001E4336"/>
    <w:rsid w:val="001E4361"/>
    <w:rsid w:val="001E4382"/>
    <w:rsid w:val="001E43E5"/>
    <w:rsid w:val="001E440E"/>
    <w:rsid w:val="001E4464"/>
    <w:rsid w:val="001E4497"/>
    <w:rsid w:val="001E44A7"/>
    <w:rsid w:val="001E4557"/>
    <w:rsid w:val="001E45F9"/>
    <w:rsid w:val="001E47C4"/>
    <w:rsid w:val="001E48C1"/>
    <w:rsid w:val="001E49AB"/>
    <w:rsid w:val="001E4A8A"/>
    <w:rsid w:val="001E4B8E"/>
    <w:rsid w:val="001E4DC7"/>
    <w:rsid w:val="001E4DCB"/>
    <w:rsid w:val="001E53C8"/>
    <w:rsid w:val="001E55C6"/>
    <w:rsid w:val="001E5745"/>
    <w:rsid w:val="001E582E"/>
    <w:rsid w:val="001E58A2"/>
    <w:rsid w:val="001E5903"/>
    <w:rsid w:val="001E596B"/>
    <w:rsid w:val="001E5984"/>
    <w:rsid w:val="001E5A30"/>
    <w:rsid w:val="001E5AAF"/>
    <w:rsid w:val="001E5B23"/>
    <w:rsid w:val="001E5F4C"/>
    <w:rsid w:val="001E5FE4"/>
    <w:rsid w:val="001E616A"/>
    <w:rsid w:val="001E6174"/>
    <w:rsid w:val="001E6241"/>
    <w:rsid w:val="001E6289"/>
    <w:rsid w:val="001E64B6"/>
    <w:rsid w:val="001E6584"/>
    <w:rsid w:val="001E6880"/>
    <w:rsid w:val="001E69D7"/>
    <w:rsid w:val="001E6CCB"/>
    <w:rsid w:val="001E6DED"/>
    <w:rsid w:val="001E6E32"/>
    <w:rsid w:val="001E6F02"/>
    <w:rsid w:val="001E6F97"/>
    <w:rsid w:val="001E7088"/>
    <w:rsid w:val="001E7144"/>
    <w:rsid w:val="001E7147"/>
    <w:rsid w:val="001E727C"/>
    <w:rsid w:val="001E728C"/>
    <w:rsid w:val="001E72A4"/>
    <w:rsid w:val="001E730E"/>
    <w:rsid w:val="001E7315"/>
    <w:rsid w:val="001E73C5"/>
    <w:rsid w:val="001E76F1"/>
    <w:rsid w:val="001E7756"/>
    <w:rsid w:val="001E7806"/>
    <w:rsid w:val="001E797F"/>
    <w:rsid w:val="001E7D66"/>
    <w:rsid w:val="001E7E97"/>
    <w:rsid w:val="001F01B7"/>
    <w:rsid w:val="001F01DA"/>
    <w:rsid w:val="001F0411"/>
    <w:rsid w:val="001F0523"/>
    <w:rsid w:val="001F06C7"/>
    <w:rsid w:val="001F0AA4"/>
    <w:rsid w:val="001F0EB1"/>
    <w:rsid w:val="001F0F13"/>
    <w:rsid w:val="001F0F78"/>
    <w:rsid w:val="001F11AF"/>
    <w:rsid w:val="001F144C"/>
    <w:rsid w:val="001F14A3"/>
    <w:rsid w:val="001F14D0"/>
    <w:rsid w:val="001F1532"/>
    <w:rsid w:val="001F1544"/>
    <w:rsid w:val="001F1582"/>
    <w:rsid w:val="001F169D"/>
    <w:rsid w:val="001F16E6"/>
    <w:rsid w:val="001F17FE"/>
    <w:rsid w:val="001F17FF"/>
    <w:rsid w:val="001F180F"/>
    <w:rsid w:val="001F19E1"/>
    <w:rsid w:val="001F1A88"/>
    <w:rsid w:val="001F1B9B"/>
    <w:rsid w:val="001F1C06"/>
    <w:rsid w:val="001F1CE6"/>
    <w:rsid w:val="001F1DC5"/>
    <w:rsid w:val="001F1E55"/>
    <w:rsid w:val="001F1EA5"/>
    <w:rsid w:val="001F1EF9"/>
    <w:rsid w:val="001F1F0F"/>
    <w:rsid w:val="001F2091"/>
    <w:rsid w:val="001F2094"/>
    <w:rsid w:val="001F2169"/>
    <w:rsid w:val="001F21A7"/>
    <w:rsid w:val="001F2258"/>
    <w:rsid w:val="001F2264"/>
    <w:rsid w:val="001F22E6"/>
    <w:rsid w:val="001F258F"/>
    <w:rsid w:val="001F25E1"/>
    <w:rsid w:val="001F2614"/>
    <w:rsid w:val="001F2687"/>
    <w:rsid w:val="001F2A26"/>
    <w:rsid w:val="001F2A90"/>
    <w:rsid w:val="001F2A9E"/>
    <w:rsid w:val="001F2BC0"/>
    <w:rsid w:val="001F2E51"/>
    <w:rsid w:val="001F2FF4"/>
    <w:rsid w:val="001F30A0"/>
    <w:rsid w:val="001F312A"/>
    <w:rsid w:val="001F31C6"/>
    <w:rsid w:val="001F323F"/>
    <w:rsid w:val="001F32AC"/>
    <w:rsid w:val="001F32D1"/>
    <w:rsid w:val="001F3339"/>
    <w:rsid w:val="001F3362"/>
    <w:rsid w:val="001F3384"/>
    <w:rsid w:val="001F361F"/>
    <w:rsid w:val="001F3677"/>
    <w:rsid w:val="001F370C"/>
    <w:rsid w:val="001F394E"/>
    <w:rsid w:val="001F39A3"/>
    <w:rsid w:val="001F3A84"/>
    <w:rsid w:val="001F3AFE"/>
    <w:rsid w:val="001F3CFB"/>
    <w:rsid w:val="001F3E52"/>
    <w:rsid w:val="001F3E66"/>
    <w:rsid w:val="001F3EA9"/>
    <w:rsid w:val="001F3ECD"/>
    <w:rsid w:val="001F3FE4"/>
    <w:rsid w:val="001F4125"/>
    <w:rsid w:val="001F41CC"/>
    <w:rsid w:val="001F41DA"/>
    <w:rsid w:val="001F422A"/>
    <w:rsid w:val="001F423A"/>
    <w:rsid w:val="001F42FB"/>
    <w:rsid w:val="001F4518"/>
    <w:rsid w:val="001F4564"/>
    <w:rsid w:val="001F4582"/>
    <w:rsid w:val="001F4773"/>
    <w:rsid w:val="001F4FA8"/>
    <w:rsid w:val="001F512B"/>
    <w:rsid w:val="001F517A"/>
    <w:rsid w:val="001F52DC"/>
    <w:rsid w:val="001F52DF"/>
    <w:rsid w:val="001F5459"/>
    <w:rsid w:val="001F5529"/>
    <w:rsid w:val="001F55D9"/>
    <w:rsid w:val="001F5908"/>
    <w:rsid w:val="001F5C1D"/>
    <w:rsid w:val="001F5C81"/>
    <w:rsid w:val="001F5E76"/>
    <w:rsid w:val="001F5EE9"/>
    <w:rsid w:val="001F610F"/>
    <w:rsid w:val="001F6251"/>
    <w:rsid w:val="001F6257"/>
    <w:rsid w:val="001F62AE"/>
    <w:rsid w:val="001F661B"/>
    <w:rsid w:val="001F6653"/>
    <w:rsid w:val="001F66CB"/>
    <w:rsid w:val="001F681B"/>
    <w:rsid w:val="001F68A8"/>
    <w:rsid w:val="001F68C0"/>
    <w:rsid w:val="001F696D"/>
    <w:rsid w:val="001F6A01"/>
    <w:rsid w:val="001F705A"/>
    <w:rsid w:val="001F7192"/>
    <w:rsid w:val="001F7290"/>
    <w:rsid w:val="001F7516"/>
    <w:rsid w:val="001F7535"/>
    <w:rsid w:val="001F78AA"/>
    <w:rsid w:val="001F7925"/>
    <w:rsid w:val="001F7A11"/>
    <w:rsid w:val="001F7AA8"/>
    <w:rsid w:val="001F7B7A"/>
    <w:rsid w:val="001F7BBA"/>
    <w:rsid w:val="001F7BC9"/>
    <w:rsid w:val="001F7D34"/>
    <w:rsid w:val="001F7DE8"/>
    <w:rsid w:val="001F7F4F"/>
    <w:rsid w:val="002000EF"/>
    <w:rsid w:val="0020025E"/>
    <w:rsid w:val="002003F1"/>
    <w:rsid w:val="0020042C"/>
    <w:rsid w:val="00200441"/>
    <w:rsid w:val="0020045B"/>
    <w:rsid w:val="00200465"/>
    <w:rsid w:val="0020059F"/>
    <w:rsid w:val="00200686"/>
    <w:rsid w:val="002006FD"/>
    <w:rsid w:val="00200734"/>
    <w:rsid w:val="002007F9"/>
    <w:rsid w:val="00200810"/>
    <w:rsid w:val="00200824"/>
    <w:rsid w:val="00200967"/>
    <w:rsid w:val="002009F8"/>
    <w:rsid w:val="00200A93"/>
    <w:rsid w:val="00200C6B"/>
    <w:rsid w:val="00200D1E"/>
    <w:rsid w:val="00201165"/>
    <w:rsid w:val="002012E5"/>
    <w:rsid w:val="002012F4"/>
    <w:rsid w:val="00201317"/>
    <w:rsid w:val="002013A9"/>
    <w:rsid w:val="002014FE"/>
    <w:rsid w:val="00201524"/>
    <w:rsid w:val="00201544"/>
    <w:rsid w:val="002017B0"/>
    <w:rsid w:val="002018C1"/>
    <w:rsid w:val="00201904"/>
    <w:rsid w:val="00201DBA"/>
    <w:rsid w:val="00201E7F"/>
    <w:rsid w:val="00201F23"/>
    <w:rsid w:val="0020214A"/>
    <w:rsid w:val="0020230D"/>
    <w:rsid w:val="0020242C"/>
    <w:rsid w:val="00202481"/>
    <w:rsid w:val="0020254B"/>
    <w:rsid w:val="0020256F"/>
    <w:rsid w:val="00202698"/>
    <w:rsid w:val="00202738"/>
    <w:rsid w:val="00202745"/>
    <w:rsid w:val="002027D9"/>
    <w:rsid w:val="00202BC1"/>
    <w:rsid w:val="00202BD9"/>
    <w:rsid w:val="00202EAB"/>
    <w:rsid w:val="00202F3B"/>
    <w:rsid w:val="00202F58"/>
    <w:rsid w:val="002030FE"/>
    <w:rsid w:val="002031D2"/>
    <w:rsid w:val="002031D4"/>
    <w:rsid w:val="00203234"/>
    <w:rsid w:val="002032DE"/>
    <w:rsid w:val="002033EE"/>
    <w:rsid w:val="0020341B"/>
    <w:rsid w:val="002034E7"/>
    <w:rsid w:val="00203572"/>
    <w:rsid w:val="00203604"/>
    <w:rsid w:val="0020386A"/>
    <w:rsid w:val="0020387B"/>
    <w:rsid w:val="00203886"/>
    <w:rsid w:val="002039BE"/>
    <w:rsid w:val="00203A79"/>
    <w:rsid w:val="00203BC2"/>
    <w:rsid w:val="00203C98"/>
    <w:rsid w:val="00203EA4"/>
    <w:rsid w:val="00203FE2"/>
    <w:rsid w:val="00204136"/>
    <w:rsid w:val="00204212"/>
    <w:rsid w:val="002042F5"/>
    <w:rsid w:val="0020443F"/>
    <w:rsid w:val="00204563"/>
    <w:rsid w:val="00204777"/>
    <w:rsid w:val="002048FD"/>
    <w:rsid w:val="00204A5C"/>
    <w:rsid w:val="00204B1D"/>
    <w:rsid w:val="00204D33"/>
    <w:rsid w:val="00204DAA"/>
    <w:rsid w:val="00204E0D"/>
    <w:rsid w:val="00204E24"/>
    <w:rsid w:val="00204EF0"/>
    <w:rsid w:val="00204FD9"/>
    <w:rsid w:val="00205117"/>
    <w:rsid w:val="00205276"/>
    <w:rsid w:val="00205289"/>
    <w:rsid w:val="002052D9"/>
    <w:rsid w:val="00205318"/>
    <w:rsid w:val="0020537B"/>
    <w:rsid w:val="002053B1"/>
    <w:rsid w:val="002053BA"/>
    <w:rsid w:val="002053F0"/>
    <w:rsid w:val="002054B0"/>
    <w:rsid w:val="002055CF"/>
    <w:rsid w:val="002056CE"/>
    <w:rsid w:val="002056F0"/>
    <w:rsid w:val="002057B8"/>
    <w:rsid w:val="00205815"/>
    <w:rsid w:val="002058FF"/>
    <w:rsid w:val="00205A10"/>
    <w:rsid w:val="00205C3C"/>
    <w:rsid w:val="00205F83"/>
    <w:rsid w:val="00205F8C"/>
    <w:rsid w:val="0020600D"/>
    <w:rsid w:val="00206079"/>
    <w:rsid w:val="002061AE"/>
    <w:rsid w:val="00206215"/>
    <w:rsid w:val="0020628C"/>
    <w:rsid w:val="0020631B"/>
    <w:rsid w:val="002064AE"/>
    <w:rsid w:val="002064EE"/>
    <w:rsid w:val="0020657A"/>
    <w:rsid w:val="002065DD"/>
    <w:rsid w:val="00206773"/>
    <w:rsid w:val="00206957"/>
    <w:rsid w:val="00206A28"/>
    <w:rsid w:val="00206A60"/>
    <w:rsid w:val="00206C5A"/>
    <w:rsid w:val="00206CAE"/>
    <w:rsid w:val="00206D4B"/>
    <w:rsid w:val="00206DA9"/>
    <w:rsid w:val="00206E1A"/>
    <w:rsid w:val="00207161"/>
    <w:rsid w:val="002071DC"/>
    <w:rsid w:val="00207322"/>
    <w:rsid w:val="002073B7"/>
    <w:rsid w:val="00207497"/>
    <w:rsid w:val="002074D0"/>
    <w:rsid w:val="0020766A"/>
    <w:rsid w:val="002076A3"/>
    <w:rsid w:val="002076B8"/>
    <w:rsid w:val="0020778B"/>
    <w:rsid w:val="002079EE"/>
    <w:rsid w:val="00207A84"/>
    <w:rsid w:val="00207C5C"/>
    <w:rsid w:val="00207CC0"/>
    <w:rsid w:val="00207CE8"/>
    <w:rsid w:val="00207E59"/>
    <w:rsid w:val="00207F10"/>
    <w:rsid w:val="00210060"/>
    <w:rsid w:val="002100E7"/>
    <w:rsid w:val="0021014D"/>
    <w:rsid w:val="0021038A"/>
    <w:rsid w:val="002105E3"/>
    <w:rsid w:val="00210621"/>
    <w:rsid w:val="0021078B"/>
    <w:rsid w:val="00210ADF"/>
    <w:rsid w:val="00210B3A"/>
    <w:rsid w:val="00210C12"/>
    <w:rsid w:val="00210C76"/>
    <w:rsid w:val="00210CA0"/>
    <w:rsid w:val="00210D13"/>
    <w:rsid w:val="00210FBF"/>
    <w:rsid w:val="00211221"/>
    <w:rsid w:val="002112E5"/>
    <w:rsid w:val="002114BA"/>
    <w:rsid w:val="00211534"/>
    <w:rsid w:val="00211599"/>
    <w:rsid w:val="0021159A"/>
    <w:rsid w:val="00211619"/>
    <w:rsid w:val="002116AE"/>
    <w:rsid w:val="002117DC"/>
    <w:rsid w:val="0021189A"/>
    <w:rsid w:val="002118B9"/>
    <w:rsid w:val="00211C22"/>
    <w:rsid w:val="00211D05"/>
    <w:rsid w:val="00211E4E"/>
    <w:rsid w:val="00211E9E"/>
    <w:rsid w:val="00211EA6"/>
    <w:rsid w:val="00212140"/>
    <w:rsid w:val="0021228F"/>
    <w:rsid w:val="00212608"/>
    <w:rsid w:val="00212616"/>
    <w:rsid w:val="002126D8"/>
    <w:rsid w:val="002126DB"/>
    <w:rsid w:val="00212866"/>
    <w:rsid w:val="00212BB1"/>
    <w:rsid w:val="00212C21"/>
    <w:rsid w:val="00212E60"/>
    <w:rsid w:val="00212E9A"/>
    <w:rsid w:val="00213021"/>
    <w:rsid w:val="002130C1"/>
    <w:rsid w:val="002132C3"/>
    <w:rsid w:val="002136F5"/>
    <w:rsid w:val="00213700"/>
    <w:rsid w:val="00213778"/>
    <w:rsid w:val="002137F1"/>
    <w:rsid w:val="00213ACF"/>
    <w:rsid w:val="00213D63"/>
    <w:rsid w:val="00213DE8"/>
    <w:rsid w:val="00213E5B"/>
    <w:rsid w:val="00213F03"/>
    <w:rsid w:val="00213FA5"/>
    <w:rsid w:val="0021405D"/>
    <w:rsid w:val="002141E7"/>
    <w:rsid w:val="002141F8"/>
    <w:rsid w:val="0021420E"/>
    <w:rsid w:val="00214380"/>
    <w:rsid w:val="0021461C"/>
    <w:rsid w:val="0021475A"/>
    <w:rsid w:val="0021475D"/>
    <w:rsid w:val="00214785"/>
    <w:rsid w:val="00214822"/>
    <w:rsid w:val="002148A6"/>
    <w:rsid w:val="00214A34"/>
    <w:rsid w:val="00214A7D"/>
    <w:rsid w:val="00214C17"/>
    <w:rsid w:val="00214F98"/>
    <w:rsid w:val="00214FC9"/>
    <w:rsid w:val="00215054"/>
    <w:rsid w:val="00215128"/>
    <w:rsid w:val="002155AE"/>
    <w:rsid w:val="00215611"/>
    <w:rsid w:val="00215678"/>
    <w:rsid w:val="002159B9"/>
    <w:rsid w:val="002159F2"/>
    <w:rsid w:val="00215B5D"/>
    <w:rsid w:val="00215BC7"/>
    <w:rsid w:val="00215BE8"/>
    <w:rsid w:val="00215C8A"/>
    <w:rsid w:val="00215CB6"/>
    <w:rsid w:val="00215EB2"/>
    <w:rsid w:val="002160F7"/>
    <w:rsid w:val="00216243"/>
    <w:rsid w:val="00216250"/>
    <w:rsid w:val="002162AB"/>
    <w:rsid w:val="0021633C"/>
    <w:rsid w:val="002163E8"/>
    <w:rsid w:val="002163EB"/>
    <w:rsid w:val="0021645B"/>
    <w:rsid w:val="00216605"/>
    <w:rsid w:val="00216682"/>
    <w:rsid w:val="002166DD"/>
    <w:rsid w:val="00216727"/>
    <w:rsid w:val="00216884"/>
    <w:rsid w:val="00216B8C"/>
    <w:rsid w:val="00216D24"/>
    <w:rsid w:val="00216FF5"/>
    <w:rsid w:val="002170C1"/>
    <w:rsid w:val="0021711E"/>
    <w:rsid w:val="00217180"/>
    <w:rsid w:val="00217262"/>
    <w:rsid w:val="00217363"/>
    <w:rsid w:val="002173C2"/>
    <w:rsid w:val="002173FE"/>
    <w:rsid w:val="0021748C"/>
    <w:rsid w:val="002175AF"/>
    <w:rsid w:val="002175B5"/>
    <w:rsid w:val="002175BB"/>
    <w:rsid w:val="0021766D"/>
    <w:rsid w:val="002177A6"/>
    <w:rsid w:val="0021785D"/>
    <w:rsid w:val="00217894"/>
    <w:rsid w:val="0021796D"/>
    <w:rsid w:val="0021798B"/>
    <w:rsid w:val="002179AD"/>
    <w:rsid w:val="00217A6A"/>
    <w:rsid w:val="00217B04"/>
    <w:rsid w:val="00217BFD"/>
    <w:rsid w:val="00217DDC"/>
    <w:rsid w:val="00217F96"/>
    <w:rsid w:val="00220109"/>
    <w:rsid w:val="00220377"/>
    <w:rsid w:val="002203C2"/>
    <w:rsid w:val="0022051F"/>
    <w:rsid w:val="00220608"/>
    <w:rsid w:val="0022074E"/>
    <w:rsid w:val="00220755"/>
    <w:rsid w:val="0022076E"/>
    <w:rsid w:val="002207A4"/>
    <w:rsid w:val="002207B2"/>
    <w:rsid w:val="002207FA"/>
    <w:rsid w:val="0022089B"/>
    <w:rsid w:val="002208DC"/>
    <w:rsid w:val="0022098F"/>
    <w:rsid w:val="00220A5A"/>
    <w:rsid w:val="00220C23"/>
    <w:rsid w:val="00220EB9"/>
    <w:rsid w:val="002210BB"/>
    <w:rsid w:val="002210FE"/>
    <w:rsid w:val="0022139A"/>
    <w:rsid w:val="002214D6"/>
    <w:rsid w:val="002214DC"/>
    <w:rsid w:val="002214FF"/>
    <w:rsid w:val="002215C8"/>
    <w:rsid w:val="0022171F"/>
    <w:rsid w:val="0022176E"/>
    <w:rsid w:val="002218CC"/>
    <w:rsid w:val="00221904"/>
    <w:rsid w:val="00221910"/>
    <w:rsid w:val="0022198F"/>
    <w:rsid w:val="00221A1F"/>
    <w:rsid w:val="00221A38"/>
    <w:rsid w:val="00221A50"/>
    <w:rsid w:val="00221B64"/>
    <w:rsid w:val="00221BD4"/>
    <w:rsid w:val="00221D69"/>
    <w:rsid w:val="002220CE"/>
    <w:rsid w:val="0022216E"/>
    <w:rsid w:val="00222257"/>
    <w:rsid w:val="00222274"/>
    <w:rsid w:val="00222294"/>
    <w:rsid w:val="00222479"/>
    <w:rsid w:val="0022249A"/>
    <w:rsid w:val="00222566"/>
    <w:rsid w:val="002225C8"/>
    <w:rsid w:val="002228B2"/>
    <w:rsid w:val="002229EC"/>
    <w:rsid w:val="00222A53"/>
    <w:rsid w:val="00222AB0"/>
    <w:rsid w:val="00222BC5"/>
    <w:rsid w:val="00222DBB"/>
    <w:rsid w:val="00222E48"/>
    <w:rsid w:val="00222F6A"/>
    <w:rsid w:val="0022303C"/>
    <w:rsid w:val="002230C8"/>
    <w:rsid w:val="002232D6"/>
    <w:rsid w:val="0022338D"/>
    <w:rsid w:val="002233C4"/>
    <w:rsid w:val="002234D4"/>
    <w:rsid w:val="00223635"/>
    <w:rsid w:val="0022373D"/>
    <w:rsid w:val="0022378E"/>
    <w:rsid w:val="002239FD"/>
    <w:rsid w:val="00223B47"/>
    <w:rsid w:val="00223C27"/>
    <w:rsid w:val="00223D07"/>
    <w:rsid w:val="00223F46"/>
    <w:rsid w:val="002240FA"/>
    <w:rsid w:val="002243F3"/>
    <w:rsid w:val="002245E9"/>
    <w:rsid w:val="0022461A"/>
    <w:rsid w:val="002246B2"/>
    <w:rsid w:val="002246EB"/>
    <w:rsid w:val="00224881"/>
    <w:rsid w:val="00224975"/>
    <w:rsid w:val="002249D7"/>
    <w:rsid w:val="00224A20"/>
    <w:rsid w:val="00224A4A"/>
    <w:rsid w:val="00224BE9"/>
    <w:rsid w:val="00224D32"/>
    <w:rsid w:val="00224DD6"/>
    <w:rsid w:val="00224E0D"/>
    <w:rsid w:val="00224FBD"/>
    <w:rsid w:val="00224FD6"/>
    <w:rsid w:val="00225030"/>
    <w:rsid w:val="00225041"/>
    <w:rsid w:val="00225133"/>
    <w:rsid w:val="0022514E"/>
    <w:rsid w:val="00225240"/>
    <w:rsid w:val="002254D9"/>
    <w:rsid w:val="002257FE"/>
    <w:rsid w:val="00225846"/>
    <w:rsid w:val="00225A0B"/>
    <w:rsid w:val="00225B7D"/>
    <w:rsid w:val="00225B87"/>
    <w:rsid w:val="00225D83"/>
    <w:rsid w:val="00225E69"/>
    <w:rsid w:val="00225E93"/>
    <w:rsid w:val="00225EA7"/>
    <w:rsid w:val="00225FCB"/>
    <w:rsid w:val="00225FE4"/>
    <w:rsid w:val="00226197"/>
    <w:rsid w:val="002261A8"/>
    <w:rsid w:val="00226204"/>
    <w:rsid w:val="00226419"/>
    <w:rsid w:val="002265BC"/>
    <w:rsid w:val="0022664B"/>
    <w:rsid w:val="0022669A"/>
    <w:rsid w:val="00226991"/>
    <w:rsid w:val="00226A16"/>
    <w:rsid w:val="00226A4E"/>
    <w:rsid w:val="00226BBF"/>
    <w:rsid w:val="00226C0A"/>
    <w:rsid w:val="00226CF6"/>
    <w:rsid w:val="00226D49"/>
    <w:rsid w:val="00226D82"/>
    <w:rsid w:val="00226D88"/>
    <w:rsid w:val="00226E45"/>
    <w:rsid w:val="00226E80"/>
    <w:rsid w:val="00226F02"/>
    <w:rsid w:val="00226F5D"/>
    <w:rsid w:val="00227057"/>
    <w:rsid w:val="002271AF"/>
    <w:rsid w:val="0022727C"/>
    <w:rsid w:val="002274A7"/>
    <w:rsid w:val="0022756F"/>
    <w:rsid w:val="002277F3"/>
    <w:rsid w:val="00227880"/>
    <w:rsid w:val="002279B7"/>
    <w:rsid w:val="00227ACA"/>
    <w:rsid w:val="00227AD3"/>
    <w:rsid w:val="00227C0D"/>
    <w:rsid w:val="00227DBA"/>
    <w:rsid w:val="00227E63"/>
    <w:rsid w:val="00230076"/>
    <w:rsid w:val="00230237"/>
    <w:rsid w:val="00230361"/>
    <w:rsid w:val="002303ED"/>
    <w:rsid w:val="0023046D"/>
    <w:rsid w:val="002304C5"/>
    <w:rsid w:val="0023073D"/>
    <w:rsid w:val="00230830"/>
    <w:rsid w:val="0023083F"/>
    <w:rsid w:val="002308C8"/>
    <w:rsid w:val="002308D9"/>
    <w:rsid w:val="0023093E"/>
    <w:rsid w:val="00230A54"/>
    <w:rsid w:val="00230B20"/>
    <w:rsid w:val="00230D42"/>
    <w:rsid w:val="00230D48"/>
    <w:rsid w:val="00230F77"/>
    <w:rsid w:val="002310D5"/>
    <w:rsid w:val="0023139F"/>
    <w:rsid w:val="00231517"/>
    <w:rsid w:val="002315B8"/>
    <w:rsid w:val="002318AD"/>
    <w:rsid w:val="0023191C"/>
    <w:rsid w:val="0023192B"/>
    <w:rsid w:val="00231992"/>
    <w:rsid w:val="002319CC"/>
    <w:rsid w:val="00231A61"/>
    <w:rsid w:val="00231B23"/>
    <w:rsid w:val="00231D2D"/>
    <w:rsid w:val="00231F06"/>
    <w:rsid w:val="00231F4C"/>
    <w:rsid w:val="00231F7C"/>
    <w:rsid w:val="0023202F"/>
    <w:rsid w:val="00232040"/>
    <w:rsid w:val="002320AE"/>
    <w:rsid w:val="002320EA"/>
    <w:rsid w:val="00232562"/>
    <w:rsid w:val="0023278F"/>
    <w:rsid w:val="002328BC"/>
    <w:rsid w:val="00232B64"/>
    <w:rsid w:val="00232C76"/>
    <w:rsid w:val="00232C8E"/>
    <w:rsid w:val="00232F3C"/>
    <w:rsid w:val="00232F5C"/>
    <w:rsid w:val="002330E2"/>
    <w:rsid w:val="0023318D"/>
    <w:rsid w:val="00233403"/>
    <w:rsid w:val="00233504"/>
    <w:rsid w:val="0023357B"/>
    <w:rsid w:val="0023366D"/>
    <w:rsid w:val="002336A3"/>
    <w:rsid w:val="00233792"/>
    <w:rsid w:val="00233B96"/>
    <w:rsid w:val="00233BA3"/>
    <w:rsid w:val="00233D1C"/>
    <w:rsid w:val="00233DC5"/>
    <w:rsid w:val="00233E5E"/>
    <w:rsid w:val="00234024"/>
    <w:rsid w:val="0023407A"/>
    <w:rsid w:val="00234192"/>
    <w:rsid w:val="002341FE"/>
    <w:rsid w:val="00234211"/>
    <w:rsid w:val="0023441F"/>
    <w:rsid w:val="0023459A"/>
    <w:rsid w:val="00234635"/>
    <w:rsid w:val="00234759"/>
    <w:rsid w:val="00234796"/>
    <w:rsid w:val="002347AF"/>
    <w:rsid w:val="002347F5"/>
    <w:rsid w:val="002349E5"/>
    <w:rsid w:val="00234AF6"/>
    <w:rsid w:val="00234B2A"/>
    <w:rsid w:val="00234C0C"/>
    <w:rsid w:val="00234C37"/>
    <w:rsid w:val="00234CC9"/>
    <w:rsid w:val="00234E38"/>
    <w:rsid w:val="00234E3E"/>
    <w:rsid w:val="00234FA0"/>
    <w:rsid w:val="00235066"/>
    <w:rsid w:val="00235071"/>
    <w:rsid w:val="0023512B"/>
    <w:rsid w:val="002351A3"/>
    <w:rsid w:val="002351D2"/>
    <w:rsid w:val="002352E7"/>
    <w:rsid w:val="0023534D"/>
    <w:rsid w:val="002356FB"/>
    <w:rsid w:val="0023570A"/>
    <w:rsid w:val="00235819"/>
    <w:rsid w:val="00235830"/>
    <w:rsid w:val="00235A30"/>
    <w:rsid w:val="00235A3E"/>
    <w:rsid w:val="00235ABB"/>
    <w:rsid w:val="00235D5F"/>
    <w:rsid w:val="00235DE9"/>
    <w:rsid w:val="00235E7D"/>
    <w:rsid w:val="00235EB7"/>
    <w:rsid w:val="00235FB2"/>
    <w:rsid w:val="00236182"/>
    <w:rsid w:val="0023618B"/>
    <w:rsid w:val="00236195"/>
    <w:rsid w:val="0023623E"/>
    <w:rsid w:val="002363A2"/>
    <w:rsid w:val="00236407"/>
    <w:rsid w:val="002364A7"/>
    <w:rsid w:val="002365F6"/>
    <w:rsid w:val="00236612"/>
    <w:rsid w:val="00236619"/>
    <w:rsid w:val="002366F5"/>
    <w:rsid w:val="0023694B"/>
    <w:rsid w:val="00236AFC"/>
    <w:rsid w:val="00236BDF"/>
    <w:rsid w:val="00236DB2"/>
    <w:rsid w:val="00236DD7"/>
    <w:rsid w:val="002370E6"/>
    <w:rsid w:val="0023714B"/>
    <w:rsid w:val="00237196"/>
    <w:rsid w:val="002371CB"/>
    <w:rsid w:val="0023721D"/>
    <w:rsid w:val="002372DB"/>
    <w:rsid w:val="0023730E"/>
    <w:rsid w:val="002373AE"/>
    <w:rsid w:val="0023745B"/>
    <w:rsid w:val="002374F4"/>
    <w:rsid w:val="0023758A"/>
    <w:rsid w:val="002377FB"/>
    <w:rsid w:val="00237891"/>
    <w:rsid w:val="00237A21"/>
    <w:rsid w:val="00237A55"/>
    <w:rsid w:val="00237A9A"/>
    <w:rsid w:val="00237B75"/>
    <w:rsid w:val="00237C1D"/>
    <w:rsid w:val="00237C20"/>
    <w:rsid w:val="00237CDD"/>
    <w:rsid w:val="00237D1E"/>
    <w:rsid w:val="00237D5E"/>
    <w:rsid w:val="00237D66"/>
    <w:rsid w:val="00237DFF"/>
    <w:rsid w:val="00237E6C"/>
    <w:rsid w:val="00240128"/>
    <w:rsid w:val="00240204"/>
    <w:rsid w:val="00240328"/>
    <w:rsid w:val="002403B9"/>
    <w:rsid w:val="00240466"/>
    <w:rsid w:val="002404BE"/>
    <w:rsid w:val="002404D0"/>
    <w:rsid w:val="0024070A"/>
    <w:rsid w:val="002407BD"/>
    <w:rsid w:val="002407F3"/>
    <w:rsid w:val="00240BE7"/>
    <w:rsid w:val="00240E96"/>
    <w:rsid w:val="00241012"/>
    <w:rsid w:val="00241054"/>
    <w:rsid w:val="002410B3"/>
    <w:rsid w:val="0024121E"/>
    <w:rsid w:val="0024139A"/>
    <w:rsid w:val="00241428"/>
    <w:rsid w:val="00241744"/>
    <w:rsid w:val="002417E0"/>
    <w:rsid w:val="002417E5"/>
    <w:rsid w:val="00241ADC"/>
    <w:rsid w:val="00241AE2"/>
    <w:rsid w:val="00241C64"/>
    <w:rsid w:val="00241D8B"/>
    <w:rsid w:val="00241DA0"/>
    <w:rsid w:val="00241DA2"/>
    <w:rsid w:val="00241DAE"/>
    <w:rsid w:val="00241EDA"/>
    <w:rsid w:val="00241F0E"/>
    <w:rsid w:val="00241F78"/>
    <w:rsid w:val="0024202D"/>
    <w:rsid w:val="002422E9"/>
    <w:rsid w:val="002425E9"/>
    <w:rsid w:val="002426AA"/>
    <w:rsid w:val="002428F8"/>
    <w:rsid w:val="002429BC"/>
    <w:rsid w:val="00242B98"/>
    <w:rsid w:val="00242BB8"/>
    <w:rsid w:val="00242D23"/>
    <w:rsid w:val="00243109"/>
    <w:rsid w:val="0024334D"/>
    <w:rsid w:val="0024335B"/>
    <w:rsid w:val="00243390"/>
    <w:rsid w:val="002433AF"/>
    <w:rsid w:val="002434CD"/>
    <w:rsid w:val="002435C8"/>
    <w:rsid w:val="002435E8"/>
    <w:rsid w:val="0024365C"/>
    <w:rsid w:val="002437FA"/>
    <w:rsid w:val="0024392D"/>
    <w:rsid w:val="0024392F"/>
    <w:rsid w:val="002439AB"/>
    <w:rsid w:val="002439F8"/>
    <w:rsid w:val="00243CB1"/>
    <w:rsid w:val="00243E15"/>
    <w:rsid w:val="00243F5D"/>
    <w:rsid w:val="00243F85"/>
    <w:rsid w:val="002441B0"/>
    <w:rsid w:val="002443B2"/>
    <w:rsid w:val="00244613"/>
    <w:rsid w:val="002446A9"/>
    <w:rsid w:val="0024471F"/>
    <w:rsid w:val="00244760"/>
    <w:rsid w:val="00244788"/>
    <w:rsid w:val="00244871"/>
    <w:rsid w:val="00244984"/>
    <w:rsid w:val="00244BDD"/>
    <w:rsid w:val="00244C56"/>
    <w:rsid w:val="00244DE4"/>
    <w:rsid w:val="00244E0E"/>
    <w:rsid w:val="00244EA7"/>
    <w:rsid w:val="00244F0A"/>
    <w:rsid w:val="00244FD2"/>
    <w:rsid w:val="0024501D"/>
    <w:rsid w:val="002451A8"/>
    <w:rsid w:val="00245279"/>
    <w:rsid w:val="00245329"/>
    <w:rsid w:val="00245490"/>
    <w:rsid w:val="0024549D"/>
    <w:rsid w:val="002454A6"/>
    <w:rsid w:val="00245511"/>
    <w:rsid w:val="0024571A"/>
    <w:rsid w:val="0024579E"/>
    <w:rsid w:val="002457ED"/>
    <w:rsid w:val="002457F7"/>
    <w:rsid w:val="0024593B"/>
    <w:rsid w:val="0024598B"/>
    <w:rsid w:val="002459BD"/>
    <w:rsid w:val="00245B2F"/>
    <w:rsid w:val="00245E0C"/>
    <w:rsid w:val="00245E50"/>
    <w:rsid w:val="00246098"/>
    <w:rsid w:val="00246144"/>
    <w:rsid w:val="00246313"/>
    <w:rsid w:val="00246326"/>
    <w:rsid w:val="0024648B"/>
    <w:rsid w:val="00246528"/>
    <w:rsid w:val="00246582"/>
    <w:rsid w:val="00246611"/>
    <w:rsid w:val="002469A1"/>
    <w:rsid w:val="00246CE2"/>
    <w:rsid w:val="00246D17"/>
    <w:rsid w:val="00246E83"/>
    <w:rsid w:val="0024701D"/>
    <w:rsid w:val="00247030"/>
    <w:rsid w:val="002470B1"/>
    <w:rsid w:val="002470BA"/>
    <w:rsid w:val="00247175"/>
    <w:rsid w:val="00247185"/>
    <w:rsid w:val="002471D4"/>
    <w:rsid w:val="0024728B"/>
    <w:rsid w:val="00247339"/>
    <w:rsid w:val="002474D6"/>
    <w:rsid w:val="00247676"/>
    <w:rsid w:val="0024777A"/>
    <w:rsid w:val="002478EB"/>
    <w:rsid w:val="00247A0B"/>
    <w:rsid w:val="00247A3F"/>
    <w:rsid w:val="00247A84"/>
    <w:rsid w:val="00247B32"/>
    <w:rsid w:val="00247BF2"/>
    <w:rsid w:val="00247DFD"/>
    <w:rsid w:val="00247E14"/>
    <w:rsid w:val="00247E84"/>
    <w:rsid w:val="00247EF1"/>
    <w:rsid w:val="00250074"/>
    <w:rsid w:val="002500B7"/>
    <w:rsid w:val="00250199"/>
    <w:rsid w:val="00250271"/>
    <w:rsid w:val="0025032C"/>
    <w:rsid w:val="00250499"/>
    <w:rsid w:val="0025052B"/>
    <w:rsid w:val="002505A8"/>
    <w:rsid w:val="002505E4"/>
    <w:rsid w:val="0025076D"/>
    <w:rsid w:val="00250904"/>
    <w:rsid w:val="00250A34"/>
    <w:rsid w:val="00250A58"/>
    <w:rsid w:val="00250AEC"/>
    <w:rsid w:val="00250B5A"/>
    <w:rsid w:val="00250C75"/>
    <w:rsid w:val="00250C80"/>
    <w:rsid w:val="00250D3C"/>
    <w:rsid w:val="00250E54"/>
    <w:rsid w:val="00250FDC"/>
    <w:rsid w:val="002510F6"/>
    <w:rsid w:val="00251172"/>
    <w:rsid w:val="002511D5"/>
    <w:rsid w:val="002511E2"/>
    <w:rsid w:val="00251435"/>
    <w:rsid w:val="002514B5"/>
    <w:rsid w:val="002514DB"/>
    <w:rsid w:val="0025177A"/>
    <w:rsid w:val="0025181A"/>
    <w:rsid w:val="00251880"/>
    <w:rsid w:val="002518E1"/>
    <w:rsid w:val="00251D73"/>
    <w:rsid w:val="00251DE4"/>
    <w:rsid w:val="00251E3F"/>
    <w:rsid w:val="00251F92"/>
    <w:rsid w:val="00251FCD"/>
    <w:rsid w:val="00251FDC"/>
    <w:rsid w:val="00252355"/>
    <w:rsid w:val="00252366"/>
    <w:rsid w:val="00252474"/>
    <w:rsid w:val="00252676"/>
    <w:rsid w:val="00252700"/>
    <w:rsid w:val="0025281D"/>
    <w:rsid w:val="0025282C"/>
    <w:rsid w:val="00252954"/>
    <w:rsid w:val="0025296B"/>
    <w:rsid w:val="00252B2E"/>
    <w:rsid w:val="00252B4E"/>
    <w:rsid w:val="00252B60"/>
    <w:rsid w:val="00252C05"/>
    <w:rsid w:val="00252C78"/>
    <w:rsid w:val="00252CA3"/>
    <w:rsid w:val="00252DBC"/>
    <w:rsid w:val="00252DDD"/>
    <w:rsid w:val="00252E7E"/>
    <w:rsid w:val="00252EB7"/>
    <w:rsid w:val="00252EF3"/>
    <w:rsid w:val="002530A9"/>
    <w:rsid w:val="002531BB"/>
    <w:rsid w:val="002531DC"/>
    <w:rsid w:val="002531E2"/>
    <w:rsid w:val="0025327F"/>
    <w:rsid w:val="002533D0"/>
    <w:rsid w:val="002533D9"/>
    <w:rsid w:val="0025349C"/>
    <w:rsid w:val="002535E3"/>
    <w:rsid w:val="00253727"/>
    <w:rsid w:val="0025376A"/>
    <w:rsid w:val="00253811"/>
    <w:rsid w:val="00253842"/>
    <w:rsid w:val="00253A19"/>
    <w:rsid w:val="00253A3E"/>
    <w:rsid w:val="00253C23"/>
    <w:rsid w:val="00253D06"/>
    <w:rsid w:val="00253D25"/>
    <w:rsid w:val="00253E14"/>
    <w:rsid w:val="00253E68"/>
    <w:rsid w:val="00253F92"/>
    <w:rsid w:val="002540A5"/>
    <w:rsid w:val="002540A7"/>
    <w:rsid w:val="002540F0"/>
    <w:rsid w:val="002541D9"/>
    <w:rsid w:val="0025426C"/>
    <w:rsid w:val="00254487"/>
    <w:rsid w:val="0025468C"/>
    <w:rsid w:val="002546D0"/>
    <w:rsid w:val="002548AE"/>
    <w:rsid w:val="002548E1"/>
    <w:rsid w:val="00254A73"/>
    <w:rsid w:val="00254B4C"/>
    <w:rsid w:val="00254D87"/>
    <w:rsid w:val="00254DB9"/>
    <w:rsid w:val="00254E9E"/>
    <w:rsid w:val="00255280"/>
    <w:rsid w:val="002552C8"/>
    <w:rsid w:val="00255351"/>
    <w:rsid w:val="002554A2"/>
    <w:rsid w:val="00255874"/>
    <w:rsid w:val="00255875"/>
    <w:rsid w:val="002559C5"/>
    <w:rsid w:val="00255A24"/>
    <w:rsid w:val="00255A7C"/>
    <w:rsid w:val="00255BE1"/>
    <w:rsid w:val="00255DCD"/>
    <w:rsid w:val="00255E54"/>
    <w:rsid w:val="00255EB6"/>
    <w:rsid w:val="00255F4D"/>
    <w:rsid w:val="0025610D"/>
    <w:rsid w:val="0025612A"/>
    <w:rsid w:val="0025616E"/>
    <w:rsid w:val="0025623B"/>
    <w:rsid w:val="002563E9"/>
    <w:rsid w:val="00256423"/>
    <w:rsid w:val="002564D8"/>
    <w:rsid w:val="0025657D"/>
    <w:rsid w:val="0025657F"/>
    <w:rsid w:val="002565CA"/>
    <w:rsid w:val="00256741"/>
    <w:rsid w:val="0025675B"/>
    <w:rsid w:val="002569CA"/>
    <w:rsid w:val="00256A7F"/>
    <w:rsid w:val="00256AA3"/>
    <w:rsid w:val="00256AF6"/>
    <w:rsid w:val="00256B5B"/>
    <w:rsid w:val="00256D18"/>
    <w:rsid w:val="00256DAB"/>
    <w:rsid w:val="00256F66"/>
    <w:rsid w:val="002571A9"/>
    <w:rsid w:val="00257262"/>
    <w:rsid w:val="002572B1"/>
    <w:rsid w:val="002572E2"/>
    <w:rsid w:val="00257306"/>
    <w:rsid w:val="002573C9"/>
    <w:rsid w:val="00257420"/>
    <w:rsid w:val="0025752C"/>
    <w:rsid w:val="002575C5"/>
    <w:rsid w:val="00257611"/>
    <w:rsid w:val="00257612"/>
    <w:rsid w:val="00257816"/>
    <w:rsid w:val="0025783A"/>
    <w:rsid w:val="00257883"/>
    <w:rsid w:val="0025799C"/>
    <w:rsid w:val="00257A1B"/>
    <w:rsid w:val="00257AB1"/>
    <w:rsid w:val="00257B19"/>
    <w:rsid w:val="00257B30"/>
    <w:rsid w:val="00257CDA"/>
    <w:rsid w:val="00257D21"/>
    <w:rsid w:val="00257D7B"/>
    <w:rsid w:val="00257DF7"/>
    <w:rsid w:val="00257F31"/>
    <w:rsid w:val="00257FB1"/>
    <w:rsid w:val="00257FC3"/>
    <w:rsid w:val="00260039"/>
    <w:rsid w:val="002600E5"/>
    <w:rsid w:val="002600F7"/>
    <w:rsid w:val="00260518"/>
    <w:rsid w:val="00260986"/>
    <w:rsid w:val="002609C1"/>
    <w:rsid w:val="00260A98"/>
    <w:rsid w:val="00260B79"/>
    <w:rsid w:val="00260C19"/>
    <w:rsid w:val="00260E60"/>
    <w:rsid w:val="00260E7F"/>
    <w:rsid w:val="00260EA9"/>
    <w:rsid w:val="00260EB9"/>
    <w:rsid w:val="00260F52"/>
    <w:rsid w:val="002610CE"/>
    <w:rsid w:val="00261365"/>
    <w:rsid w:val="0026152E"/>
    <w:rsid w:val="002616EC"/>
    <w:rsid w:val="0026186C"/>
    <w:rsid w:val="00261AD3"/>
    <w:rsid w:val="00261C1E"/>
    <w:rsid w:val="00261C51"/>
    <w:rsid w:val="00261CC3"/>
    <w:rsid w:val="00261DB1"/>
    <w:rsid w:val="00261F1C"/>
    <w:rsid w:val="002620AB"/>
    <w:rsid w:val="002620CD"/>
    <w:rsid w:val="002621A2"/>
    <w:rsid w:val="002622D8"/>
    <w:rsid w:val="002622F2"/>
    <w:rsid w:val="00262552"/>
    <w:rsid w:val="0026259F"/>
    <w:rsid w:val="002626D4"/>
    <w:rsid w:val="0026270F"/>
    <w:rsid w:val="002627A1"/>
    <w:rsid w:val="002627F8"/>
    <w:rsid w:val="00262867"/>
    <w:rsid w:val="002628EB"/>
    <w:rsid w:val="002628EE"/>
    <w:rsid w:val="00262BB1"/>
    <w:rsid w:val="00262DF1"/>
    <w:rsid w:val="00262E38"/>
    <w:rsid w:val="00262EA9"/>
    <w:rsid w:val="002631D1"/>
    <w:rsid w:val="0026353E"/>
    <w:rsid w:val="002636AA"/>
    <w:rsid w:val="00263795"/>
    <w:rsid w:val="00263864"/>
    <w:rsid w:val="00263A04"/>
    <w:rsid w:val="00263A1B"/>
    <w:rsid w:val="00263C62"/>
    <w:rsid w:val="00263D1B"/>
    <w:rsid w:val="00263F9D"/>
    <w:rsid w:val="00264047"/>
    <w:rsid w:val="00264060"/>
    <w:rsid w:val="00264198"/>
    <w:rsid w:val="0026421A"/>
    <w:rsid w:val="002642E4"/>
    <w:rsid w:val="002644C3"/>
    <w:rsid w:val="00264595"/>
    <w:rsid w:val="00264611"/>
    <w:rsid w:val="002648B0"/>
    <w:rsid w:val="002648BD"/>
    <w:rsid w:val="002648E8"/>
    <w:rsid w:val="00264C3B"/>
    <w:rsid w:val="00264CCB"/>
    <w:rsid w:val="00264E78"/>
    <w:rsid w:val="002650A3"/>
    <w:rsid w:val="002651A7"/>
    <w:rsid w:val="00265279"/>
    <w:rsid w:val="002652BF"/>
    <w:rsid w:val="00265321"/>
    <w:rsid w:val="00265413"/>
    <w:rsid w:val="00265569"/>
    <w:rsid w:val="002655B2"/>
    <w:rsid w:val="0026564A"/>
    <w:rsid w:val="002656C3"/>
    <w:rsid w:val="002656D4"/>
    <w:rsid w:val="00265738"/>
    <w:rsid w:val="002657C0"/>
    <w:rsid w:val="002658B1"/>
    <w:rsid w:val="0026596C"/>
    <w:rsid w:val="002659BC"/>
    <w:rsid w:val="00265AC5"/>
    <w:rsid w:val="00265B87"/>
    <w:rsid w:val="00265BBF"/>
    <w:rsid w:val="00265C0D"/>
    <w:rsid w:val="00265CD4"/>
    <w:rsid w:val="00265CF0"/>
    <w:rsid w:val="00265D8C"/>
    <w:rsid w:val="00265EB7"/>
    <w:rsid w:val="00266267"/>
    <w:rsid w:val="002663BA"/>
    <w:rsid w:val="00266426"/>
    <w:rsid w:val="0026649F"/>
    <w:rsid w:val="002664FB"/>
    <w:rsid w:val="0026654E"/>
    <w:rsid w:val="00266724"/>
    <w:rsid w:val="00266A77"/>
    <w:rsid w:val="00266AAA"/>
    <w:rsid w:val="00266B52"/>
    <w:rsid w:val="00266C34"/>
    <w:rsid w:val="00266DFB"/>
    <w:rsid w:val="00266E66"/>
    <w:rsid w:val="00266F00"/>
    <w:rsid w:val="0026709E"/>
    <w:rsid w:val="002670C1"/>
    <w:rsid w:val="002671D2"/>
    <w:rsid w:val="002671EE"/>
    <w:rsid w:val="002673CA"/>
    <w:rsid w:val="0026762B"/>
    <w:rsid w:val="00267729"/>
    <w:rsid w:val="00267860"/>
    <w:rsid w:val="00267B08"/>
    <w:rsid w:val="00267B40"/>
    <w:rsid w:val="00267BE2"/>
    <w:rsid w:val="00267CF6"/>
    <w:rsid w:val="00267D22"/>
    <w:rsid w:val="00267E59"/>
    <w:rsid w:val="00267F23"/>
    <w:rsid w:val="0027008C"/>
    <w:rsid w:val="0027027D"/>
    <w:rsid w:val="002702E8"/>
    <w:rsid w:val="00270308"/>
    <w:rsid w:val="0027046F"/>
    <w:rsid w:val="00270485"/>
    <w:rsid w:val="00270661"/>
    <w:rsid w:val="00270665"/>
    <w:rsid w:val="002706AC"/>
    <w:rsid w:val="00270750"/>
    <w:rsid w:val="00270818"/>
    <w:rsid w:val="002708C2"/>
    <w:rsid w:val="00270B30"/>
    <w:rsid w:val="00270BFF"/>
    <w:rsid w:val="00270C21"/>
    <w:rsid w:val="00270D85"/>
    <w:rsid w:val="00270ECF"/>
    <w:rsid w:val="00270F2B"/>
    <w:rsid w:val="00270F42"/>
    <w:rsid w:val="00270F58"/>
    <w:rsid w:val="0027118E"/>
    <w:rsid w:val="00271384"/>
    <w:rsid w:val="002713FA"/>
    <w:rsid w:val="0027147C"/>
    <w:rsid w:val="002718CA"/>
    <w:rsid w:val="002719B5"/>
    <w:rsid w:val="002719E2"/>
    <w:rsid w:val="00271A56"/>
    <w:rsid w:val="00271B5F"/>
    <w:rsid w:val="00271D1A"/>
    <w:rsid w:val="00271D28"/>
    <w:rsid w:val="00271D40"/>
    <w:rsid w:val="00271E82"/>
    <w:rsid w:val="00271EAC"/>
    <w:rsid w:val="00271EB0"/>
    <w:rsid w:val="00271EF0"/>
    <w:rsid w:val="00271F0C"/>
    <w:rsid w:val="002722EE"/>
    <w:rsid w:val="00272518"/>
    <w:rsid w:val="002725C9"/>
    <w:rsid w:val="002726C8"/>
    <w:rsid w:val="0027270A"/>
    <w:rsid w:val="0027275A"/>
    <w:rsid w:val="00272842"/>
    <w:rsid w:val="002728B9"/>
    <w:rsid w:val="00272B0D"/>
    <w:rsid w:val="00272B2C"/>
    <w:rsid w:val="00272B33"/>
    <w:rsid w:val="00272BB5"/>
    <w:rsid w:val="00272C32"/>
    <w:rsid w:val="00272C52"/>
    <w:rsid w:val="00272C70"/>
    <w:rsid w:val="00272E41"/>
    <w:rsid w:val="00272E9A"/>
    <w:rsid w:val="002730A8"/>
    <w:rsid w:val="002730EC"/>
    <w:rsid w:val="0027318E"/>
    <w:rsid w:val="0027320F"/>
    <w:rsid w:val="002732A0"/>
    <w:rsid w:val="0027331D"/>
    <w:rsid w:val="002734DD"/>
    <w:rsid w:val="002737DC"/>
    <w:rsid w:val="00273833"/>
    <w:rsid w:val="00273996"/>
    <w:rsid w:val="002739BB"/>
    <w:rsid w:val="00273C5B"/>
    <w:rsid w:val="00273DA7"/>
    <w:rsid w:val="00273DE1"/>
    <w:rsid w:val="00273E31"/>
    <w:rsid w:val="00273E40"/>
    <w:rsid w:val="00273EDA"/>
    <w:rsid w:val="0027402F"/>
    <w:rsid w:val="002740AC"/>
    <w:rsid w:val="0027424B"/>
    <w:rsid w:val="0027436C"/>
    <w:rsid w:val="00274381"/>
    <w:rsid w:val="0027443C"/>
    <w:rsid w:val="00274551"/>
    <w:rsid w:val="00274639"/>
    <w:rsid w:val="002747C6"/>
    <w:rsid w:val="00274961"/>
    <w:rsid w:val="00274BEB"/>
    <w:rsid w:val="00274F1D"/>
    <w:rsid w:val="00275014"/>
    <w:rsid w:val="002750C1"/>
    <w:rsid w:val="0027522D"/>
    <w:rsid w:val="0027528E"/>
    <w:rsid w:val="00275290"/>
    <w:rsid w:val="002752C1"/>
    <w:rsid w:val="0027532C"/>
    <w:rsid w:val="002753D5"/>
    <w:rsid w:val="002753EA"/>
    <w:rsid w:val="0027554A"/>
    <w:rsid w:val="002755E1"/>
    <w:rsid w:val="00275636"/>
    <w:rsid w:val="0027577B"/>
    <w:rsid w:val="00275815"/>
    <w:rsid w:val="00275852"/>
    <w:rsid w:val="00275859"/>
    <w:rsid w:val="0027585D"/>
    <w:rsid w:val="00275A9C"/>
    <w:rsid w:val="00275ABD"/>
    <w:rsid w:val="00275BEB"/>
    <w:rsid w:val="00275CF0"/>
    <w:rsid w:val="00275FFC"/>
    <w:rsid w:val="002760D2"/>
    <w:rsid w:val="0027619A"/>
    <w:rsid w:val="002763D8"/>
    <w:rsid w:val="00276444"/>
    <w:rsid w:val="002764BD"/>
    <w:rsid w:val="002764F6"/>
    <w:rsid w:val="0027657F"/>
    <w:rsid w:val="00276665"/>
    <w:rsid w:val="00276699"/>
    <w:rsid w:val="002767BF"/>
    <w:rsid w:val="002768D4"/>
    <w:rsid w:val="002768F7"/>
    <w:rsid w:val="002769CC"/>
    <w:rsid w:val="00276B79"/>
    <w:rsid w:val="00276D06"/>
    <w:rsid w:val="00276D0C"/>
    <w:rsid w:val="002770E2"/>
    <w:rsid w:val="002770F6"/>
    <w:rsid w:val="002773EA"/>
    <w:rsid w:val="002774AB"/>
    <w:rsid w:val="002775D6"/>
    <w:rsid w:val="0027764D"/>
    <w:rsid w:val="002776B5"/>
    <w:rsid w:val="002777EC"/>
    <w:rsid w:val="002778D5"/>
    <w:rsid w:val="00277A45"/>
    <w:rsid w:val="00277AAD"/>
    <w:rsid w:val="00277CD3"/>
    <w:rsid w:val="00277E91"/>
    <w:rsid w:val="002800EB"/>
    <w:rsid w:val="002801BB"/>
    <w:rsid w:val="00280256"/>
    <w:rsid w:val="0028038B"/>
    <w:rsid w:val="0028047B"/>
    <w:rsid w:val="0028050E"/>
    <w:rsid w:val="0028052E"/>
    <w:rsid w:val="00280605"/>
    <w:rsid w:val="00280717"/>
    <w:rsid w:val="002807A1"/>
    <w:rsid w:val="002807D2"/>
    <w:rsid w:val="00280AC9"/>
    <w:rsid w:val="00280B24"/>
    <w:rsid w:val="00280C51"/>
    <w:rsid w:val="00280DF3"/>
    <w:rsid w:val="002812C6"/>
    <w:rsid w:val="002812DA"/>
    <w:rsid w:val="00281367"/>
    <w:rsid w:val="00281396"/>
    <w:rsid w:val="002813CD"/>
    <w:rsid w:val="002815DB"/>
    <w:rsid w:val="00281664"/>
    <w:rsid w:val="002816FA"/>
    <w:rsid w:val="0028186C"/>
    <w:rsid w:val="002818EC"/>
    <w:rsid w:val="00281966"/>
    <w:rsid w:val="0028196F"/>
    <w:rsid w:val="0028198B"/>
    <w:rsid w:val="00281AB9"/>
    <w:rsid w:val="00281AC1"/>
    <w:rsid w:val="00281C91"/>
    <w:rsid w:val="00281D50"/>
    <w:rsid w:val="00281D68"/>
    <w:rsid w:val="00281D8C"/>
    <w:rsid w:val="00281DF3"/>
    <w:rsid w:val="00281E4D"/>
    <w:rsid w:val="00281FF5"/>
    <w:rsid w:val="0028208C"/>
    <w:rsid w:val="00282112"/>
    <w:rsid w:val="002823B9"/>
    <w:rsid w:val="00282492"/>
    <w:rsid w:val="00282582"/>
    <w:rsid w:val="0028260F"/>
    <w:rsid w:val="002827E1"/>
    <w:rsid w:val="00282836"/>
    <w:rsid w:val="00282915"/>
    <w:rsid w:val="00282954"/>
    <w:rsid w:val="00282B29"/>
    <w:rsid w:val="00282B32"/>
    <w:rsid w:val="00282D8A"/>
    <w:rsid w:val="0028301C"/>
    <w:rsid w:val="002830FA"/>
    <w:rsid w:val="00283299"/>
    <w:rsid w:val="0028329E"/>
    <w:rsid w:val="00283455"/>
    <w:rsid w:val="00283584"/>
    <w:rsid w:val="0028360D"/>
    <w:rsid w:val="002836E1"/>
    <w:rsid w:val="002837E8"/>
    <w:rsid w:val="00283845"/>
    <w:rsid w:val="002839D0"/>
    <w:rsid w:val="00283A51"/>
    <w:rsid w:val="00283B19"/>
    <w:rsid w:val="00283B5F"/>
    <w:rsid w:val="00283C32"/>
    <w:rsid w:val="00283E5C"/>
    <w:rsid w:val="00283E94"/>
    <w:rsid w:val="00283EE4"/>
    <w:rsid w:val="00283F15"/>
    <w:rsid w:val="00283FDE"/>
    <w:rsid w:val="00284046"/>
    <w:rsid w:val="0028413E"/>
    <w:rsid w:val="002842EA"/>
    <w:rsid w:val="00284352"/>
    <w:rsid w:val="002846CF"/>
    <w:rsid w:val="0028480B"/>
    <w:rsid w:val="00284A47"/>
    <w:rsid w:val="00284AC3"/>
    <w:rsid w:val="00284AE3"/>
    <w:rsid w:val="00284CA5"/>
    <w:rsid w:val="00284D0F"/>
    <w:rsid w:val="00284DFA"/>
    <w:rsid w:val="00284E48"/>
    <w:rsid w:val="00284F2F"/>
    <w:rsid w:val="00285081"/>
    <w:rsid w:val="002850AB"/>
    <w:rsid w:val="0028522B"/>
    <w:rsid w:val="0028522F"/>
    <w:rsid w:val="002853B8"/>
    <w:rsid w:val="002853F3"/>
    <w:rsid w:val="00285607"/>
    <w:rsid w:val="002857D7"/>
    <w:rsid w:val="0028582B"/>
    <w:rsid w:val="00285A18"/>
    <w:rsid w:val="00285A6A"/>
    <w:rsid w:val="00285C87"/>
    <w:rsid w:val="00285D04"/>
    <w:rsid w:val="00285EA5"/>
    <w:rsid w:val="00285F6C"/>
    <w:rsid w:val="00286120"/>
    <w:rsid w:val="002861A8"/>
    <w:rsid w:val="00286288"/>
    <w:rsid w:val="002862CB"/>
    <w:rsid w:val="00286366"/>
    <w:rsid w:val="002865CB"/>
    <w:rsid w:val="00286861"/>
    <w:rsid w:val="00286873"/>
    <w:rsid w:val="0028689C"/>
    <w:rsid w:val="002868A9"/>
    <w:rsid w:val="0028696C"/>
    <w:rsid w:val="00286B48"/>
    <w:rsid w:val="00286CC5"/>
    <w:rsid w:val="00286D44"/>
    <w:rsid w:val="00286DA0"/>
    <w:rsid w:val="00286DE8"/>
    <w:rsid w:val="00286DFA"/>
    <w:rsid w:val="00286F1E"/>
    <w:rsid w:val="00286FB1"/>
    <w:rsid w:val="0028700B"/>
    <w:rsid w:val="00287169"/>
    <w:rsid w:val="002871EB"/>
    <w:rsid w:val="00287215"/>
    <w:rsid w:val="002872D4"/>
    <w:rsid w:val="002872DF"/>
    <w:rsid w:val="002872FE"/>
    <w:rsid w:val="002873A3"/>
    <w:rsid w:val="0028746D"/>
    <w:rsid w:val="00287473"/>
    <w:rsid w:val="00287667"/>
    <w:rsid w:val="00287786"/>
    <w:rsid w:val="002877C0"/>
    <w:rsid w:val="0028785F"/>
    <w:rsid w:val="0028794D"/>
    <w:rsid w:val="002879FC"/>
    <w:rsid w:val="00287A84"/>
    <w:rsid w:val="00287D77"/>
    <w:rsid w:val="00287DAD"/>
    <w:rsid w:val="00287DE5"/>
    <w:rsid w:val="00287DEB"/>
    <w:rsid w:val="00287E4E"/>
    <w:rsid w:val="00287E7E"/>
    <w:rsid w:val="00287F5B"/>
    <w:rsid w:val="0029013F"/>
    <w:rsid w:val="00290259"/>
    <w:rsid w:val="0029025B"/>
    <w:rsid w:val="002904FA"/>
    <w:rsid w:val="0029052F"/>
    <w:rsid w:val="002905F4"/>
    <w:rsid w:val="002906C6"/>
    <w:rsid w:val="002906D1"/>
    <w:rsid w:val="002907D4"/>
    <w:rsid w:val="0029085B"/>
    <w:rsid w:val="0029089A"/>
    <w:rsid w:val="002908E8"/>
    <w:rsid w:val="00290910"/>
    <w:rsid w:val="00290A02"/>
    <w:rsid w:val="00290B35"/>
    <w:rsid w:val="00290BEB"/>
    <w:rsid w:val="00290C26"/>
    <w:rsid w:val="00290C44"/>
    <w:rsid w:val="00290CC8"/>
    <w:rsid w:val="00290CF4"/>
    <w:rsid w:val="00290E38"/>
    <w:rsid w:val="00291096"/>
    <w:rsid w:val="00291140"/>
    <w:rsid w:val="002911AB"/>
    <w:rsid w:val="0029129E"/>
    <w:rsid w:val="002914DB"/>
    <w:rsid w:val="002917C6"/>
    <w:rsid w:val="00291947"/>
    <w:rsid w:val="00291A7F"/>
    <w:rsid w:val="00291B1F"/>
    <w:rsid w:val="00291B91"/>
    <w:rsid w:val="00291B92"/>
    <w:rsid w:val="00291B9E"/>
    <w:rsid w:val="00291C4D"/>
    <w:rsid w:val="00291EB1"/>
    <w:rsid w:val="00291F63"/>
    <w:rsid w:val="00292055"/>
    <w:rsid w:val="0029224A"/>
    <w:rsid w:val="0029228D"/>
    <w:rsid w:val="00292312"/>
    <w:rsid w:val="00292430"/>
    <w:rsid w:val="00292594"/>
    <w:rsid w:val="00292619"/>
    <w:rsid w:val="002927AF"/>
    <w:rsid w:val="0029284C"/>
    <w:rsid w:val="0029286B"/>
    <w:rsid w:val="00292A10"/>
    <w:rsid w:val="00292AC4"/>
    <w:rsid w:val="00292AD0"/>
    <w:rsid w:val="00292B60"/>
    <w:rsid w:val="00292B66"/>
    <w:rsid w:val="00292BCA"/>
    <w:rsid w:val="00292C8F"/>
    <w:rsid w:val="00292DB7"/>
    <w:rsid w:val="00292DF2"/>
    <w:rsid w:val="00292FD6"/>
    <w:rsid w:val="00293115"/>
    <w:rsid w:val="002931C7"/>
    <w:rsid w:val="00293202"/>
    <w:rsid w:val="00293231"/>
    <w:rsid w:val="002933BB"/>
    <w:rsid w:val="002933DD"/>
    <w:rsid w:val="002933E8"/>
    <w:rsid w:val="002934AF"/>
    <w:rsid w:val="002935D1"/>
    <w:rsid w:val="002935F9"/>
    <w:rsid w:val="002936A7"/>
    <w:rsid w:val="002936B4"/>
    <w:rsid w:val="002936B9"/>
    <w:rsid w:val="00293712"/>
    <w:rsid w:val="0029375D"/>
    <w:rsid w:val="002937F5"/>
    <w:rsid w:val="00293A49"/>
    <w:rsid w:val="00293B5A"/>
    <w:rsid w:val="00293BC2"/>
    <w:rsid w:val="00293D83"/>
    <w:rsid w:val="00293DF7"/>
    <w:rsid w:val="00293EB4"/>
    <w:rsid w:val="002940D9"/>
    <w:rsid w:val="0029443A"/>
    <w:rsid w:val="002944AE"/>
    <w:rsid w:val="002946AC"/>
    <w:rsid w:val="002947AF"/>
    <w:rsid w:val="00294BDD"/>
    <w:rsid w:val="00294C16"/>
    <w:rsid w:val="00294C96"/>
    <w:rsid w:val="00294DEB"/>
    <w:rsid w:val="00294E98"/>
    <w:rsid w:val="00294EC9"/>
    <w:rsid w:val="00294F28"/>
    <w:rsid w:val="00295032"/>
    <w:rsid w:val="00295106"/>
    <w:rsid w:val="002951F6"/>
    <w:rsid w:val="00295271"/>
    <w:rsid w:val="00295646"/>
    <w:rsid w:val="00295678"/>
    <w:rsid w:val="002956F2"/>
    <w:rsid w:val="0029582E"/>
    <w:rsid w:val="00295944"/>
    <w:rsid w:val="00295A5D"/>
    <w:rsid w:val="00295ACB"/>
    <w:rsid w:val="00295B39"/>
    <w:rsid w:val="00295C4F"/>
    <w:rsid w:val="00295CA2"/>
    <w:rsid w:val="00295E5C"/>
    <w:rsid w:val="00295F47"/>
    <w:rsid w:val="00295F4B"/>
    <w:rsid w:val="00295F7A"/>
    <w:rsid w:val="00296149"/>
    <w:rsid w:val="00296580"/>
    <w:rsid w:val="002966FA"/>
    <w:rsid w:val="00296789"/>
    <w:rsid w:val="002968B6"/>
    <w:rsid w:val="002969C6"/>
    <w:rsid w:val="00296AAC"/>
    <w:rsid w:val="00296B29"/>
    <w:rsid w:val="00296D40"/>
    <w:rsid w:val="00296E0B"/>
    <w:rsid w:val="00296ED0"/>
    <w:rsid w:val="0029707D"/>
    <w:rsid w:val="0029708B"/>
    <w:rsid w:val="002970C4"/>
    <w:rsid w:val="002971B7"/>
    <w:rsid w:val="00297413"/>
    <w:rsid w:val="0029743A"/>
    <w:rsid w:val="002974B3"/>
    <w:rsid w:val="002975E3"/>
    <w:rsid w:val="002975E6"/>
    <w:rsid w:val="00297747"/>
    <w:rsid w:val="0029792A"/>
    <w:rsid w:val="002979A0"/>
    <w:rsid w:val="00297A36"/>
    <w:rsid w:val="00297A6A"/>
    <w:rsid w:val="00297B1E"/>
    <w:rsid w:val="00297C9C"/>
    <w:rsid w:val="00297CC8"/>
    <w:rsid w:val="00297D23"/>
    <w:rsid w:val="00297D47"/>
    <w:rsid w:val="00297E54"/>
    <w:rsid w:val="00297EB1"/>
    <w:rsid w:val="002A00B0"/>
    <w:rsid w:val="002A015A"/>
    <w:rsid w:val="002A015C"/>
    <w:rsid w:val="002A018B"/>
    <w:rsid w:val="002A03DB"/>
    <w:rsid w:val="002A0452"/>
    <w:rsid w:val="002A05AA"/>
    <w:rsid w:val="002A05B3"/>
    <w:rsid w:val="002A0756"/>
    <w:rsid w:val="002A07F4"/>
    <w:rsid w:val="002A081C"/>
    <w:rsid w:val="002A0825"/>
    <w:rsid w:val="002A09B6"/>
    <w:rsid w:val="002A0A2C"/>
    <w:rsid w:val="002A0B68"/>
    <w:rsid w:val="002A0B8D"/>
    <w:rsid w:val="002A0BFA"/>
    <w:rsid w:val="002A0EF9"/>
    <w:rsid w:val="002A1035"/>
    <w:rsid w:val="002A1062"/>
    <w:rsid w:val="002A117C"/>
    <w:rsid w:val="002A1204"/>
    <w:rsid w:val="002A1206"/>
    <w:rsid w:val="002A125A"/>
    <w:rsid w:val="002A12FC"/>
    <w:rsid w:val="002A137C"/>
    <w:rsid w:val="002A13A9"/>
    <w:rsid w:val="002A1403"/>
    <w:rsid w:val="002A1580"/>
    <w:rsid w:val="002A161E"/>
    <w:rsid w:val="002A173D"/>
    <w:rsid w:val="002A1AD1"/>
    <w:rsid w:val="002A1B0E"/>
    <w:rsid w:val="002A1B8E"/>
    <w:rsid w:val="002A1D58"/>
    <w:rsid w:val="002A1DD1"/>
    <w:rsid w:val="002A1E3D"/>
    <w:rsid w:val="002A1E61"/>
    <w:rsid w:val="002A1EAB"/>
    <w:rsid w:val="002A1EFA"/>
    <w:rsid w:val="002A1FF3"/>
    <w:rsid w:val="002A20B2"/>
    <w:rsid w:val="002A20EA"/>
    <w:rsid w:val="002A22CF"/>
    <w:rsid w:val="002A2319"/>
    <w:rsid w:val="002A2575"/>
    <w:rsid w:val="002A2752"/>
    <w:rsid w:val="002A289F"/>
    <w:rsid w:val="002A2A76"/>
    <w:rsid w:val="002A2B58"/>
    <w:rsid w:val="002A2BB5"/>
    <w:rsid w:val="002A2BBE"/>
    <w:rsid w:val="002A2C30"/>
    <w:rsid w:val="002A2C69"/>
    <w:rsid w:val="002A2F47"/>
    <w:rsid w:val="002A2FA4"/>
    <w:rsid w:val="002A301F"/>
    <w:rsid w:val="002A313C"/>
    <w:rsid w:val="002A3362"/>
    <w:rsid w:val="002A33C3"/>
    <w:rsid w:val="002A34AA"/>
    <w:rsid w:val="002A3551"/>
    <w:rsid w:val="002A356D"/>
    <w:rsid w:val="002A3625"/>
    <w:rsid w:val="002A3743"/>
    <w:rsid w:val="002A3933"/>
    <w:rsid w:val="002A39C8"/>
    <w:rsid w:val="002A3B62"/>
    <w:rsid w:val="002A3FFD"/>
    <w:rsid w:val="002A424F"/>
    <w:rsid w:val="002A4257"/>
    <w:rsid w:val="002A44E6"/>
    <w:rsid w:val="002A4516"/>
    <w:rsid w:val="002A466A"/>
    <w:rsid w:val="002A46DF"/>
    <w:rsid w:val="002A48AF"/>
    <w:rsid w:val="002A4A5D"/>
    <w:rsid w:val="002A4ADE"/>
    <w:rsid w:val="002A4B88"/>
    <w:rsid w:val="002A4CB6"/>
    <w:rsid w:val="002A4D8C"/>
    <w:rsid w:val="002A50F9"/>
    <w:rsid w:val="002A522D"/>
    <w:rsid w:val="002A5412"/>
    <w:rsid w:val="002A5447"/>
    <w:rsid w:val="002A54CB"/>
    <w:rsid w:val="002A56E7"/>
    <w:rsid w:val="002A576A"/>
    <w:rsid w:val="002A586C"/>
    <w:rsid w:val="002A59CD"/>
    <w:rsid w:val="002A5B3F"/>
    <w:rsid w:val="002A5D07"/>
    <w:rsid w:val="002A5D5C"/>
    <w:rsid w:val="002A5DF8"/>
    <w:rsid w:val="002A5E94"/>
    <w:rsid w:val="002A5F50"/>
    <w:rsid w:val="002A6050"/>
    <w:rsid w:val="002A60E5"/>
    <w:rsid w:val="002A6241"/>
    <w:rsid w:val="002A6297"/>
    <w:rsid w:val="002A634A"/>
    <w:rsid w:val="002A665D"/>
    <w:rsid w:val="002A668C"/>
    <w:rsid w:val="002A6768"/>
    <w:rsid w:val="002A6775"/>
    <w:rsid w:val="002A6802"/>
    <w:rsid w:val="002A6A44"/>
    <w:rsid w:val="002A6B7D"/>
    <w:rsid w:val="002A6D71"/>
    <w:rsid w:val="002A6EBC"/>
    <w:rsid w:val="002A6ECF"/>
    <w:rsid w:val="002A6F7B"/>
    <w:rsid w:val="002A7337"/>
    <w:rsid w:val="002A73E0"/>
    <w:rsid w:val="002A7482"/>
    <w:rsid w:val="002A74BF"/>
    <w:rsid w:val="002A77AD"/>
    <w:rsid w:val="002A7A8A"/>
    <w:rsid w:val="002A7C00"/>
    <w:rsid w:val="002A7D63"/>
    <w:rsid w:val="002A7DB1"/>
    <w:rsid w:val="002A7DBC"/>
    <w:rsid w:val="002A7F24"/>
    <w:rsid w:val="002A7FDA"/>
    <w:rsid w:val="002B004B"/>
    <w:rsid w:val="002B0088"/>
    <w:rsid w:val="002B00DD"/>
    <w:rsid w:val="002B0103"/>
    <w:rsid w:val="002B0175"/>
    <w:rsid w:val="002B01A7"/>
    <w:rsid w:val="002B02D7"/>
    <w:rsid w:val="002B035B"/>
    <w:rsid w:val="002B0368"/>
    <w:rsid w:val="002B04D9"/>
    <w:rsid w:val="002B062D"/>
    <w:rsid w:val="002B06D0"/>
    <w:rsid w:val="002B07D7"/>
    <w:rsid w:val="002B0923"/>
    <w:rsid w:val="002B0963"/>
    <w:rsid w:val="002B0973"/>
    <w:rsid w:val="002B09D7"/>
    <w:rsid w:val="002B0B64"/>
    <w:rsid w:val="002B0B94"/>
    <w:rsid w:val="002B0C74"/>
    <w:rsid w:val="002B0C76"/>
    <w:rsid w:val="002B0CC2"/>
    <w:rsid w:val="002B0EC2"/>
    <w:rsid w:val="002B0FE6"/>
    <w:rsid w:val="002B1006"/>
    <w:rsid w:val="002B1073"/>
    <w:rsid w:val="002B109A"/>
    <w:rsid w:val="002B1112"/>
    <w:rsid w:val="002B11AD"/>
    <w:rsid w:val="002B11C3"/>
    <w:rsid w:val="002B136B"/>
    <w:rsid w:val="002B146E"/>
    <w:rsid w:val="002B1571"/>
    <w:rsid w:val="002B174C"/>
    <w:rsid w:val="002B18DF"/>
    <w:rsid w:val="002B193A"/>
    <w:rsid w:val="002B1A44"/>
    <w:rsid w:val="002B1AE3"/>
    <w:rsid w:val="002B1C37"/>
    <w:rsid w:val="002B1D98"/>
    <w:rsid w:val="002B1F8E"/>
    <w:rsid w:val="002B2352"/>
    <w:rsid w:val="002B241E"/>
    <w:rsid w:val="002B24E0"/>
    <w:rsid w:val="002B2501"/>
    <w:rsid w:val="002B2594"/>
    <w:rsid w:val="002B294B"/>
    <w:rsid w:val="002B29C9"/>
    <w:rsid w:val="002B29F3"/>
    <w:rsid w:val="002B2A56"/>
    <w:rsid w:val="002B2C3B"/>
    <w:rsid w:val="002B2C65"/>
    <w:rsid w:val="002B2CD7"/>
    <w:rsid w:val="002B2CF4"/>
    <w:rsid w:val="002B2DAA"/>
    <w:rsid w:val="002B2E06"/>
    <w:rsid w:val="002B2E25"/>
    <w:rsid w:val="002B2E45"/>
    <w:rsid w:val="002B2FC2"/>
    <w:rsid w:val="002B31AE"/>
    <w:rsid w:val="002B31E8"/>
    <w:rsid w:val="002B323F"/>
    <w:rsid w:val="002B3320"/>
    <w:rsid w:val="002B35B0"/>
    <w:rsid w:val="002B36C1"/>
    <w:rsid w:val="002B378C"/>
    <w:rsid w:val="002B3813"/>
    <w:rsid w:val="002B395F"/>
    <w:rsid w:val="002B3ABA"/>
    <w:rsid w:val="002B3C60"/>
    <w:rsid w:val="002B3C62"/>
    <w:rsid w:val="002B3CC7"/>
    <w:rsid w:val="002B3E17"/>
    <w:rsid w:val="002B3E4C"/>
    <w:rsid w:val="002B3F5C"/>
    <w:rsid w:val="002B3F92"/>
    <w:rsid w:val="002B40CC"/>
    <w:rsid w:val="002B4129"/>
    <w:rsid w:val="002B4150"/>
    <w:rsid w:val="002B41CE"/>
    <w:rsid w:val="002B424D"/>
    <w:rsid w:val="002B42A4"/>
    <w:rsid w:val="002B450B"/>
    <w:rsid w:val="002B458C"/>
    <w:rsid w:val="002B4606"/>
    <w:rsid w:val="002B4667"/>
    <w:rsid w:val="002B4994"/>
    <w:rsid w:val="002B4AE9"/>
    <w:rsid w:val="002B4B00"/>
    <w:rsid w:val="002B4B32"/>
    <w:rsid w:val="002B4B4B"/>
    <w:rsid w:val="002B4C25"/>
    <w:rsid w:val="002B4C40"/>
    <w:rsid w:val="002B4FBE"/>
    <w:rsid w:val="002B51C5"/>
    <w:rsid w:val="002B5218"/>
    <w:rsid w:val="002B53DF"/>
    <w:rsid w:val="002B550E"/>
    <w:rsid w:val="002B5574"/>
    <w:rsid w:val="002B55EC"/>
    <w:rsid w:val="002B5807"/>
    <w:rsid w:val="002B58A7"/>
    <w:rsid w:val="002B58DD"/>
    <w:rsid w:val="002B5BA9"/>
    <w:rsid w:val="002B5C1A"/>
    <w:rsid w:val="002B5D88"/>
    <w:rsid w:val="002B5F74"/>
    <w:rsid w:val="002B61A8"/>
    <w:rsid w:val="002B61EA"/>
    <w:rsid w:val="002B6321"/>
    <w:rsid w:val="002B641A"/>
    <w:rsid w:val="002B64F1"/>
    <w:rsid w:val="002B68C3"/>
    <w:rsid w:val="002B68FA"/>
    <w:rsid w:val="002B6969"/>
    <w:rsid w:val="002B6A14"/>
    <w:rsid w:val="002B6DA1"/>
    <w:rsid w:val="002B6F3D"/>
    <w:rsid w:val="002B716B"/>
    <w:rsid w:val="002B71B0"/>
    <w:rsid w:val="002B7207"/>
    <w:rsid w:val="002B72F2"/>
    <w:rsid w:val="002B782E"/>
    <w:rsid w:val="002B7956"/>
    <w:rsid w:val="002B7A6E"/>
    <w:rsid w:val="002B7AB6"/>
    <w:rsid w:val="002B7ABF"/>
    <w:rsid w:val="002B7B35"/>
    <w:rsid w:val="002B7C36"/>
    <w:rsid w:val="002B7D04"/>
    <w:rsid w:val="002C00A5"/>
    <w:rsid w:val="002C00B6"/>
    <w:rsid w:val="002C00F7"/>
    <w:rsid w:val="002C015E"/>
    <w:rsid w:val="002C0247"/>
    <w:rsid w:val="002C0282"/>
    <w:rsid w:val="002C049C"/>
    <w:rsid w:val="002C0559"/>
    <w:rsid w:val="002C08D2"/>
    <w:rsid w:val="002C0904"/>
    <w:rsid w:val="002C0942"/>
    <w:rsid w:val="002C0956"/>
    <w:rsid w:val="002C096E"/>
    <w:rsid w:val="002C0990"/>
    <w:rsid w:val="002C09E8"/>
    <w:rsid w:val="002C0A8D"/>
    <w:rsid w:val="002C0A9B"/>
    <w:rsid w:val="002C0B1D"/>
    <w:rsid w:val="002C0BBB"/>
    <w:rsid w:val="002C0BD3"/>
    <w:rsid w:val="002C0C93"/>
    <w:rsid w:val="002C0D57"/>
    <w:rsid w:val="002C0DD0"/>
    <w:rsid w:val="002C0E93"/>
    <w:rsid w:val="002C0E96"/>
    <w:rsid w:val="002C0EDC"/>
    <w:rsid w:val="002C0FCE"/>
    <w:rsid w:val="002C1005"/>
    <w:rsid w:val="002C1291"/>
    <w:rsid w:val="002C1358"/>
    <w:rsid w:val="002C13E8"/>
    <w:rsid w:val="002C1415"/>
    <w:rsid w:val="002C14B1"/>
    <w:rsid w:val="002C1671"/>
    <w:rsid w:val="002C1704"/>
    <w:rsid w:val="002C1B4C"/>
    <w:rsid w:val="002C1B83"/>
    <w:rsid w:val="002C1C48"/>
    <w:rsid w:val="002C1D08"/>
    <w:rsid w:val="002C1EAD"/>
    <w:rsid w:val="002C1F04"/>
    <w:rsid w:val="002C1F7B"/>
    <w:rsid w:val="002C222A"/>
    <w:rsid w:val="002C22AF"/>
    <w:rsid w:val="002C2342"/>
    <w:rsid w:val="002C24F5"/>
    <w:rsid w:val="002C2589"/>
    <w:rsid w:val="002C2716"/>
    <w:rsid w:val="002C27CE"/>
    <w:rsid w:val="002C293E"/>
    <w:rsid w:val="002C294A"/>
    <w:rsid w:val="002C294B"/>
    <w:rsid w:val="002C2AB0"/>
    <w:rsid w:val="002C2B99"/>
    <w:rsid w:val="002C2D29"/>
    <w:rsid w:val="002C2D32"/>
    <w:rsid w:val="002C2D38"/>
    <w:rsid w:val="002C2D67"/>
    <w:rsid w:val="002C2E47"/>
    <w:rsid w:val="002C2FCE"/>
    <w:rsid w:val="002C3056"/>
    <w:rsid w:val="002C3191"/>
    <w:rsid w:val="002C3261"/>
    <w:rsid w:val="002C350E"/>
    <w:rsid w:val="002C3570"/>
    <w:rsid w:val="002C359A"/>
    <w:rsid w:val="002C35DA"/>
    <w:rsid w:val="002C3621"/>
    <w:rsid w:val="002C36CC"/>
    <w:rsid w:val="002C36FD"/>
    <w:rsid w:val="002C3718"/>
    <w:rsid w:val="002C38A2"/>
    <w:rsid w:val="002C3ADC"/>
    <w:rsid w:val="002C3C1E"/>
    <w:rsid w:val="002C3D26"/>
    <w:rsid w:val="002C3D8D"/>
    <w:rsid w:val="002C3DE3"/>
    <w:rsid w:val="002C4017"/>
    <w:rsid w:val="002C4164"/>
    <w:rsid w:val="002C4351"/>
    <w:rsid w:val="002C4390"/>
    <w:rsid w:val="002C43C9"/>
    <w:rsid w:val="002C44D2"/>
    <w:rsid w:val="002C4573"/>
    <w:rsid w:val="002C46FD"/>
    <w:rsid w:val="002C47E4"/>
    <w:rsid w:val="002C48DA"/>
    <w:rsid w:val="002C4CDA"/>
    <w:rsid w:val="002C4D10"/>
    <w:rsid w:val="002C4ED4"/>
    <w:rsid w:val="002C4F31"/>
    <w:rsid w:val="002C50A9"/>
    <w:rsid w:val="002C518C"/>
    <w:rsid w:val="002C519B"/>
    <w:rsid w:val="002C51BF"/>
    <w:rsid w:val="002C5246"/>
    <w:rsid w:val="002C5474"/>
    <w:rsid w:val="002C5641"/>
    <w:rsid w:val="002C5705"/>
    <w:rsid w:val="002C582A"/>
    <w:rsid w:val="002C588F"/>
    <w:rsid w:val="002C58FF"/>
    <w:rsid w:val="002C592A"/>
    <w:rsid w:val="002C59AE"/>
    <w:rsid w:val="002C5A6F"/>
    <w:rsid w:val="002C5BC8"/>
    <w:rsid w:val="002C5BFF"/>
    <w:rsid w:val="002C5C10"/>
    <w:rsid w:val="002C5C1E"/>
    <w:rsid w:val="002C5C65"/>
    <w:rsid w:val="002C5D16"/>
    <w:rsid w:val="002C5D88"/>
    <w:rsid w:val="002C5FDE"/>
    <w:rsid w:val="002C6160"/>
    <w:rsid w:val="002C61C6"/>
    <w:rsid w:val="002C6351"/>
    <w:rsid w:val="002C673A"/>
    <w:rsid w:val="002C67C0"/>
    <w:rsid w:val="002C68B4"/>
    <w:rsid w:val="002C693D"/>
    <w:rsid w:val="002C69E1"/>
    <w:rsid w:val="002C6A20"/>
    <w:rsid w:val="002C6AC9"/>
    <w:rsid w:val="002C6AE2"/>
    <w:rsid w:val="002C6B0C"/>
    <w:rsid w:val="002C6B49"/>
    <w:rsid w:val="002C6C31"/>
    <w:rsid w:val="002C6DA1"/>
    <w:rsid w:val="002C6EE3"/>
    <w:rsid w:val="002C7026"/>
    <w:rsid w:val="002C708D"/>
    <w:rsid w:val="002C72F2"/>
    <w:rsid w:val="002C73A5"/>
    <w:rsid w:val="002C744F"/>
    <w:rsid w:val="002C74A1"/>
    <w:rsid w:val="002C74AE"/>
    <w:rsid w:val="002C758A"/>
    <w:rsid w:val="002C7612"/>
    <w:rsid w:val="002C78F0"/>
    <w:rsid w:val="002C79B4"/>
    <w:rsid w:val="002C7AA8"/>
    <w:rsid w:val="002C7C9E"/>
    <w:rsid w:val="002C7CC5"/>
    <w:rsid w:val="002C7F3B"/>
    <w:rsid w:val="002C7F49"/>
    <w:rsid w:val="002C7F82"/>
    <w:rsid w:val="002C7F8D"/>
    <w:rsid w:val="002D0047"/>
    <w:rsid w:val="002D00CD"/>
    <w:rsid w:val="002D01DB"/>
    <w:rsid w:val="002D0295"/>
    <w:rsid w:val="002D040C"/>
    <w:rsid w:val="002D0465"/>
    <w:rsid w:val="002D04B1"/>
    <w:rsid w:val="002D0658"/>
    <w:rsid w:val="002D0B20"/>
    <w:rsid w:val="002D0B3B"/>
    <w:rsid w:val="002D0C79"/>
    <w:rsid w:val="002D0EFF"/>
    <w:rsid w:val="002D0F65"/>
    <w:rsid w:val="002D11CD"/>
    <w:rsid w:val="002D1344"/>
    <w:rsid w:val="002D134A"/>
    <w:rsid w:val="002D1365"/>
    <w:rsid w:val="002D1503"/>
    <w:rsid w:val="002D1656"/>
    <w:rsid w:val="002D17FF"/>
    <w:rsid w:val="002D199D"/>
    <w:rsid w:val="002D19F3"/>
    <w:rsid w:val="002D1C1A"/>
    <w:rsid w:val="002D1C3E"/>
    <w:rsid w:val="002D1C7E"/>
    <w:rsid w:val="002D1ED5"/>
    <w:rsid w:val="002D1F5F"/>
    <w:rsid w:val="002D1FA3"/>
    <w:rsid w:val="002D20B3"/>
    <w:rsid w:val="002D20DF"/>
    <w:rsid w:val="002D20F4"/>
    <w:rsid w:val="002D2137"/>
    <w:rsid w:val="002D224B"/>
    <w:rsid w:val="002D2456"/>
    <w:rsid w:val="002D246E"/>
    <w:rsid w:val="002D2786"/>
    <w:rsid w:val="002D28C1"/>
    <w:rsid w:val="002D2A71"/>
    <w:rsid w:val="002D2C8B"/>
    <w:rsid w:val="002D2D27"/>
    <w:rsid w:val="002D2D4D"/>
    <w:rsid w:val="002D2DE6"/>
    <w:rsid w:val="002D2F68"/>
    <w:rsid w:val="002D2F6D"/>
    <w:rsid w:val="002D2FFE"/>
    <w:rsid w:val="002D31CF"/>
    <w:rsid w:val="002D3367"/>
    <w:rsid w:val="002D3427"/>
    <w:rsid w:val="002D34F1"/>
    <w:rsid w:val="002D34FB"/>
    <w:rsid w:val="002D351B"/>
    <w:rsid w:val="002D36BA"/>
    <w:rsid w:val="002D388C"/>
    <w:rsid w:val="002D38D2"/>
    <w:rsid w:val="002D38E0"/>
    <w:rsid w:val="002D396C"/>
    <w:rsid w:val="002D39CE"/>
    <w:rsid w:val="002D3A44"/>
    <w:rsid w:val="002D3C90"/>
    <w:rsid w:val="002D3CAB"/>
    <w:rsid w:val="002D3D8D"/>
    <w:rsid w:val="002D4052"/>
    <w:rsid w:val="002D40D7"/>
    <w:rsid w:val="002D4121"/>
    <w:rsid w:val="002D4253"/>
    <w:rsid w:val="002D4427"/>
    <w:rsid w:val="002D44EA"/>
    <w:rsid w:val="002D44F0"/>
    <w:rsid w:val="002D454F"/>
    <w:rsid w:val="002D45FA"/>
    <w:rsid w:val="002D460A"/>
    <w:rsid w:val="002D47C3"/>
    <w:rsid w:val="002D47F9"/>
    <w:rsid w:val="002D494C"/>
    <w:rsid w:val="002D4A54"/>
    <w:rsid w:val="002D4A62"/>
    <w:rsid w:val="002D4AC6"/>
    <w:rsid w:val="002D4B1E"/>
    <w:rsid w:val="002D4BDC"/>
    <w:rsid w:val="002D4C23"/>
    <w:rsid w:val="002D4DA3"/>
    <w:rsid w:val="002D4EDF"/>
    <w:rsid w:val="002D4F8C"/>
    <w:rsid w:val="002D500D"/>
    <w:rsid w:val="002D5024"/>
    <w:rsid w:val="002D50D3"/>
    <w:rsid w:val="002D5379"/>
    <w:rsid w:val="002D5497"/>
    <w:rsid w:val="002D54FB"/>
    <w:rsid w:val="002D551E"/>
    <w:rsid w:val="002D5574"/>
    <w:rsid w:val="002D56B8"/>
    <w:rsid w:val="002D579C"/>
    <w:rsid w:val="002D5899"/>
    <w:rsid w:val="002D591B"/>
    <w:rsid w:val="002D59A9"/>
    <w:rsid w:val="002D5A07"/>
    <w:rsid w:val="002D5D2D"/>
    <w:rsid w:val="002D5EE0"/>
    <w:rsid w:val="002D618C"/>
    <w:rsid w:val="002D6446"/>
    <w:rsid w:val="002D65AC"/>
    <w:rsid w:val="002D65EA"/>
    <w:rsid w:val="002D669E"/>
    <w:rsid w:val="002D66B5"/>
    <w:rsid w:val="002D66D7"/>
    <w:rsid w:val="002D66F6"/>
    <w:rsid w:val="002D6822"/>
    <w:rsid w:val="002D6919"/>
    <w:rsid w:val="002D6975"/>
    <w:rsid w:val="002D69B1"/>
    <w:rsid w:val="002D6A6F"/>
    <w:rsid w:val="002D6CCB"/>
    <w:rsid w:val="002D6CE0"/>
    <w:rsid w:val="002D7003"/>
    <w:rsid w:val="002D703A"/>
    <w:rsid w:val="002D70B6"/>
    <w:rsid w:val="002D7171"/>
    <w:rsid w:val="002D731E"/>
    <w:rsid w:val="002D73FE"/>
    <w:rsid w:val="002D74B7"/>
    <w:rsid w:val="002D74DA"/>
    <w:rsid w:val="002D759C"/>
    <w:rsid w:val="002D76AF"/>
    <w:rsid w:val="002D7748"/>
    <w:rsid w:val="002D7761"/>
    <w:rsid w:val="002D77A2"/>
    <w:rsid w:val="002D78D8"/>
    <w:rsid w:val="002D78F2"/>
    <w:rsid w:val="002D79C1"/>
    <w:rsid w:val="002D7D1D"/>
    <w:rsid w:val="002D7DC2"/>
    <w:rsid w:val="002D7DE5"/>
    <w:rsid w:val="002D7F89"/>
    <w:rsid w:val="002E0088"/>
    <w:rsid w:val="002E00ED"/>
    <w:rsid w:val="002E0114"/>
    <w:rsid w:val="002E0137"/>
    <w:rsid w:val="002E0253"/>
    <w:rsid w:val="002E0260"/>
    <w:rsid w:val="002E04E8"/>
    <w:rsid w:val="002E06C2"/>
    <w:rsid w:val="002E06D5"/>
    <w:rsid w:val="002E076D"/>
    <w:rsid w:val="002E0796"/>
    <w:rsid w:val="002E0866"/>
    <w:rsid w:val="002E08F1"/>
    <w:rsid w:val="002E09DB"/>
    <w:rsid w:val="002E0D40"/>
    <w:rsid w:val="002E0D8F"/>
    <w:rsid w:val="002E0DC0"/>
    <w:rsid w:val="002E0DCC"/>
    <w:rsid w:val="002E0E69"/>
    <w:rsid w:val="002E0ECE"/>
    <w:rsid w:val="002E101C"/>
    <w:rsid w:val="002E1027"/>
    <w:rsid w:val="002E10BB"/>
    <w:rsid w:val="002E141F"/>
    <w:rsid w:val="002E148A"/>
    <w:rsid w:val="002E181C"/>
    <w:rsid w:val="002E19A8"/>
    <w:rsid w:val="002E19E1"/>
    <w:rsid w:val="002E1AAF"/>
    <w:rsid w:val="002E1B9A"/>
    <w:rsid w:val="002E1BC5"/>
    <w:rsid w:val="002E1BFE"/>
    <w:rsid w:val="002E1C87"/>
    <w:rsid w:val="002E1C9A"/>
    <w:rsid w:val="002E2224"/>
    <w:rsid w:val="002E2558"/>
    <w:rsid w:val="002E2647"/>
    <w:rsid w:val="002E2792"/>
    <w:rsid w:val="002E2B1B"/>
    <w:rsid w:val="002E2B8A"/>
    <w:rsid w:val="002E2CBD"/>
    <w:rsid w:val="002E2D1B"/>
    <w:rsid w:val="002E301A"/>
    <w:rsid w:val="002E309A"/>
    <w:rsid w:val="002E315A"/>
    <w:rsid w:val="002E3310"/>
    <w:rsid w:val="002E3677"/>
    <w:rsid w:val="002E36B0"/>
    <w:rsid w:val="002E3714"/>
    <w:rsid w:val="002E38BB"/>
    <w:rsid w:val="002E38DA"/>
    <w:rsid w:val="002E3BFD"/>
    <w:rsid w:val="002E3CB1"/>
    <w:rsid w:val="002E3E1C"/>
    <w:rsid w:val="002E3EE6"/>
    <w:rsid w:val="002E3F77"/>
    <w:rsid w:val="002E41F3"/>
    <w:rsid w:val="002E41FB"/>
    <w:rsid w:val="002E431B"/>
    <w:rsid w:val="002E4486"/>
    <w:rsid w:val="002E44D0"/>
    <w:rsid w:val="002E45E9"/>
    <w:rsid w:val="002E46F0"/>
    <w:rsid w:val="002E4806"/>
    <w:rsid w:val="002E4863"/>
    <w:rsid w:val="002E487E"/>
    <w:rsid w:val="002E4B8A"/>
    <w:rsid w:val="002E4C4B"/>
    <w:rsid w:val="002E4ED5"/>
    <w:rsid w:val="002E4F93"/>
    <w:rsid w:val="002E5024"/>
    <w:rsid w:val="002E5055"/>
    <w:rsid w:val="002E5168"/>
    <w:rsid w:val="002E5275"/>
    <w:rsid w:val="002E52CF"/>
    <w:rsid w:val="002E54F8"/>
    <w:rsid w:val="002E5645"/>
    <w:rsid w:val="002E5767"/>
    <w:rsid w:val="002E58B1"/>
    <w:rsid w:val="002E58B6"/>
    <w:rsid w:val="002E5907"/>
    <w:rsid w:val="002E5944"/>
    <w:rsid w:val="002E5C9F"/>
    <w:rsid w:val="002E5CAA"/>
    <w:rsid w:val="002E5DDE"/>
    <w:rsid w:val="002E5E54"/>
    <w:rsid w:val="002E6042"/>
    <w:rsid w:val="002E615C"/>
    <w:rsid w:val="002E6258"/>
    <w:rsid w:val="002E62ED"/>
    <w:rsid w:val="002E6517"/>
    <w:rsid w:val="002E65A1"/>
    <w:rsid w:val="002E65ED"/>
    <w:rsid w:val="002E665E"/>
    <w:rsid w:val="002E684A"/>
    <w:rsid w:val="002E6959"/>
    <w:rsid w:val="002E696D"/>
    <w:rsid w:val="002E6A8A"/>
    <w:rsid w:val="002E6BDF"/>
    <w:rsid w:val="002E6C1B"/>
    <w:rsid w:val="002E6D0B"/>
    <w:rsid w:val="002E6E03"/>
    <w:rsid w:val="002E6EB9"/>
    <w:rsid w:val="002E6F20"/>
    <w:rsid w:val="002E6FE3"/>
    <w:rsid w:val="002E722C"/>
    <w:rsid w:val="002E7233"/>
    <w:rsid w:val="002E7472"/>
    <w:rsid w:val="002E74AE"/>
    <w:rsid w:val="002E74DC"/>
    <w:rsid w:val="002E76B3"/>
    <w:rsid w:val="002E76E0"/>
    <w:rsid w:val="002E77C5"/>
    <w:rsid w:val="002E77F3"/>
    <w:rsid w:val="002E780C"/>
    <w:rsid w:val="002E7940"/>
    <w:rsid w:val="002E79F2"/>
    <w:rsid w:val="002E7CD9"/>
    <w:rsid w:val="002E7DEA"/>
    <w:rsid w:val="002F01DD"/>
    <w:rsid w:val="002F0290"/>
    <w:rsid w:val="002F0327"/>
    <w:rsid w:val="002F03CF"/>
    <w:rsid w:val="002F0401"/>
    <w:rsid w:val="002F08D6"/>
    <w:rsid w:val="002F096F"/>
    <w:rsid w:val="002F0AD3"/>
    <w:rsid w:val="002F0D31"/>
    <w:rsid w:val="002F0DA3"/>
    <w:rsid w:val="002F0E13"/>
    <w:rsid w:val="002F0E88"/>
    <w:rsid w:val="002F0F73"/>
    <w:rsid w:val="002F0F76"/>
    <w:rsid w:val="002F1314"/>
    <w:rsid w:val="002F15FE"/>
    <w:rsid w:val="002F16B0"/>
    <w:rsid w:val="002F18DF"/>
    <w:rsid w:val="002F191B"/>
    <w:rsid w:val="002F1945"/>
    <w:rsid w:val="002F1A0B"/>
    <w:rsid w:val="002F1A41"/>
    <w:rsid w:val="002F1ADE"/>
    <w:rsid w:val="002F1B84"/>
    <w:rsid w:val="002F1D59"/>
    <w:rsid w:val="002F1DE6"/>
    <w:rsid w:val="002F1E6A"/>
    <w:rsid w:val="002F1E92"/>
    <w:rsid w:val="002F1EFA"/>
    <w:rsid w:val="002F214F"/>
    <w:rsid w:val="002F217F"/>
    <w:rsid w:val="002F2264"/>
    <w:rsid w:val="002F24EA"/>
    <w:rsid w:val="002F2848"/>
    <w:rsid w:val="002F28CD"/>
    <w:rsid w:val="002F2938"/>
    <w:rsid w:val="002F2A0F"/>
    <w:rsid w:val="002F2ACA"/>
    <w:rsid w:val="002F2B68"/>
    <w:rsid w:val="002F2B9B"/>
    <w:rsid w:val="002F2F08"/>
    <w:rsid w:val="002F2FE2"/>
    <w:rsid w:val="002F3195"/>
    <w:rsid w:val="002F31E0"/>
    <w:rsid w:val="002F333B"/>
    <w:rsid w:val="002F333E"/>
    <w:rsid w:val="002F3481"/>
    <w:rsid w:val="002F3654"/>
    <w:rsid w:val="002F3826"/>
    <w:rsid w:val="002F38A1"/>
    <w:rsid w:val="002F3B02"/>
    <w:rsid w:val="002F3EB4"/>
    <w:rsid w:val="002F405F"/>
    <w:rsid w:val="002F4072"/>
    <w:rsid w:val="002F4105"/>
    <w:rsid w:val="002F411C"/>
    <w:rsid w:val="002F448E"/>
    <w:rsid w:val="002F454C"/>
    <w:rsid w:val="002F45B2"/>
    <w:rsid w:val="002F465A"/>
    <w:rsid w:val="002F4812"/>
    <w:rsid w:val="002F4AB0"/>
    <w:rsid w:val="002F4B09"/>
    <w:rsid w:val="002F503E"/>
    <w:rsid w:val="002F50E5"/>
    <w:rsid w:val="002F52B9"/>
    <w:rsid w:val="002F5341"/>
    <w:rsid w:val="002F5406"/>
    <w:rsid w:val="002F5736"/>
    <w:rsid w:val="002F5741"/>
    <w:rsid w:val="002F595B"/>
    <w:rsid w:val="002F5C60"/>
    <w:rsid w:val="002F5D13"/>
    <w:rsid w:val="002F5E06"/>
    <w:rsid w:val="002F5EC5"/>
    <w:rsid w:val="002F5EEE"/>
    <w:rsid w:val="002F5F03"/>
    <w:rsid w:val="002F5F6D"/>
    <w:rsid w:val="002F5F91"/>
    <w:rsid w:val="002F5F98"/>
    <w:rsid w:val="002F5FDA"/>
    <w:rsid w:val="002F60D6"/>
    <w:rsid w:val="002F61D1"/>
    <w:rsid w:val="002F6340"/>
    <w:rsid w:val="002F6403"/>
    <w:rsid w:val="002F64B8"/>
    <w:rsid w:val="002F6611"/>
    <w:rsid w:val="002F66BE"/>
    <w:rsid w:val="002F67F9"/>
    <w:rsid w:val="002F695D"/>
    <w:rsid w:val="002F69AD"/>
    <w:rsid w:val="002F69D7"/>
    <w:rsid w:val="002F6AB8"/>
    <w:rsid w:val="002F6B7A"/>
    <w:rsid w:val="002F6C2B"/>
    <w:rsid w:val="002F6C33"/>
    <w:rsid w:val="002F6C58"/>
    <w:rsid w:val="002F6C9C"/>
    <w:rsid w:val="002F6D5D"/>
    <w:rsid w:val="002F6DA0"/>
    <w:rsid w:val="002F6EAE"/>
    <w:rsid w:val="002F6ED4"/>
    <w:rsid w:val="002F6FA2"/>
    <w:rsid w:val="002F71D9"/>
    <w:rsid w:val="002F7228"/>
    <w:rsid w:val="002F7250"/>
    <w:rsid w:val="002F7258"/>
    <w:rsid w:val="002F73ED"/>
    <w:rsid w:val="002F7465"/>
    <w:rsid w:val="002F7661"/>
    <w:rsid w:val="002F7744"/>
    <w:rsid w:val="002F781F"/>
    <w:rsid w:val="002F795A"/>
    <w:rsid w:val="002F797A"/>
    <w:rsid w:val="002F79C7"/>
    <w:rsid w:val="002F7A86"/>
    <w:rsid w:val="002F7AE8"/>
    <w:rsid w:val="002F7B4D"/>
    <w:rsid w:val="002F7D38"/>
    <w:rsid w:val="002F7D87"/>
    <w:rsid w:val="002F7E0E"/>
    <w:rsid w:val="002F7ED2"/>
    <w:rsid w:val="003000AC"/>
    <w:rsid w:val="0030010C"/>
    <w:rsid w:val="00300271"/>
    <w:rsid w:val="003003F4"/>
    <w:rsid w:val="0030069A"/>
    <w:rsid w:val="00300998"/>
    <w:rsid w:val="003009BC"/>
    <w:rsid w:val="00300F1C"/>
    <w:rsid w:val="00300F40"/>
    <w:rsid w:val="0030110B"/>
    <w:rsid w:val="0030123F"/>
    <w:rsid w:val="003013E6"/>
    <w:rsid w:val="003013EF"/>
    <w:rsid w:val="003013F2"/>
    <w:rsid w:val="003015A2"/>
    <w:rsid w:val="00301633"/>
    <w:rsid w:val="0030169B"/>
    <w:rsid w:val="00301848"/>
    <w:rsid w:val="00301863"/>
    <w:rsid w:val="00301CD3"/>
    <w:rsid w:val="00301ED4"/>
    <w:rsid w:val="003021E3"/>
    <w:rsid w:val="00302488"/>
    <w:rsid w:val="003025E8"/>
    <w:rsid w:val="00302921"/>
    <w:rsid w:val="00302A45"/>
    <w:rsid w:val="00302D87"/>
    <w:rsid w:val="00302DA5"/>
    <w:rsid w:val="00302EB4"/>
    <w:rsid w:val="00303199"/>
    <w:rsid w:val="00303255"/>
    <w:rsid w:val="0030351F"/>
    <w:rsid w:val="00303587"/>
    <w:rsid w:val="003035F3"/>
    <w:rsid w:val="00303636"/>
    <w:rsid w:val="00303A20"/>
    <w:rsid w:val="00303B4B"/>
    <w:rsid w:val="00303B70"/>
    <w:rsid w:val="00303BB8"/>
    <w:rsid w:val="00303C1E"/>
    <w:rsid w:val="00303CB1"/>
    <w:rsid w:val="00303CC1"/>
    <w:rsid w:val="00303E28"/>
    <w:rsid w:val="00303EB9"/>
    <w:rsid w:val="003041C8"/>
    <w:rsid w:val="00304282"/>
    <w:rsid w:val="00304313"/>
    <w:rsid w:val="0030440B"/>
    <w:rsid w:val="0030450E"/>
    <w:rsid w:val="00304578"/>
    <w:rsid w:val="00304600"/>
    <w:rsid w:val="00304708"/>
    <w:rsid w:val="003047ED"/>
    <w:rsid w:val="003048A7"/>
    <w:rsid w:val="0030490B"/>
    <w:rsid w:val="00304B19"/>
    <w:rsid w:val="00304B81"/>
    <w:rsid w:val="00304D1E"/>
    <w:rsid w:val="00304E0D"/>
    <w:rsid w:val="00304FB2"/>
    <w:rsid w:val="00304FC7"/>
    <w:rsid w:val="00304FD5"/>
    <w:rsid w:val="0030507E"/>
    <w:rsid w:val="00305231"/>
    <w:rsid w:val="003055EF"/>
    <w:rsid w:val="00305650"/>
    <w:rsid w:val="00305789"/>
    <w:rsid w:val="00305838"/>
    <w:rsid w:val="00305981"/>
    <w:rsid w:val="00305B6D"/>
    <w:rsid w:val="00305CD8"/>
    <w:rsid w:val="00305D41"/>
    <w:rsid w:val="003063F4"/>
    <w:rsid w:val="00306452"/>
    <w:rsid w:val="00306539"/>
    <w:rsid w:val="0030654D"/>
    <w:rsid w:val="003065D6"/>
    <w:rsid w:val="0030665E"/>
    <w:rsid w:val="00306BB7"/>
    <w:rsid w:val="00306CB7"/>
    <w:rsid w:val="00306CC1"/>
    <w:rsid w:val="00306D3A"/>
    <w:rsid w:val="00306E92"/>
    <w:rsid w:val="00306F2D"/>
    <w:rsid w:val="00306F52"/>
    <w:rsid w:val="003071AD"/>
    <w:rsid w:val="003071F2"/>
    <w:rsid w:val="00307261"/>
    <w:rsid w:val="0030752D"/>
    <w:rsid w:val="00307550"/>
    <w:rsid w:val="003076AF"/>
    <w:rsid w:val="0030794B"/>
    <w:rsid w:val="0030799D"/>
    <w:rsid w:val="00307AA1"/>
    <w:rsid w:val="00307C22"/>
    <w:rsid w:val="00307D2C"/>
    <w:rsid w:val="00307DC6"/>
    <w:rsid w:val="00307FAE"/>
    <w:rsid w:val="003100E9"/>
    <w:rsid w:val="00310390"/>
    <w:rsid w:val="003104ED"/>
    <w:rsid w:val="00310515"/>
    <w:rsid w:val="00310587"/>
    <w:rsid w:val="00310955"/>
    <w:rsid w:val="003109D3"/>
    <w:rsid w:val="00310C3C"/>
    <w:rsid w:val="00310CAF"/>
    <w:rsid w:val="00310CF6"/>
    <w:rsid w:val="00310DCA"/>
    <w:rsid w:val="00310F44"/>
    <w:rsid w:val="00310FC4"/>
    <w:rsid w:val="0031113C"/>
    <w:rsid w:val="003111BD"/>
    <w:rsid w:val="003113C8"/>
    <w:rsid w:val="0031140D"/>
    <w:rsid w:val="003114DB"/>
    <w:rsid w:val="0031155C"/>
    <w:rsid w:val="003115A3"/>
    <w:rsid w:val="003115F1"/>
    <w:rsid w:val="00311659"/>
    <w:rsid w:val="00311662"/>
    <w:rsid w:val="003118AD"/>
    <w:rsid w:val="003119D3"/>
    <w:rsid w:val="00311ADD"/>
    <w:rsid w:val="00311B03"/>
    <w:rsid w:val="00311C7F"/>
    <w:rsid w:val="00311F5A"/>
    <w:rsid w:val="00311F63"/>
    <w:rsid w:val="00312014"/>
    <w:rsid w:val="0031211B"/>
    <w:rsid w:val="00312327"/>
    <w:rsid w:val="0031243D"/>
    <w:rsid w:val="003125B3"/>
    <w:rsid w:val="003129A5"/>
    <w:rsid w:val="003129B0"/>
    <w:rsid w:val="00312B36"/>
    <w:rsid w:val="00312C78"/>
    <w:rsid w:val="00312CEC"/>
    <w:rsid w:val="00312DE1"/>
    <w:rsid w:val="00312FA4"/>
    <w:rsid w:val="00312FB7"/>
    <w:rsid w:val="003130B3"/>
    <w:rsid w:val="0031313B"/>
    <w:rsid w:val="00313156"/>
    <w:rsid w:val="00313191"/>
    <w:rsid w:val="003132DA"/>
    <w:rsid w:val="00313301"/>
    <w:rsid w:val="003133CF"/>
    <w:rsid w:val="00313547"/>
    <w:rsid w:val="003136DE"/>
    <w:rsid w:val="00313703"/>
    <w:rsid w:val="003137B8"/>
    <w:rsid w:val="003138DF"/>
    <w:rsid w:val="00313ABB"/>
    <w:rsid w:val="00313ADB"/>
    <w:rsid w:val="00313BB2"/>
    <w:rsid w:val="00313C91"/>
    <w:rsid w:val="00313CD1"/>
    <w:rsid w:val="00313DBB"/>
    <w:rsid w:val="00313E27"/>
    <w:rsid w:val="00313E80"/>
    <w:rsid w:val="00313FFB"/>
    <w:rsid w:val="003141C3"/>
    <w:rsid w:val="00314256"/>
    <w:rsid w:val="003143FE"/>
    <w:rsid w:val="003145E5"/>
    <w:rsid w:val="003146B9"/>
    <w:rsid w:val="00314759"/>
    <w:rsid w:val="0031486A"/>
    <w:rsid w:val="00314909"/>
    <w:rsid w:val="00314A0C"/>
    <w:rsid w:val="00314B24"/>
    <w:rsid w:val="00314B89"/>
    <w:rsid w:val="00314BBF"/>
    <w:rsid w:val="00314CF9"/>
    <w:rsid w:val="00314D26"/>
    <w:rsid w:val="00314D29"/>
    <w:rsid w:val="00314DDB"/>
    <w:rsid w:val="00314E37"/>
    <w:rsid w:val="00314E5F"/>
    <w:rsid w:val="00314FAE"/>
    <w:rsid w:val="00315044"/>
    <w:rsid w:val="0031519D"/>
    <w:rsid w:val="003152A0"/>
    <w:rsid w:val="003152DC"/>
    <w:rsid w:val="0031535A"/>
    <w:rsid w:val="00315389"/>
    <w:rsid w:val="00315419"/>
    <w:rsid w:val="00315423"/>
    <w:rsid w:val="00315490"/>
    <w:rsid w:val="003155AA"/>
    <w:rsid w:val="0031580E"/>
    <w:rsid w:val="0031583E"/>
    <w:rsid w:val="00315849"/>
    <w:rsid w:val="003159B5"/>
    <w:rsid w:val="003159C5"/>
    <w:rsid w:val="00315C6B"/>
    <w:rsid w:val="00315D70"/>
    <w:rsid w:val="00315DA1"/>
    <w:rsid w:val="00316077"/>
    <w:rsid w:val="0031610A"/>
    <w:rsid w:val="00316185"/>
    <w:rsid w:val="003162CE"/>
    <w:rsid w:val="0031636B"/>
    <w:rsid w:val="003163C6"/>
    <w:rsid w:val="00316493"/>
    <w:rsid w:val="0031655F"/>
    <w:rsid w:val="0031668E"/>
    <w:rsid w:val="00316A41"/>
    <w:rsid w:val="00316B2C"/>
    <w:rsid w:val="00316B45"/>
    <w:rsid w:val="00316C83"/>
    <w:rsid w:val="00316E93"/>
    <w:rsid w:val="00316EC6"/>
    <w:rsid w:val="00316F79"/>
    <w:rsid w:val="0031706F"/>
    <w:rsid w:val="00317171"/>
    <w:rsid w:val="0031718E"/>
    <w:rsid w:val="003171F7"/>
    <w:rsid w:val="0031722B"/>
    <w:rsid w:val="003172AB"/>
    <w:rsid w:val="0031732A"/>
    <w:rsid w:val="003175A0"/>
    <w:rsid w:val="003175B4"/>
    <w:rsid w:val="003176BE"/>
    <w:rsid w:val="00317772"/>
    <w:rsid w:val="00317816"/>
    <w:rsid w:val="0031783E"/>
    <w:rsid w:val="00317937"/>
    <w:rsid w:val="00317AB7"/>
    <w:rsid w:val="00317B0A"/>
    <w:rsid w:val="00317D33"/>
    <w:rsid w:val="00317D59"/>
    <w:rsid w:val="00317E58"/>
    <w:rsid w:val="00317EAD"/>
    <w:rsid w:val="00317FA6"/>
    <w:rsid w:val="0032006C"/>
    <w:rsid w:val="00320157"/>
    <w:rsid w:val="0032015B"/>
    <w:rsid w:val="00320169"/>
    <w:rsid w:val="00320193"/>
    <w:rsid w:val="003201AC"/>
    <w:rsid w:val="0032023B"/>
    <w:rsid w:val="003202F6"/>
    <w:rsid w:val="00320333"/>
    <w:rsid w:val="00320519"/>
    <w:rsid w:val="0032053F"/>
    <w:rsid w:val="00320898"/>
    <w:rsid w:val="00320943"/>
    <w:rsid w:val="00320BA2"/>
    <w:rsid w:val="00320D49"/>
    <w:rsid w:val="00320D61"/>
    <w:rsid w:val="00320EFF"/>
    <w:rsid w:val="0032100D"/>
    <w:rsid w:val="00321136"/>
    <w:rsid w:val="003211B1"/>
    <w:rsid w:val="003213A9"/>
    <w:rsid w:val="0032147F"/>
    <w:rsid w:val="003214B5"/>
    <w:rsid w:val="003215B4"/>
    <w:rsid w:val="00321647"/>
    <w:rsid w:val="00321720"/>
    <w:rsid w:val="00321829"/>
    <w:rsid w:val="00321937"/>
    <w:rsid w:val="003219F2"/>
    <w:rsid w:val="00321AF6"/>
    <w:rsid w:val="00321B0B"/>
    <w:rsid w:val="00321D88"/>
    <w:rsid w:val="00321E50"/>
    <w:rsid w:val="00321FA2"/>
    <w:rsid w:val="003220BC"/>
    <w:rsid w:val="003220FF"/>
    <w:rsid w:val="00322213"/>
    <w:rsid w:val="00322244"/>
    <w:rsid w:val="0032225B"/>
    <w:rsid w:val="00322290"/>
    <w:rsid w:val="003222D9"/>
    <w:rsid w:val="00322371"/>
    <w:rsid w:val="0032243F"/>
    <w:rsid w:val="00322520"/>
    <w:rsid w:val="003225D4"/>
    <w:rsid w:val="00322623"/>
    <w:rsid w:val="003226BB"/>
    <w:rsid w:val="003228E4"/>
    <w:rsid w:val="0032293E"/>
    <w:rsid w:val="00322B51"/>
    <w:rsid w:val="00322C0B"/>
    <w:rsid w:val="00322C94"/>
    <w:rsid w:val="00322D67"/>
    <w:rsid w:val="00322E28"/>
    <w:rsid w:val="00322E48"/>
    <w:rsid w:val="00322EDB"/>
    <w:rsid w:val="003230D0"/>
    <w:rsid w:val="003232BA"/>
    <w:rsid w:val="00323513"/>
    <w:rsid w:val="00323632"/>
    <w:rsid w:val="00323761"/>
    <w:rsid w:val="00323952"/>
    <w:rsid w:val="00323B26"/>
    <w:rsid w:val="00323C16"/>
    <w:rsid w:val="00323C68"/>
    <w:rsid w:val="00323CB3"/>
    <w:rsid w:val="00323DB0"/>
    <w:rsid w:val="00323F78"/>
    <w:rsid w:val="00324051"/>
    <w:rsid w:val="003240EE"/>
    <w:rsid w:val="00324394"/>
    <w:rsid w:val="0032441C"/>
    <w:rsid w:val="00324502"/>
    <w:rsid w:val="0032474E"/>
    <w:rsid w:val="0032480C"/>
    <w:rsid w:val="0032486F"/>
    <w:rsid w:val="00324972"/>
    <w:rsid w:val="00324977"/>
    <w:rsid w:val="00324A0D"/>
    <w:rsid w:val="00324CF5"/>
    <w:rsid w:val="00324D66"/>
    <w:rsid w:val="00324DB3"/>
    <w:rsid w:val="003250BA"/>
    <w:rsid w:val="003250D1"/>
    <w:rsid w:val="0032511B"/>
    <w:rsid w:val="0032516C"/>
    <w:rsid w:val="00325379"/>
    <w:rsid w:val="00325394"/>
    <w:rsid w:val="0032555C"/>
    <w:rsid w:val="003256E5"/>
    <w:rsid w:val="00325717"/>
    <w:rsid w:val="003258ED"/>
    <w:rsid w:val="00325A03"/>
    <w:rsid w:val="00325ACB"/>
    <w:rsid w:val="00325FC2"/>
    <w:rsid w:val="003260D9"/>
    <w:rsid w:val="0032639F"/>
    <w:rsid w:val="003263D7"/>
    <w:rsid w:val="003267EA"/>
    <w:rsid w:val="0032682F"/>
    <w:rsid w:val="003268D3"/>
    <w:rsid w:val="00326972"/>
    <w:rsid w:val="003269F1"/>
    <w:rsid w:val="00326A51"/>
    <w:rsid w:val="00326BE7"/>
    <w:rsid w:val="00326C12"/>
    <w:rsid w:val="00326D1B"/>
    <w:rsid w:val="00326F9D"/>
    <w:rsid w:val="00326FA4"/>
    <w:rsid w:val="00327118"/>
    <w:rsid w:val="00327163"/>
    <w:rsid w:val="00327188"/>
    <w:rsid w:val="0032720B"/>
    <w:rsid w:val="0032721A"/>
    <w:rsid w:val="00327248"/>
    <w:rsid w:val="00327447"/>
    <w:rsid w:val="003274E1"/>
    <w:rsid w:val="0032754B"/>
    <w:rsid w:val="00327BF2"/>
    <w:rsid w:val="00327C2D"/>
    <w:rsid w:val="00327C34"/>
    <w:rsid w:val="00327C78"/>
    <w:rsid w:val="00327D38"/>
    <w:rsid w:val="00327D43"/>
    <w:rsid w:val="00327F6A"/>
    <w:rsid w:val="003300A4"/>
    <w:rsid w:val="003300CE"/>
    <w:rsid w:val="003301AD"/>
    <w:rsid w:val="003301C1"/>
    <w:rsid w:val="0033027A"/>
    <w:rsid w:val="003302A1"/>
    <w:rsid w:val="0033035C"/>
    <w:rsid w:val="0033047D"/>
    <w:rsid w:val="0033064B"/>
    <w:rsid w:val="0033073C"/>
    <w:rsid w:val="00330940"/>
    <w:rsid w:val="00330A0C"/>
    <w:rsid w:val="00330A7C"/>
    <w:rsid w:val="00330DD6"/>
    <w:rsid w:val="00330E53"/>
    <w:rsid w:val="00330F4C"/>
    <w:rsid w:val="0033104E"/>
    <w:rsid w:val="00331125"/>
    <w:rsid w:val="003315CF"/>
    <w:rsid w:val="003316B3"/>
    <w:rsid w:val="003316B9"/>
    <w:rsid w:val="003316BC"/>
    <w:rsid w:val="00331815"/>
    <w:rsid w:val="00331CCE"/>
    <w:rsid w:val="00331CE1"/>
    <w:rsid w:val="0033224F"/>
    <w:rsid w:val="0033230F"/>
    <w:rsid w:val="00332523"/>
    <w:rsid w:val="0033256E"/>
    <w:rsid w:val="0033281A"/>
    <w:rsid w:val="00332839"/>
    <w:rsid w:val="003329C9"/>
    <w:rsid w:val="00332AF4"/>
    <w:rsid w:val="00332B99"/>
    <w:rsid w:val="00332C33"/>
    <w:rsid w:val="00332C62"/>
    <w:rsid w:val="00332DC4"/>
    <w:rsid w:val="00332ED8"/>
    <w:rsid w:val="0033305B"/>
    <w:rsid w:val="00333248"/>
    <w:rsid w:val="003332B2"/>
    <w:rsid w:val="003333F9"/>
    <w:rsid w:val="0033340F"/>
    <w:rsid w:val="00333511"/>
    <w:rsid w:val="003335B1"/>
    <w:rsid w:val="00333735"/>
    <w:rsid w:val="0033374E"/>
    <w:rsid w:val="0033375D"/>
    <w:rsid w:val="0033375F"/>
    <w:rsid w:val="0033377E"/>
    <w:rsid w:val="00333820"/>
    <w:rsid w:val="00333CD3"/>
    <w:rsid w:val="00333D1F"/>
    <w:rsid w:val="00333D22"/>
    <w:rsid w:val="00333D24"/>
    <w:rsid w:val="00333D7C"/>
    <w:rsid w:val="00333E4D"/>
    <w:rsid w:val="00333E65"/>
    <w:rsid w:val="00333FBA"/>
    <w:rsid w:val="00334038"/>
    <w:rsid w:val="003340BA"/>
    <w:rsid w:val="003340EC"/>
    <w:rsid w:val="00334156"/>
    <w:rsid w:val="00334380"/>
    <w:rsid w:val="003343B1"/>
    <w:rsid w:val="003343BA"/>
    <w:rsid w:val="003343C8"/>
    <w:rsid w:val="00334600"/>
    <w:rsid w:val="00334704"/>
    <w:rsid w:val="00334788"/>
    <w:rsid w:val="0033480B"/>
    <w:rsid w:val="00334968"/>
    <w:rsid w:val="00334A01"/>
    <w:rsid w:val="00334AE9"/>
    <w:rsid w:val="00334C45"/>
    <w:rsid w:val="00334D03"/>
    <w:rsid w:val="00335072"/>
    <w:rsid w:val="0033552C"/>
    <w:rsid w:val="00335604"/>
    <w:rsid w:val="0033574E"/>
    <w:rsid w:val="003357D7"/>
    <w:rsid w:val="00335849"/>
    <w:rsid w:val="00335915"/>
    <w:rsid w:val="00335A9E"/>
    <w:rsid w:val="00335BAD"/>
    <w:rsid w:val="00335BC3"/>
    <w:rsid w:val="00335D4F"/>
    <w:rsid w:val="00335E00"/>
    <w:rsid w:val="00335E8A"/>
    <w:rsid w:val="00336002"/>
    <w:rsid w:val="0033600A"/>
    <w:rsid w:val="0033600F"/>
    <w:rsid w:val="00336081"/>
    <w:rsid w:val="003360AB"/>
    <w:rsid w:val="0033611B"/>
    <w:rsid w:val="0033624B"/>
    <w:rsid w:val="003362A8"/>
    <w:rsid w:val="00336316"/>
    <w:rsid w:val="0033649C"/>
    <w:rsid w:val="00336608"/>
    <w:rsid w:val="00336634"/>
    <w:rsid w:val="00336773"/>
    <w:rsid w:val="0033686E"/>
    <w:rsid w:val="00336A2D"/>
    <w:rsid w:val="00336A45"/>
    <w:rsid w:val="00336A90"/>
    <w:rsid w:val="00336B43"/>
    <w:rsid w:val="00336B80"/>
    <w:rsid w:val="00336C30"/>
    <w:rsid w:val="00336C91"/>
    <w:rsid w:val="00336DDC"/>
    <w:rsid w:val="00336FF7"/>
    <w:rsid w:val="003372EF"/>
    <w:rsid w:val="0033748A"/>
    <w:rsid w:val="003374A4"/>
    <w:rsid w:val="00337554"/>
    <w:rsid w:val="0033756F"/>
    <w:rsid w:val="00337647"/>
    <w:rsid w:val="00337701"/>
    <w:rsid w:val="0033775D"/>
    <w:rsid w:val="0033785B"/>
    <w:rsid w:val="003378BB"/>
    <w:rsid w:val="003378C6"/>
    <w:rsid w:val="003378EF"/>
    <w:rsid w:val="00337A23"/>
    <w:rsid w:val="00337CD1"/>
    <w:rsid w:val="00337E4C"/>
    <w:rsid w:val="00337E74"/>
    <w:rsid w:val="00337F71"/>
    <w:rsid w:val="00337FAC"/>
    <w:rsid w:val="003400FA"/>
    <w:rsid w:val="00340365"/>
    <w:rsid w:val="00340465"/>
    <w:rsid w:val="003405D6"/>
    <w:rsid w:val="003405E7"/>
    <w:rsid w:val="0034095A"/>
    <w:rsid w:val="00340A92"/>
    <w:rsid w:val="00340E71"/>
    <w:rsid w:val="00341231"/>
    <w:rsid w:val="0034135F"/>
    <w:rsid w:val="003413D6"/>
    <w:rsid w:val="00341536"/>
    <w:rsid w:val="0034157A"/>
    <w:rsid w:val="00341607"/>
    <w:rsid w:val="00341699"/>
    <w:rsid w:val="003416E6"/>
    <w:rsid w:val="00341716"/>
    <w:rsid w:val="003417E6"/>
    <w:rsid w:val="0034180D"/>
    <w:rsid w:val="00341868"/>
    <w:rsid w:val="003419F9"/>
    <w:rsid w:val="00341D1E"/>
    <w:rsid w:val="0034207C"/>
    <w:rsid w:val="00342183"/>
    <w:rsid w:val="0034219C"/>
    <w:rsid w:val="003423DA"/>
    <w:rsid w:val="0034240A"/>
    <w:rsid w:val="0034249E"/>
    <w:rsid w:val="00342606"/>
    <w:rsid w:val="00342681"/>
    <w:rsid w:val="00342762"/>
    <w:rsid w:val="0034277E"/>
    <w:rsid w:val="0034288B"/>
    <w:rsid w:val="003429D9"/>
    <w:rsid w:val="00342A0E"/>
    <w:rsid w:val="00342B66"/>
    <w:rsid w:val="00342B74"/>
    <w:rsid w:val="00342C5B"/>
    <w:rsid w:val="00342C60"/>
    <w:rsid w:val="00342DE5"/>
    <w:rsid w:val="00342ED2"/>
    <w:rsid w:val="00342EEA"/>
    <w:rsid w:val="00342F85"/>
    <w:rsid w:val="003430DD"/>
    <w:rsid w:val="003431FE"/>
    <w:rsid w:val="00343342"/>
    <w:rsid w:val="00343373"/>
    <w:rsid w:val="003435B9"/>
    <w:rsid w:val="003437C7"/>
    <w:rsid w:val="003437CF"/>
    <w:rsid w:val="00343850"/>
    <w:rsid w:val="003438C0"/>
    <w:rsid w:val="003438E6"/>
    <w:rsid w:val="00343996"/>
    <w:rsid w:val="003439B0"/>
    <w:rsid w:val="00343A8A"/>
    <w:rsid w:val="00343BED"/>
    <w:rsid w:val="00343CE3"/>
    <w:rsid w:val="00343DD7"/>
    <w:rsid w:val="00343E6D"/>
    <w:rsid w:val="00343EC4"/>
    <w:rsid w:val="00344006"/>
    <w:rsid w:val="003440F1"/>
    <w:rsid w:val="00344196"/>
    <w:rsid w:val="0034455E"/>
    <w:rsid w:val="00344599"/>
    <w:rsid w:val="00344A99"/>
    <w:rsid w:val="00344ABB"/>
    <w:rsid w:val="00344B5B"/>
    <w:rsid w:val="00344E18"/>
    <w:rsid w:val="00344F77"/>
    <w:rsid w:val="00344FE5"/>
    <w:rsid w:val="0034509C"/>
    <w:rsid w:val="003450B7"/>
    <w:rsid w:val="003452C7"/>
    <w:rsid w:val="0034553F"/>
    <w:rsid w:val="00345618"/>
    <w:rsid w:val="003456E2"/>
    <w:rsid w:val="00345A6E"/>
    <w:rsid w:val="00345B35"/>
    <w:rsid w:val="00345E0D"/>
    <w:rsid w:val="00346091"/>
    <w:rsid w:val="003460B2"/>
    <w:rsid w:val="00346275"/>
    <w:rsid w:val="003462E6"/>
    <w:rsid w:val="00346319"/>
    <w:rsid w:val="0034658F"/>
    <w:rsid w:val="00346687"/>
    <w:rsid w:val="00346689"/>
    <w:rsid w:val="003466B3"/>
    <w:rsid w:val="003466B5"/>
    <w:rsid w:val="0034676E"/>
    <w:rsid w:val="00346821"/>
    <w:rsid w:val="0034697A"/>
    <w:rsid w:val="003469D1"/>
    <w:rsid w:val="00346A75"/>
    <w:rsid w:val="00346C24"/>
    <w:rsid w:val="00346CB5"/>
    <w:rsid w:val="00346E68"/>
    <w:rsid w:val="00346FA5"/>
    <w:rsid w:val="00346FBC"/>
    <w:rsid w:val="0034702A"/>
    <w:rsid w:val="00347137"/>
    <w:rsid w:val="0034716D"/>
    <w:rsid w:val="0034720E"/>
    <w:rsid w:val="0034752E"/>
    <w:rsid w:val="003475A9"/>
    <w:rsid w:val="00347698"/>
    <w:rsid w:val="0034780E"/>
    <w:rsid w:val="00347949"/>
    <w:rsid w:val="00347A04"/>
    <w:rsid w:val="00347AB7"/>
    <w:rsid w:val="00347BA2"/>
    <w:rsid w:val="00347C39"/>
    <w:rsid w:val="00347C60"/>
    <w:rsid w:val="00347CE8"/>
    <w:rsid w:val="00347D0A"/>
    <w:rsid w:val="00347D69"/>
    <w:rsid w:val="00350417"/>
    <w:rsid w:val="0035054E"/>
    <w:rsid w:val="0035055C"/>
    <w:rsid w:val="003505B5"/>
    <w:rsid w:val="00350990"/>
    <w:rsid w:val="00350AEB"/>
    <w:rsid w:val="00350DEC"/>
    <w:rsid w:val="00351002"/>
    <w:rsid w:val="00351044"/>
    <w:rsid w:val="00351208"/>
    <w:rsid w:val="0035123C"/>
    <w:rsid w:val="00351243"/>
    <w:rsid w:val="003514E4"/>
    <w:rsid w:val="003515C9"/>
    <w:rsid w:val="003515D4"/>
    <w:rsid w:val="00351607"/>
    <w:rsid w:val="003516B3"/>
    <w:rsid w:val="00351794"/>
    <w:rsid w:val="003517F4"/>
    <w:rsid w:val="00351CD9"/>
    <w:rsid w:val="00351D03"/>
    <w:rsid w:val="00351D72"/>
    <w:rsid w:val="00351E9D"/>
    <w:rsid w:val="00352176"/>
    <w:rsid w:val="003521BA"/>
    <w:rsid w:val="0035224E"/>
    <w:rsid w:val="00352398"/>
    <w:rsid w:val="003523A9"/>
    <w:rsid w:val="0035248D"/>
    <w:rsid w:val="00352616"/>
    <w:rsid w:val="003526A9"/>
    <w:rsid w:val="0035293D"/>
    <w:rsid w:val="00352977"/>
    <w:rsid w:val="003529F6"/>
    <w:rsid w:val="00352A57"/>
    <w:rsid w:val="00352A58"/>
    <w:rsid w:val="00352AE3"/>
    <w:rsid w:val="00352B56"/>
    <w:rsid w:val="00352BEC"/>
    <w:rsid w:val="00352D4D"/>
    <w:rsid w:val="00352F40"/>
    <w:rsid w:val="00352F50"/>
    <w:rsid w:val="00352FC7"/>
    <w:rsid w:val="003530F3"/>
    <w:rsid w:val="003532AB"/>
    <w:rsid w:val="00353369"/>
    <w:rsid w:val="0035343C"/>
    <w:rsid w:val="003534F4"/>
    <w:rsid w:val="00353539"/>
    <w:rsid w:val="0035355E"/>
    <w:rsid w:val="0035366B"/>
    <w:rsid w:val="0035376F"/>
    <w:rsid w:val="00353781"/>
    <w:rsid w:val="00353942"/>
    <w:rsid w:val="00353C8E"/>
    <w:rsid w:val="00353D01"/>
    <w:rsid w:val="00353E70"/>
    <w:rsid w:val="00353EC5"/>
    <w:rsid w:val="00353F26"/>
    <w:rsid w:val="00353F7F"/>
    <w:rsid w:val="00354012"/>
    <w:rsid w:val="00354156"/>
    <w:rsid w:val="00354186"/>
    <w:rsid w:val="003541CF"/>
    <w:rsid w:val="003542B0"/>
    <w:rsid w:val="003543C3"/>
    <w:rsid w:val="00354551"/>
    <w:rsid w:val="003545A3"/>
    <w:rsid w:val="003545D6"/>
    <w:rsid w:val="003548A1"/>
    <w:rsid w:val="0035491F"/>
    <w:rsid w:val="00354C7B"/>
    <w:rsid w:val="00354D46"/>
    <w:rsid w:val="00354D90"/>
    <w:rsid w:val="00354EAC"/>
    <w:rsid w:val="00354F30"/>
    <w:rsid w:val="0035501A"/>
    <w:rsid w:val="0035512A"/>
    <w:rsid w:val="003553AF"/>
    <w:rsid w:val="00355640"/>
    <w:rsid w:val="003556A8"/>
    <w:rsid w:val="0035588C"/>
    <w:rsid w:val="0035593D"/>
    <w:rsid w:val="00355AE5"/>
    <w:rsid w:val="00355BA5"/>
    <w:rsid w:val="00355BDF"/>
    <w:rsid w:val="0035602B"/>
    <w:rsid w:val="00356092"/>
    <w:rsid w:val="0035639C"/>
    <w:rsid w:val="003563D6"/>
    <w:rsid w:val="00356441"/>
    <w:rsid w:val="00356452"/>
    <w:rsid w:val="00356465"/>
    <w:rsid w:val="0035661F"/>
    <w:rsid w:val="003567CF"/>
    <w:rsid w:val="0035689D"/>
    <w:rsid w:val="00356A6A"/>
    <w:rsid w:val="00356B2D"/>
    <w:rsid w:val="00356D61"/>
    <w:rsid w:val="00356EC6"/>
    <w:rsid w:val="00356FFD"/>
    <w:rsid w:val="003570DA"/>
    <w:rsid w:val="003571DD"/>
    <w:rsid w:val="003572CF"/>
    <w:rsid w:val="00357361"/>
    <w:rsid w:val="003573CF"/>
    <w:rsid w:val="003573D5"/>
    <w:rsid w:val="0035755E"/>
    <w:rsid w:val="0035759B"/>
    <w:rsid w:val="00357678"/>
    <w:rsid w:val="0035779E"/>
    <w:rsid w:val="003577C9"/>
    <w:rsid w:val="00357843"/>
    <w:rsid w:val="00357869"/>
    <w:rsid w:val="00357995"/>
    <w:rsid w:val="00357A87"/>
    <w:rsid w:val="00357C3D"/>
    <w:rsid w:val="00357C6A"/>
    <w:rsid w:val="00357CA8"/>
    <w:rsid w:val="00357D24"/>
    <w:rsid w:val="00357EAA"/>
    <w:rsid w:val="00357F2E"/>
    <w:rsid w:val="00357FB6"/>
    <w:rsid w:val="00360103"/>
    <w:rsid w:val="0036011F"/>
    <w:rsid w:val="00360133"/>
    <w:rsid w:val="00360270"/>
    <w:rsid w:val="00360350"/>
    <w:rsid w:val="0036048B"/>
    <w:rsid w:val="003605AA"/>
    <w:rsid w:val="003606E6"/>
    <w:rsid w:val="003607CC"/>
    <w:rsid w:val="003608A6"/>
    <w:rsid w:val="00360936"/>
    <w:rsid w:val="00360991"/>
    <w:rsid w:val="00360BAE"/>
    <w:rsid w:val="00360BC2"/>
    <w:rsid w:val="00360BFD"/>
    <w:rsid w:val="00360D73"/>
    <w:rsid w:val="00360DCE"/>
    <w:rsid w:val="00360F49"/>
    <w:rsid w:val="00360FE0"/>
    <w:rsid w:val="00360FFD"/>
    <w:rsid w:val="003611B1"/>
    <w:rsid w:val="003614BA"/>
    <w:rsid w:val="003614FF"/>
    <w:rsid w:val="00361501"/>
    <w:rsid w:val="0036177C"/>
    <w:rsid w:val="00361820"/>
    <w:rsid w:val="00361A52"/>
    <w:rsid w:val="00361AE2"/>
    <w:rsid w:val="00361BE0"/>
    <w:rsid w:val="00361C3B"/>
    <w:rsid w:val="00361CBC"/>
    <w:rsid w:val="00361CC3"/>
    <w:rsid w:val="00361DC1"/>
    <w:rsid w:val="00362016"/>
    <w:rsid w:val="003620F1"/>
    <w:rsid w:val="003621C3"/>
    <w:rsid w:val="00362239"/>
    <w:rsid w:val="003623BC"/>
    <w:rsid w:val="00362471"/>
    <w:rsid w:val="003624C5"/>
    <w:rsid w:val="003624E7"/>
    <w:rsid w:val="0036264D"/>
    <w:rsid w:val="00362683"/>
    <w:rsid w:val="00362694"/>
    <w:rsid w:val="003626E7"/>
    <w:rsid w:val="00362823"/>
    <w:rsid w:val="00362BB9"/>
    <w:rsid w:val="00362C31"/>
    <w:rsid w:val="00362CFA"/>
    <w:rsid w:val="00362DEC"/>
    <w:rsid w:val="00362E27"/>
    <w:rsid w:val="00362F32"/>
    <w:rsid w:val="00362F5F"/>
    <w:rsid w:val="00362F81"/>
    <w:rsid w:val="00362FA8"/>
    <w:rsid w:val="00363147"/>
    <w:rsid w:val="003635BB"/>
    <w:rsid w:val="0036360B"/>
    <w:rsid w:val="00363626"/>
    <w:rsid w:val="0036378D"/>
    <w:rsid w:val="003637A2"/>
    <w:rsid w:val="00363827"/>
    <w:rsid w:val="00363833"/>
    <w:rsid w:val="00363905"/>
    <w:rsid w:val="00363996"/>
    <w:rsid w:val="00363B6A"/>
    <w:rsid w:val="00363C63"/>
    <w:rsid w:val="00363D1B"/>
    <w:rsid w:val="00363DC5"/>
    <w:rsid w:val="00363FA4"/>
    <w:rsid w:val="00364152"/>
    <w:rsid w:val="003641B3"/>
    <w:rsid w:val="0036429C"/>
    <w:rsid w:val="0036434B"/>
    <w:rsid w:val="003643A6"/>
    <w:rsid w:val="003643BC"/>
    <w:rsid w:val="003644DA"/>
    <w:rsid w:val="00364661"/>
    <w:rsid w:val="00364685"/>
    <w:rsid w:val="00364867"/>
    <w:rsid w:val="00364947"/>
    <w:rsid w:val="0036495C"/>
    <w:rsid w:val="00364A04"/>
    <w:rsid w:val="00364AE2"/>
    <w:rsid w:val="00364AEC"/>
    <w:rsid w:val="00364C6E"/>
    <w:rsid w:val="00364D5C"/>
    <w:rsid w:val="00364D62"/>
    <w:rsid w:val="00364FFD"/>
    <w:rsid w:val="00365063"/>
    <w:rsid w:val="00365064"/>
    <w:rsid w:val="0036513D"/>
    <w:rsid w:val="003651B0"/>
    <w:rsid w:val="0036526A"/>
    <w:rsid w:val="00365328"/>
    <w:rsid w:val="0036534E"/>
    <w:rsid w:val="003653D1"/>
    <w:rsid w:val="0036551D"/>
    <w:rsid w:val="0036552C"/>
    <w:rsid w:val="003655A7"/>
    <w:rsid w:val="00365693"/>
    <w:rsid w:val="003657A4"/>
    <w:rsid w:val="0036580A"/>
    <w:rsid w:val="003659B4"/>
    <w:rsid w:val="00365AEA"/>
    <w:rsid w:val="00365B1D"/>
    <w:rsid w:val="00365B57"/>
    <w:rsid w:val="00365C7A"/>
    <w:rsid w:val="00365D8F"/>
    <w:rsid w:val="00365E2D"/>
    <w:rsid w:val="0036600D"/>
    <w:rsid w:val="00366057"/>
    <w:rsid w:val="003660F0"/>
    <w:rsid w:val="0036630D"/>
    <w:rsid w:val="00366373"/>
    <w:rsid w:val="003668A4"/>
    <w:rsid w:val="00366AEB"/>
    <w:rsid w:val="00366AF5"/>
    <w:rsid w:val="00366EBB"/>
    <w:rsid w:val="0036703C"/>
    <w:rsid w:val="00367157"/>
    <w:rsid w:val="0036717F"/>
    <w:rsid w:val="003671B2"/>
    <w:rsid w:val="00367251"/>
    <w:rsid w:val="00367372"/>
    <w:rsid w:val="00367428"/>
    <w:rsid w:val="0036742B"/>
    <w:rsid w:val="0036755E"/>
    <w:rsid w:val="0036763B"/>
    <w:rsid w:val="00367685"/>
    <w:rsid w:val="003676F2"/>
    <w:rsid w:val="0036781D"/>
    <w:rsid w:val="00367BB7"/>
    <w:rsid w:val="00367BF3"/>
    <w:rsid w:val="00367CA8"/>
    <w:rsid w:val="00367CE9"/>
    <w:rsid w:val="00367F05"/>
    <w:rsid w:val="00367F33"/>
    <w:rsid w:val="00367F44"/>
    <w:rsid w:val="003700B3"/>
    <w:rsid w:val="00370124"/>
    <w:rsid w:val="00370146"/>
    <w:rsid w:val="0037015E"/>
    <w:rsid w:val="0037017E"/>
    <w:rsid w:val="00370190"/>
    <w:rsid w:val="003701D3"/>
    <w:rsid w:val="003701DF"/>
    <w:rsid w:val="003701EF"/>
    <w:rsid w:val="00370324"/>
    <w:rsid w:val="003704F8"/>
    <w:rsid w:val="003705DF"/>
    <w:rsid w:val="003705E6"/>
    <w:rsid w:val="00370619"/>
    <w:rsid w:val="00370803"/>
    <w:rsid w:val="0037089B"/>
    <w:rsid w:val="00370901"/>
    <w:rsid w:val="00370903"/>
    <w:rsid w:val="0037094A"/>
    <w:rsid w:val="00370BB1"/>
    <w:rsid w:val="00370C46"/>
    <w:rsid w:val="00370EA2"/>
    <w:rsid w:val="00370EDB"/>
    <w:rsid w:val="00370FD9"/>
    <w:rsid w:val="00371054"/>
    <w:rsid w:val="003710FA"/>
    <w:rsid w:val="00371119"/>
    <w:rsid w:val="003712F7"/>
    <w:rsid w:val="00371301"/>
    <w:rsid w:val="00371370"/>
    <w:rsid w:val="0037148D"/>
    <w:rsid w:val="00371517"/>
    <w:rsid w:val="00371634"/>
    <w:rsid w:val="003716B0"/>
    <w:rsid w:val="00371770"/>
    <w:rsid w:val="003718F4"/>
    <w:rsid w:val="00371943"/>
    <w:rsid w:val="00371AEB"/>
    <w:rsid w:val="00371CE0"/>
    <w:rsid w:val="00371DD3"/>
    <w:rsid w:val="00371E0D"/>
    <w:rsid w:val="00371E34"/>
    <w:rsid w:val="00371E91"/>
    <w:rsid w:val="00371E99"/>
    <w:rsid w:val="00371EF9"/>
    <w:rsid w:val="00371F49"/>
    <w:rsid w:val="00371FBB"/>
    <w:rsid w:val="0037229B"/>
    <w:rsid w:val="00372362"/>
    <w:rsid w:val="0037273A"/>
    <w:rsid w:val="003728B9"/>
    <w:rsid w:val="003728E2"/>
    <w:rsid w:val="0037290F"/>
    <w:rsid w:val="00373017"/>
    <w:rsid w:val="00373071"/>
    <w:rsid w:val="003730B5"/>
    <w:rsid w:val="0037314D"/>
    <w:rsid w:val="00373206"/>
    <w:rsid w:val="003732FC"/>
    <w:rsid w:val="003733EC"/>
    <w:rsid w:val="00373425"/>
    <w:rsid w:val="0037345C"/>
    <w:rsid w:val="00373499"/>
    <w:rsid w:val="0037352D"/>
    <w:rsid w:val="003737D3"/>
    <w:rsid w:val="00373905"/>
    <w:rsid w:val="00373912"/>
    <w:rsid w:val="00373AA4"/>
    <w:rsid w:val="00373B17"/>
    <w:rsid w:val="00373B34"/>
    <w:rsid w:val="00373B6F"/>
    <w:rsid w:val="00373B74"/>
    <w:rsid w:val="00373C0E"/>
    <w:rsid w:val="00373D62"/>
    <w:rsid w:val="00373DB1"/>
    <w:rsid w:val="00373DEB"/>
    <w:rsid w:val="00373FC3"/>
    <w:rsid w:val="00374012"/>
    <w:rsid w:val="003740AF"/>
    <w:rsid w:val="00374135"/>
    <w:rsid w:val="00374191"/>
    <w:rsid w:val="0037429F"/>
    <w:rsid w:val="003743CB"/>
    <w:rsid w:val="003744BF"/>
    <w:rsid w:val="003744FC"/>
    <w:rsid w:val="003745CB"/>
    <w:rsid w:val="00374755"/>
    <w:rsid w:val="00374805"/>
    <w:rsid w:val="0037491C"/>
    <w:rsid w:val="00374930"/>
    <w:rsid w:val="00374935"/>
    <w:rsid w:val="0037494A"/>
    <w:rsid w:val="00374A10"/>
    <w:rsid w:val="00374A8D"/>
    <w:rsid w:val="00374AA0"/>
    <w:rsid w:val="00374C71"/>
    <w:rsid w:val="00374CEB"/>
    <w:rsid w:val="00374EB6"/>
    <w:rsid w:val="00374F31"/>
    <w:rsid w:val="003755BB"/>
    <w:rsid w:val="00375704"/>
    <w:rsid w:val="00375725"/>
    <w:rsid w:val="0037586B"/>
    <w:rsid w:val="0037587C"/>
    <w:rsid w:val="003758EE"/>
    <w:rsid w:val="00375911"/>
    <w:rsid w:val="00375922"/>
    <w:rsid w:val="0037592D"/>
    <w:rsid w:val="00375950"/>
    <w:rsid w:val="00375952"/>
    <w:rsid w:val="00375A1E"/>
    <w:rsid w:val="00375AA5"/>
    <w:rsid w:val="00375B62"/>
    <w:rsid w:val="00375BC9"/>
    <w:rsid w:val="00375CBA"/>
    <w:rsid w:val="00375D4F"/>
    <w:rsid w:val="00375DB5"/>
    <w:rsid w:val="00375E71"/>
    <w:rsid w:val="00375F81"/>
    <w:rsid w:val="00376085"/>
    <w:rsid w:val="00376205"/>
    <w:rsid w:val="003762DB"/>
    <w:rsid w:val="003762DC"/>
    <w:rsid w:val="003764C1"/>
    <w:rsid w:val="003766A5"/>
    <w:rsid w:val="00376876"/>
    <w:rsid w:val="003768CC"/>
    <w:rsid w:val="00376961"/>
    <w:rsid w:val="00376991"/>
    <w:rsid w:val="00376BD7"/>
    <w:rsid w:val="00376C44"/>
    <w:rsid w:val="00376D54"/>
    <w:rsid w:val="00376E1C"/>
    <w:rsid w:val="00376E9A"/>
    <w:rsid w:val="00376EFB"/>
    <w:rsid w:val="00376FF9"/>
    <w:rsid w:val="0037702B"/>
    <w:rsid w:val="003770C7"/>
    <w:rsid w:val="00377195"/>
    <w:rsid w:val="003771D3"/>
    <w:rsid w:val="00377264"/>
    <w:rsid w:val="0037729A"/>
    <w:rsid w:val="00377532"/>
    <w:rsid w:val="003775A9"/>
    <w:rsid w:val="003776A5"/>
    <w:rsid w:val="00377702"/>
    <w:rsid w:val="00377842"/>
    <w:rsid w:val="00377973"/>
    <w:rsid w:val="003779AD"/>
    <w:rsid w:val="00377ADD"/>
    <w:rsid w:val="00377B7A"/>
    <w:rsid w:val="00377EB1"/>
    <w:rsid w:val="00377EC6"/>
    <w:rsid w:val="00377EE4"/>
    <w:rsid w:val="00377EF8"/>
    <w:rsid w:val="003800B5"/>
    <w:rsid w:val="003801D6"/>
    <w:rsid w:val="0038039B"/>
    <w:rsid w:val="003804E9"/>
    <w:rsid w:val="003806FB"/>
    <w:rsid w:val="0038089F"/>
    <w:rsid w:val="003808EE"/>
    <w:rsid w:val="00380B29"/>
    <w:rsid w:val="00380C0E"/>
    <w:rsid w:val="00380C86"/>
    <w:rsid w:val="00380C98"/>
    <w:rsid w:val="00380CFA"/>
    <w:rsid w:val="0038100E"/>
    <w:rsid w:val="003810D1"/>
    <w:rsid w:val="003811D4"/>
    <w:rsid w:val="00381259"/>
    <w:rsid w:val="0038128C"/>
    <w:rsid w:val="00381330"/>
    <w:rsid w:val="00381471"/>
    <w:rsid w:val="003816C1"/>
    <w:rsid w:val="00381702"/>
    <w:rsid w:val="00381746"/>
    <w:rsid w:val="003817A5"/>
    <w:rsid w:val="00381819"/>
    <w:rsid w:val="00381919"/>
    <w:rsid w:val="0038192C"/>
    <w:rsid w:val="00381ADE"/>
    <w:rsid w:val="00381B45"/>
    <w:rsid w:val="00381BF3"/>
    <w:rsid w:val="00381C3D"/>
    <w:rsid w:val="00381EA0"/>
    <w:rsid w:val="00382125"/>
    <w:rsid w:val="00382140"/>
    <w:rsid w:val="00382145"/>
    <w:rsid w:val="00382284"/>
    <w:rsid w:val="003822FC"/>
    <w:rsid w:val="003824C6"/>
    <w:rsid w:val="003825B5"/>
    <w:rsid w:val="003827A8"/>
    <w:rsid w:val="003827F7"/>
    <w:rsid w:val="0038283D"/>
    <w:rsid w:val="003828A1"/>
    <w:rsid w:val="00382A06"/>
    <w:rsid w:val="00382A1E"/>
    <w:rsid w:val="00382AD1"/>
    <w:rsid w:val="00382B2A"/>
    <w:rsid w:val="00382D9F"/>
    <w:rsid w:val="00382E2D"/>
    <w:rsid w:val="00382E34"/>
    <w:rsid w:val="00382ED0"/>
    <w:rsid w:val="00382F90"/>
    <w:rsid w:val="00382FC5"/>
    <w:rsid w:val="0038300C"/>
    <w:rsid w:val="003831B2"/>
    <w:rsid w:val="00383530"/>
    <w:rsid w:val="00383660"/>
    <w:rsid w:val="0038395C"/>
    <w:rsid w:val="003839B5"/>
    <w:rsid w:val="00383B4D"/>
    <w:rsid w:val="00383BD3"/>
    <w:rsid w:val="00383D7C"/>
    <w:rsid w:val="00383E97"/>
    <w:rsid w:val="00383EA0"/>
    <w:rsid w:val="00383F8A"/>
    <w:rsid w:val="003840CC"/>
    <w:rsid w:val="00384286"/>
    <w:rsid w:val="00384401"/>
    <w:rsid w:val="00384425"/>
    <w:rsid w:val="0038446D"/>
    <w:rsid w:val="00384479"/>
    <w:rsid w:val="003844C1"/>
    <w:rsid w:val="00384522"/>
    <w:rsid w:val="0038461B"/>
    <w:rsid w:val="00384736"/>
    <w:rsid w:val="0038483D"/>
    <w:rsid w:val="00384884"/>
    <w:rsid w:val="003849CB"/>
    <w:rsid w:val="00384A34"/>
    <w:rsid w:val="00384B10"/>
    <w:rsid w:val="00384BB7"/>
    <w:rsid w:val="00384EE6"/>
    <w:rsid w:val="00385065"/>
    <w:rsid w:val="0038508F"/>
    <w:rsid w:val="003851F0"/>
    <w:rsid w:val="00385337"/>
    <w:rsid w:val="0038548B"/>
    <w:rsid w:val="003854A7"/>
    <w:rsid w:val="003855AD"/>
    <w:rsid w:val="003856BD"/>
    <w:rsid w:val="0038573A"/>
    <w:rsid w:val="003858FA"/>
    <w:rsid w:val="003859E5"/>
    <w:rsid w:val="00385A28"/>
    <w:rsid w:val="00385D06"/>
    <w:rsid w:val="00385E78"/>
    <w:rsid w:val="00385FD2"/>
    <w:rsid w:val="00386110"/>
    <w:rsid w:val="0038625C"/>
    <w:rsid w:val="0038649A"/>
    <w:rsid w:val="0038659C"/>
    <w:rsid w:val="00386744"/>
    <w:rsid w:val="0038679C"/>
    <w:rsid w:val="003867D0"/>
    <w:rsid w:val="0038684A"/>
    <w:rsid w:val="00386968"/>
    <w:rsid w:val="00386AAA"/>
    <w:rsid w:val="00386B66"/>
    <w:rsid w:val="00386D22"/>
    <w:rsid w:val="00387081"/>
    <w:rsid w:val="003872A9"/>
    <w:rsid w:val="00387611"/>
    <w:rsid w:val="00387680"/>
    <w:rsid w:val="0038771A"/>
    <w:rsid w:val="0038776F"/>
    <w:rsid w:val="003878E8"/>
    <w:rsid w:val="00387B10"/>
    <w:rsid w:val="00387BFC"/>
    <w:rsid w:val="00387C5C"/>
    <w:rsid w:val="00387D0A"/>
    <w:rsid w:val="00387E97"/>
    <w:rsid w:val="00387EB6"/>
    <w:rsid w:val="00387ED3"/>
    <w:rsid w:val="00387EEE"/>
    <w:rsid w:val="00387FB9"/>
    <w:rsid w:val="003900A6"/>
    <w:rsid w:val="003900D9"/>
    <w:rsid w:val="003901CC"/>
    <w:rsid w:val="0039023B"/>
    <w:rsid w:val="0039029D"/>
    <w:rsid w:val="0039033A"/>
    <w:rsid w:val="00390354"/>
    <w:rsid w:val="003904AA"/>
    <w:rsid w:val="00390582"/>
    <w:rsid w:val="00390809"/>
    <w:rsid w:val="00390A2D"/>
    <w:rsid w:val="00390A83"/>
    <w:rsid w:val="00390B52"/>
    <w:rsid w:val="00390CF2"/>
    <w:rsid w:val="00391061"/>
    <w:rsid w:val="003910A6"/>
    <w:rsid w:val="00391179"/>
    <w:rsid w:val="00391587"/>
    <w:rsid w:val="0039170A"/>
    <w:rsid w:val="0039189B"/>
    <w:rsid w:val="003918D1"/>
    <w:rsid w:val="00391A11"/>
    <w:rsid w:val="00391A58"/>
    <w:rsid w:val="00392237"/>
    <w:rsid w:val="0039232B"/>
    <w:rsid w:val="003926AA"/>
    <w:rsid w:val="00392921"/>
    <w:rsid w:val="00392B6C"/>
    <w:rsid w:val="00392B95"/>
    <w:rsid w:val="00392CC3"/>
    <w:rsid w:val="00392D35"/>
    <w:rsid w:val="00392D80"/>
    <w:rsid w:val="00392F6D"/>
    <w:rsid w:val="00393045"/>
    <w:rsid w:val="0039331E"/>
    <w:rsid w:val="00393382"/>
    <w:rsid w:val="003933F9"/>
    <w:rsid w:val="003934C9"/>
    <w:rsid w:val="00393541"/>
    <w:rsid w:val="003936D7"/>
    <w:rsid w:val="00393813"/>
    <w:rsid w:val="00393AA1"/>
    <w:rsid w:val="00393AF8"/>
    <w:rsid w:val="00393CF0"/>
    <w:rsid w:val="00393F3D"/>
    <w:rsid w:val="00393F7C"/>
    <w:rsid w:val="00394390"/>
    <w:rsid w:val="00394734"/>
    <w:rsid w:val="0039475B"/>
    <w:rsid w:val="00394996"/>
    <w:rsid w:val="00394D4C"/>
    <w:rsid w:val="00394D56"/>
    <w:rsid w:val="00394E3F"/>
    <w:rsid w:val="00394F6F"/>
    <w:rsid w:val="003951A5"/>
    <w:rsid w:val="00395270"/>
    <w:rsid w:val="0039558E"/>
    <w:rsid w:val="003955DA"/>
    <w:rsid w:val="0039560C"/>
    <w:rsid w:val="003956AF"/>
    <w:rsid w:val="0039570A"/>
    <w:rsid w:val="00395AAE"/>
    <w:rsid w:val="00395C55"/>
    <w:rsid w:val="00395DF6"/>
    <w:rsid w:val="00395ED9"/>
    <w:rsid w:val="00395F14"/>
    <w:rsid w:val="00396032"/>
    <w:rsid w:val="003960C8"/>
    <w:rsid w:val="00396155"/>
    <w:rsid w:val="00396190"/>
    <w:rsid w:val="00396287"/>
    <w:rsid w:val="00396328"/>
    <w:rsid w:val="00396373"/>
    <w:rsid w:val="00396468"/>
    <w:rsid w:val="00396482"/>
    <w:rsid w:val="003965DD"/>
    <w:rsid w:val="0039667F"/>
    <w:rsid w:val="003967C8"/>
    <w:rsid w:val="003968B6"/>
    <w:rsid w:val="00396944"/>
    <w:rsid w:val="00396E56"/>
    <w:rsid w:val="0039706D"/>
    <w:rsid w:val="003971BF"/>
    <w:rsid w:val="003972A6"/>
    <w:rsid w:val="003972ED"/>
    <w:rsid w:val="0039753D"/>
    <w:rsid w:val="00397563"/>
    <w:rsid w:val="003977DF"/>
    <w:rsid w:val="00397800"/>
    <w:rsid w:val="00397962"/>
    <w:rsid w:val="003979AD"/>
    <w:rsid w:val="00397AFD"/>
    <w:rsid w:val="00397B18"/>
    <w:rsid w:val="00397D90"/>
    <w:rsid w:val="00397DB1"/>
    <w:rsid w:val="003A0007"/>
    <w:rsid w:val="003A0036"/>
    <w:rsid w:val="003A00C9"/>
    <w:rsid w:val="003A0111"/>
    <w:rsid w:val="003A0119"/>
    <w:rsid w:val="003A0165"/>
    <w:rsid w:val="003A01F2"/>
    <w:rsid w:val="003A0216"/>
    <w:rsid w:val="003A0344"/>
    <w:rsid w:val="003A0360"/>
    <w:rsid w:val="003A0375"/>
    <w:rsid w:val="003A039E"/>
    <w:rsid w:val="003A0558"/>
    <w:rsid w:val="003A067B"/>
    <w:rsid w:val="003A06AD"/>
    <w:rsid w:val="003A06B5"/>
    <w:rsid w:val="003A06E5"/>
    <w:rsid w:val="003A0A37"/>
    <w:rsid w:val="003A0B0F"/>
    <w:rsid w:val="003A0B3C"/>
    <w:rsid w:val="003A0B54"/>
    <w:rsid w:val="003A0CF9"/>
    <w:rsid w:val="003A0D81"/>
    <w:rsid w:val="003A0D95"/>
    <w:rsid w:val="003A0F1B"/>
    <w:rsid w:val="003A107B"/>
    <w:rsid w:val="003A1181"/>
    <w:rsid w:val="003A12C9"/>
    <w:rsid w:val="003A134B"/>
    <w:rsid w:val="003A175D"/>
    <w:rsid w:val="003A185D"/>
    <w:rsid w:val="003A1862"/>
    <w:rsid w:val="003A1C58"/>
    <w:rsid w:val="003A1C7C"/>
    <w:rsid w:val="003A1DB3"/>
    <w:rsid w:val="003A1E24"/>
    <w:rsid w:val="003A1E54"/>
    <w:rsid w:val="003A2099"/>
    <w:rsid w:val="003A20F2"/>
    <w:rsid w:val="003A2173"/>
    <w:rsid w:val="003A226A"/>
    <w:rsid w:val="003A22BD"/>
    <w:rsid w:val="003A2340"/>
    <w:rsid w:val="003A2342"/>
    <w:rsid w:val="003A2430"/>
    <w:rsid w:val="003A251D"/>
    <w:rsid w:val="003A2593"/>
    <w:rsid w:val="003A25D4"/>
    <w:rsid w:val="003A2700"/>
    <w:rsid w:val="003A2742"/>
    <w:rsid w:val="003A2850"/>
    <w:rsid w:val="003A2866"/>
    <w:rsid w:val="003A28BB"/>
    <w:rsid w:val="003A28DD"/>
    <w:rsid w:val="003A2958"/>
    <w:rsid w:val="003A2AA6"/>
    <w:rsid w:val="003A2AB3"/>
    <w:rsid w:val="003A2AD0"/>
    <w:rsid w:val="003A2AFA"/>
    <w:rsid w:val="003A2D2C"/>
    <w:rsid w:val="003A2D3B"/>
    <w:rsid w:val="003A2D57"/>
    <w:rsid w:val="003A2E5A"/>
    <w:rsid w:val="003A2ECE"/>
    <w:rsid w:val="003A2EDE"/>
    <w:rsid w:val="003A301D"/>
    <w:rsid w:val="003A3046"/>
    <w:rsid w:val="003A3091"/>
    <w:rsid w:val="003A30D2"/>
    <w:rsid w:val="003A3222"/>
    <w:rsid w:val="003A3394"/>
    <w:rsid w:val="003A3601"/>
    <w:rsid w:val="003A360B"/>
    <w:rsid w:val="003A3786"/>
    <w:rsid w:val="003A3836"/>
    <w:rsid w:val="003A3902"/>
    <w:rsid w:val="003A3A9F"/>
    <w:rsid w:val="003A3B11"/>
    <w:rsid w:val="003A3B4C"/>
    <w:rsid w:val="003A3BCE"/>
    <w:rsid w:val="003A4038"/>
    <w:rsid w:val="003A40AA"/>
    <w:rsid w:val="003A413B"/>
    <w:rsid w:val="003A41C4"/>
    <w:rsid w:val="003A42F8"/>
    <w:rsid w:val="003A437C"/>
    <w:rsid w:val="003A446E"/>
    <w:rsid w:val="003A473F"/>
    <w:rsid w:val="003A48ED"/>
    <w:rsid w:val="003A4967"/>
    <w:rsid w:val="003A4A37"/>
    <w:rsid w:val="003A4B6A"/>
    <w:rsid w:val="003A4EE2"/>
    <w:rsid w:val="003A4F10"/>
    <w:rsid w:val="003A4F46"/>
    <w:rsid w:val="003A5072"/>
    <w:rsid w:val="003A50AB"/>
    <w:rsid w:val="003A50F3"/>
    <w:rsid w:val="003A52E8"/>
    <w:rsid w:val="003A55CA"/>
    <w:rsid w:val="003A5688"/>
    <w:rsid w:val="003A56FA"/>
    <w:rsid w:val="003A573B"/>
    <w:rsid w:val="003A585B"/>
    <w:rsid w:val="003A58B7"/>
    <w:rsid w:val="003A5B3A"/>
    <w:rsid w:val="003A5EA9"/>
    <w:rsid w:val="003A5F7B"/>
    <w:rsid w:val="003A6055"/>
    <w:rsid w:val="003A60E5"/>
    <w:rsid w:val="003A63AE"/>
    <w:rsid w:val="003A63D1"/>
    <w:rsid w:val="003A63EE"/>
    <w:rsid w:val="003A64EA"/>
    <w:rsid w:val="003A6559"/>
    <w:rsid w:val="003A65A0"/>
    <w:rsid w:val="003A65B0"/>
    <w:rsid w:val="003A65C2"/>
    <w:rsid w:val="003A662E"/>
    <w:rsid w:val="003A6702"/>
    <w:rsid w:val="003A674D"/>
    <w:rsid w:val="003A67A8"/>
    <w:rsid w:val="003A6913"/>
    <w:rsid w:val="003A69CF"/>
    <w:rsid w:val="003A6A1C"/>
    <w:rsid w:val="003A6AAD"/>
    <w:rsid w:val="003A6BDB"/>
    <w:rsid w:val="003A6DF1"/>
    <w:rsid w:val="003A6E43"/>
    <w:rsid w:val="003A6F20"/>
    <w:rsid w:val="003A707B"/>
    <w:rsid w:val="003A70BD"/>
    <w:rsid w:val="003A725A"/>
    <w:rsid w:val="003A72D7"/>
    <w:rsid w:val="003A7462"/>
    <w:rsid w:val="003A7526"/>
    <w:rsid w:val="003A75AB"/>
    <w:rsid w:val="003A75BD"/>
    <w:rsid w:val="003A7813"/>
    <w:rsid w:val="003A789D"/>
    <w:rsid w:val="003A78F3"/>
    <w:rsid w:val="003A7A48"/>
    <w:rsid w:val="003A7B2F"/>
    <w:rsid w:val="003A7B55"/>
    <w:rsid w:val="003A7FEA"/>
    <w:rsid w:val="003B0011"/>
    <w:rsid w:val="003B0071"/>
    <w:rsid w:val="003B00FA"/>
    <w:rsid w:val="003B01A9"/>
    <w:rsid w:val="003B0236"/>
    <w:rsid w:val="003B0378"/>
    <w:rsid w:val="003B045B"/>
    <w:rsid w:val="003B0470"/>
    <w:rsid w:val="003B053D"/>
    <w:rsid w:val="003B05EB"/>
    <w:rsid w:val="003B0621"/>
    <w:rsid w:val="003B06E2"/>
    <w:rsid w:val="003B06ED"/>
    <w:rsid w:val="003B07F5"/>
    <w:rsid w:val="003B0803"/>
    <w:rsid w:val="003B088A"/>
    <w:rsid w:val="003B096F"/>
    <w:rsid w:val="003B09E5"/>
    <w:rsid w:val="003B0A60"/>
    <w:rsid w:val="003B0C68"/>
    <w:rsid w:val="003B0E36"/>
    <w:rsid w:val="003B10C4"/>
    <w:rsid w:val="003B11E5"/>
    <w:rsid w:val="003B1247"/>
    <w:rsid w:val="003B124C"/>
    <w:rsid w:val="003B1272"/>
    <w:rsid w:val="003B147C"/>
    <w:rsid w:val="003B1603"/>
    <w:rsid w:val="003B1775"/>
    <w:rsid w:val="003B17E6"/>
    <w:rsid w:val="003B18D5"/>
    <w:rsid w:val="003B1901"/>
    <w:rsid w:val="003B193F"/>
    <w:rsid w:val="003B1A90"/>
    <w:rsid w:val="003B1D97"/>
    <w:rsid w:val="003B1E2A"/>
    <w:rsid w:val="003B1E31"/>
    <w:rsid w:val="003B1E97"/>
    <w:rsid w:val="003B1ED0"/>
    <w:rsid w:val="003B2053"/>
    <w:rsid w:val="003B20CB"/>
    <w:rsid w:val="003B20D5"/>
    <w:rsid w:val="003B216F"/>
    <w:rsid w:val="003B2232"/>
    <w:rsid w:val="003B224B"/>
    <w:rsid w:val="003B227A"/>
    <w:rsid w:val="003B22B0"/>
    <w:rsid w:val="003B22E0"/>
    <w:rsid w:val="003B2398"/>
    <w:rsid w:val="003B2485"/>
    <w:rsid w:val="003B24BA"/>
    <w:rsid w:val="003B251C"/>
    <w:rsid w:val="003B2589"/>
    <w:rsid w:val="003B26E6"/>
    <w:rsid w:val="003B26F7"/>
    <w:rsid w:val="003B27AC"/>
    <w:rsid w:val="003B288B"/>
    <w:rsid w:val="003B2926"/>
    <w:rsid w:val="003B2A0F"/>
    <w:rsid w:val="003B2AEB"/>
    <w:rsid w:val="003B2B3D"/>
    <w:rsid w:val="003B2C9A"/>
    <w:rsid w:val="003B2CBB"/>
    <w:rsid w:val="003B2D6A"/>
    <w:rsid w:val="003B2E23"/>
    <w:rsid w:val="003B2E4F"/>
    <w:rsid w:val="003B310A"/>
    <w:rsid w:val="003B310E"/>
    <w:rsid w:val="003B319E"/>
    <w:rsid w:val="003B320A"/>
    <w:rsid w:val="003B322B"/>
    <w:rsid w:val="003B3426"/>
    <w:rsid w:val="003B376A"/>
    <w:rsid w:val="003B38EE"/>
    <w:rsid w:val="003B39FD"/>
    <w:rsid w:val="003B3B8D"/>
    <w:rsid w:val="003B3C2B"/>
    <w:rsid w:val="003B3E19"/>
    <w:rsid w:val="003B3E37"/>
    <w:rsid w:val="003B3F4C"/>
    <w:rsid w:val="003B3FB5"/>
    <w:rsid w:val="003B4058"/>
    <w:rsid w:val="003B41B2"/>
    <w:rsid w:val="003B41EE"/>
    <w:rsid w:val="003B430C"/>
    <w:rsid w:val="003B445C"/>
    <w:rsid w:val="003B4844"/>
    <w:rsid w:val="003B4890"/>
    <w:rsid w:val="003B4A2E"/>
    <w:rsid w:val="003B4AE8"/>
    <w:rsid w:val="003B4BC8"/>
    <w:rsid w:val="003B4D6C"/>
    <w:rsid w:val="003B4DFA"/>
    <w:rsid w:val="003B4FEE"/>
    <w:rsid w:val="003B50A7"/>
    <w:rsid w:val="003B5116"/>
    <w:rsid w:val="003B5524"/>
    <w:rsid w:val="003B5579"/>
    <w:rsid w:val="003B5623"/>
    <w:rsid w:val="003B5875"/>
    <w:rsid w:val="003B58ED"/>
    <w:rsid w:val="003B592D"/>
    <w:rsid w:val="003B59D7"/>
    <w:rsid w:val="003B5A0C"/>
    <w:rsid w:val="003B5B96"/>
    <w:rsid w:val="003B5BAD"/>
    <w:rsid w:val="003B5C5E"/>
    <w:rsid w:val="003B5DC3"/>
    <w:rsid w:val="003B5F0E"/>
    <w:rsid w:val="003B5F0F"/>
    <w:rsid w:val="003B5FC4"/>
    <w:rsid w:val="003B5FFB"/>
    <w:rsid w:val="003B6010"/>
    <w:rsid w:val="003B606C"/>
    <w:rsid w:val="003B6089"/>
    <w:rsid w:val="003B60DA"/>
    <w:rsid w:val="003B6331"/>
    <w:rsid w:val="003B644E"/>
    <w:rsid w:val="003B6472"/>
    <w:rsid w:val="003B64DB"/>
    <w:rsid w:val="003B6617"/>
    <w:rsid w:val="003B668B"/>
    <w:rsid w:val="003B66FA"/>
    <w:rsid w:val="003B691D"/>
    <w:rsid w:val="003B69FA"/>
    <w:rsid w:val="003B6A7E"/>
    <w:rsid w:val="003B6AFA"/>
    <w:rsid w:val="003B6DA9"/>
    <w:rsid w:val="003B6E09"/>
    <w:rsid w:val="003B6E4A"/>
    <w:rsid w:val="003B6FEA"/>
    <w:rsid w:val="003B701A"/>
    <w:rsid w:val="003B7058"/>
    <w:rsid w:val="003B72AE"/>
    <w:rsid w:val="003B7652"/>
    <w:rsid w:val="003B76AB"/>
    <w:rsid w:val="003B77B8"/>
    <w:rsid w:val="003B77C1"/>
    <w:rsid w:val="003B7880"/>
    <w:rsid w:val="003B78BB"/>
    <w:rsid w:val="003B78E8"/>
    <w:rsid w:val="003B7959"/>
    <w:rsid w:val="003B7BA9"/>
    <w:rsid w:val="003B7BE3"/>
    <w:rsid w:val="003B7EB3"/>
    <w:rsid w:val="003B7F52"/>
    <w:rsid w:val="003C01C5"/>
    <w:rsid w:val="003C028F"/>
    <w:rsid w:val="003C02B9"/>
    <w:rsid w:val="003C030F"/>
    <w:rsid w:val="003C0422"/>
    <w:rsid w:val="003C04BA"/>
    <w:rsid w:val="003C0652"/>
    <w:rsid w:val="003C0663"/>
    <w:rsid w:val="003C09F5"/>
    <w:rsid w:val="003C0B8C"/>
    <w:rsid w:val="003C0BB2"/>
    <w:rsid w:val="003C0BC0"/>
    <w:rsid w:val="003C0D9E"/>
    <w:rsid w:val="003C0F53"/>
    <w:rsid w:val="003C1051"/>
    <w:rsid w:val="003C10C0"/>
    <w:rsid w:val="003C10DF"/>
    <w:rsid w:val="003C11BE"/>
    <w:rsid w:val="003C1216"/>
    <w:rsid w:val="003C12A3"/>
    <w:rsid w:val="003C12CD"/>
    <w:rsid w:val="003C1358"/>
    <w:rsid w:val="003C14ED"/>
    <w:rsid w:val="003C150C"/>
    <w:rsid w:val="003C170A"/>
    <w:rsid w:val="003C1727"/>
    <w:rsid w:val="003C1884"/>
    <w:rsid w:val="003C19FC"/>
    <w:rsid w:val="003C1A54"/>
    <w:rsid w:val="003C1A7B"/>
    <w:rsid w:val="003C1B44"/>
    <w:rsid w:val="003C1BEE"/>
    <w:rsid w:val="003C1C12"/>
    <w:rsid w:val="003C1C54"/>
    <w:rsid w:val="003C1DC6"/>
    <w:rsid w:val="003C1E50"/>
    <w:rsid w:val="003C1F4E"/>
    <w:rsid w:val="003C1F77"/>
    <w:rsid w:val="003C1FB1"/>
    <w:rsid w:val="003C207A"/>
    <w:rsid w:val="003C21EE"/>
    <w:rsid w:val="003C229B"/>
    <w:rsid w:val="003C22CB"/>
    <w:rsid w:val="003C2352"/>
    <w:rsid w:val="003C2386"/>
    <w:rsid w:val="003C23B3"/>
    <w:rsid w:val="003C245F"/>
    <w:rsid w:val="003C2579"/>
    <w:rsid w:val="003C2608"/>
    <w:rsid w:val="003C2658"/>
    <w:rsid w:val="003C2890"/>
    <w:rsid w:val="003C2A38"/>
    <w:rsid w:val="003C2DE3"/>
    <w:rsid w:val="003C2F16"/>
    <w:rsid w:val="003C2F19"/>
    <w:rsid w:val="003C3149"/>
    <w:rsid w:val="003C323F"/>
    <w:rsid w:val="003C324E"/>
    <w:rsid w:val="003C32A3"/>
    <w:rsid w:val="003C335C"/>
    <w:rsid w:val="003C33B5"/>
    <w:rsid w:val="003C34F1"/>
    <w:rsid w:val="003C363C"/>
    <w:rsid w:val="003C365B"/>
    <w:rsid w:val="003C3727"/>
    <w:rsid w:val="003C38C0"/>
    <w:rsid w:val="003C3A66"/>
    <w:rsid w:val="003C3A9A"/>
    <w:rsid w:val="003C3B70"/>
    <w:rsid w:val="003C3F2F"/>
    <w:rsid w:val="003C44F6"/>
    <w:rsid w:val="003C4615"/>
    <w:rsid w:val="003C46A8"/>
    <w:rsid w:val="003C46E6"/>
    <w:rsid w:val="003C48D0"/>
    <w:rsid w:val="003C494C"/>
    <w:rsid w:val="003C49E3"/>
    <w:rsid w:val="003C4ADF"/>
    <w:rsid w:val="003C4B59"/>
    <w:rsid w:val="003C4C6B"/>
    <w:rsid w:val="003C4D20"/>
    <w:rsid w:val="003C4DB1"/>
    <w:rsid w:val="003C4E93"/>
    <w:rsid w:val="003C4F66"/>
    <w:rsid w:val="003C4FDA"/>
    <w:rsid w:val="003C5034"/>
    <w:rsid w:val="003C50F0"/>
    <w:rsid w:val="003C513C"/>
    <w:rsid w:val="003C51BB"/>
    <w:rsid w:val="003C522E"/>
    <w:rsid w:val="003C5364"/>
    <w:rsid w:val="003C53C1"/>
    <w:rsid w:val="003C53C5"/>
    <w:rsid w:val="003C53F3"/>
    <w:rsid w:val="003C55D4"/>
    <w:rsid w:val="003C560A"/>
    <w:rsid w:val="003C570A"/>
    <w:rsid w:val="003C577F"/>
    <w:rsid w:val="003C5850"/>
    <w:rsid w:val="003C596A"/>
    <w:rsid w:val="003C5AE0"/>
    <w:rsid w:val="003C5BE5"/>
    <w:rsid w:val="003C5C66"/>
    <w:rsid w:val="003C5DB3"/>
    <w:rsid w:val="003C5E5A"/>
    <w:rsid w:val="003C5E9C"/>
    <w:rsid w:val="003C5EFC"/>
    <w:rsid w:val="003C607D"/>
    <w:rsid w:val="003C6099"/>
    <w:rsid w:val="003C64EE"/>
    <w:rsid w:val="003C679C"/>
    <w:rsid w:val="003C67AE"/>
    <w:rsid w:val="003C680B"/>
    <w:rsid w:val="003C682D"/>
    <w:rsid w:val="003C683F"/>
    <w:rsid w:val="003C690C"/>
    <w:rsid w:val="003C691B"/>
    <w:rsid w:val="003C6D1F"/>
    <w:rsid w:val="003C6E1C"/>
    <w:rsid w:val="003C6E77"/>
    <w:rsid w:val="003C6F5A"/>
    <w:rsid w:val="003C6FB9"/>
    <w:rsid w:val="003C72B2"/>
    <w:rsid w:val="003C72D0"/>
    <w:rsid w:val="003C72F2"/>
    <w:rsid w:val="003C7303"/>
    <w:rsid w:val="003C73D5"/>
    <w:rsid w:val="003C75A2"/>
    <w:rsid w:val="003C7639"/>
    <w:rsid w:val="003C76B6"/>
    <w:rsid w:val="003C7741"/>
    <w:rsid w:val="003C775D"/>
    <w:rsid w:val="003C77BC"/>
    <w:rsid w:val="003C79B2"/>
    <w:rsid w:val="003C7A62"/>
    <w:rsid w:val="003C7ACC"/>
    <w:rsid w:val="003C7BB0"/>
    <w:rsid w:val="003C7D04"/>
    <w:rsid w:val="003C7D47"/>
    <w:rsid w:val="003C7E75"/>
    <w:rsid w:val="003C7FFB"/>
    <w:rsid w:val="003D012F"/>
    <w:rsid w:val="003D014D"/>
    <w:rsid w:val="003D0184"/>
    <w:rsid w:val="003D039F"/>
    <w:rsid w:val="003D0408"/>
    <w:rsid w:val="003D0455"/>
    <w:rsid w:val="003D04D1"/>
    <w:rsid w:val="003D054E"/>
    <w:rsid w:val="003D056B"/>
    <w:rsid w:val="003D06FC"/>
    <w:rsid w:val="003D0875"/>
    <w:rsid w:val="003D0918"/>
    <w:rsid w:val="003D099D"/>
    <w:rsid w:val="003D0A49"/>
    <w:rsid w:val="003D0AFC"/>
    <w:rsid w:val="003D0BE7"/>
    <w:rsid w:val="003D0CBD"/>
    <w:rsid w:val="003D0D1B"/>
    <w:rsid w:val="003D0E17"/>
    <w:rsid w:val="003D0E53"/>
    <w:rsid w:val="003D0E61"/>
    <w:rsid w:val="003D1041"/>
    <w:rsid w:val="003D11FF"/>
    <w:rsid w:val="003D14E6"/>
    <w:rsid w:val="003D190A"/>
    <w:rsid w:val="003D19A1"/>
    <w:rsid w:val="003D19A5"/>
    <w:rsid w:val="003D1B19"/>
    <w:rsid w:val="003D1B32"/>
    <w:rsid w:val="003D1DF0"/>
    <w:rsid w:val="003D1E20"/>
    <w:rsid w:val="003D1E3D"/>
    <w:rsid w:val="003D1FA6"/>
    <w:rsid w:val="003D2081"/>
    <w:rsid w:val="003D20E3"/>
    <w:rsid w:val="003D21E1"/>
    <w:rsid w:val="003D2300"/>
    <w:rsid w:val="003D2314"/>
    <w:rsid w:val="003D237E"/>
    <w:rsid w:val="003D23A9"/>
    <w:rsid w:val="003D2480"/>
    <w:rsid w:val="003D2487"/>
    <w:rsid w:val="003D24B2"/>
    <w:rsid w:val="003D25B0"/>
    <w:rsid w:val="003D25EB"/>
    <w:rsid w:val="003D2648"/>
    <w:rsid w:val="003D27DB"/>
    <w:rsid w:val="003D2864"/>
    <w:rsid w:val="003D2908"/>
    <w:rsid w:val="003D2BC4"/>
    <w:rsid w:val="003D2BEE"/>
    <w:rsid w:val="003D2D0C"/>
    <w:rsid w:val="003D2DA6"/>
    <w:rsid w:val="003D2E16"/>
    <w:rsid w:val="003D2FEA"/>
    <w:rsid w:val="003D3018"/>
    <w:rsid w:val="003D301B"/>
    <w:rsid w:val="003D317A"/>
    <w:rsid w:val="003D3252"/>
    <w:rsid w:val="003D328F"/>
    <w:rsid w:val="003D32DE"/>
    <w:rsid w:val="003D3354"/>
    <w:rsid w:val="003D33F5"/>
    <w:rsid w:val="003D3436"/>
    <w:rsid w:val="003D35F8"/>
    <w:rsid w:val="003D3655"/>
    <w:rsid w:val="003D369F"/>
    <w:rsid w:val="003D37A4"/>
    <w:rsid w:val="003D3944"/>
    <w:rsid w:val="003D3A20"/>
    <w:rsid w:val="003D3C03"/>
    <w:rsid w:val="003D3C7A"/>
    <w:rsid w:val="003D3D2E"/>
    <w:rsid w:val="003D3E35"/>
    <w:rsid w:val="003D40E2"/>
    <w:rsid w:val="003D4172"/>
    <w:rsid w:val="003D41DA"/>
    <w:rsid w:val="003D4206"/>
    <w:rsid w:val="003D4265"/>
    <w:rsid w:val="003D4290"/>
    <w:rsid w:val="003D4427"/>
    <w:rsid w:val="003D44F1"/>
    <w:rsid w:val="003D47DC"/>
    <w:rsid w:val="003D48BC"/>
    <w:rsid w:val="003D4953"/>
    <w:rsid w:val="003D4988"/>
    <w:rsid w:val="003D4A2E"/>
    <w:rsid w:val="003D4AA4"/>
    <w:rsid w:val="003D4BF2"/>
    <w:rsid w:val="003D4DD9"/>
    <w:rsid w:val="003D4E35"/>
    <w:rsid w:val="003D508E"/>
    <w:rsid w:val="003D50E9"/>
    <w:rsid w:val="003D520E"/>
    <w:rsid w:val="003D5220"/>
    <w:rsid w:val="003D52A9"/>
    <w:rsid w:val="003D531D"/>
    <w:rsid w:val="003D543A"/>
    <w:rsid w:val="003D548D"/>
    <w:rsid w:val="003D5583"/>
    <w:rsid w:val="003D5674"/>
    <w:rsid w:val="003D56D0"/>
    <w:rsid w:val="003D57B9"/>
    <w:rsid w:val="003D5AAD"/>
    <w:rsid w:val="003D5C0F"/>
    <w:rsid w:val="003D5D7B"/>
    <w:rsid w:val="003D614B"/>
    <w:rsid w:val="003D623C"/>
    <w:rsid w:val="003D6506"/>
    <w:rsid w:val="003D6558"/>
    <w:rsid w:val="003D65FC"/>
    <w:rsid w:val="003D6668"/>
    <w:rsid w:val="003D67DF"/>
    <w:rsid w:val="003D6805"/>
    <w:rsid w:val="003D6878"/>
    <w:rsid w:val="003D6A2F"/>
    <w:rsid w:val="003D6CB2"/>
    <w:rsid w:val="003D6E93"/>
    <w:rsid w:val="003D6F79"/>
    <w:rsid w:val="003D6FC1"/>
    <w:rsid w:val="003D7122"/>
    <w:rsid w:val="003D739F"/>
    <w:rsid w:val="003D73A3"/>
    <w:rsid w:val="003D7463"/>
    <w:rsid w:val="003D74DC"/>
    <w:rsid w:val="003D75E2"/>
    <w:rsid w:val="003D76D0"/>
    <w:rsid w:val="003D7712"/>
    <w:rsid w:val="003D7AF6"/>
    <w:rsid w:val="003D7BA4"/>
    <w:rsid w:val="003D7C1A"/>
    <w:rsid w:val="003D7CFC"/>
    <w:rsid w:val="003D7DE0"/>
    <w:rsid w:val="003D7E6F"/>
    <w:rsid w:val="003E0189"/>
    <w:rsid w:val="003E01E3"/>
    <w:rsid w:val="003E025D"/>
    <w:rsid w:val="003E0312"/>
    <w:rsid w:val="003E03A2"/>
    <w:rsid w:val="003E03D6"/>
    <w:rsid w:val="003E04A6"/>
    <w:rsid w:val="003E0656"/>
    <w:rsid w:val="003E0951"/>
    <w:rsid w:val="003E09A9"/>
    <w:rsid w:val="003E0A69"/>
    <w:rsid w:val="003E0D59"/>
    <w:rsid w:val="003E0E44"/>
    <w:rsid w:val="003E0E80"/>
    <w:rsid w:val="003E0FAE"/>
    <w:rsid w:val="003E1169"/>
    <w:rsid w:val="003E11A7"/>
    <w:rsid w:val="003E1265"/>
    <w:rsid w:val="003E135E"/>
    <w:rsid w:val="003E139D"/>
    <w:rsid w:val="003E160C"/>
    <w:rsid w:val="003E1642"/>
    <w:rsid w:val="003E16C1"/>
    <w:rsid w:val="003E17AA"/>
    <w:rsid w:val="003E1830"/>
    <w:rsid w:val="003E1907"/>
    <w:rsid w:val="003E19FA"/>
    <w:rsid w:val="003E1AEC"/>
    <w:rsid w:val="003E1BE9"/>
    <w:rsid w:val="003E1D1E"/>
    <w:rsid w:val="003E1DAA"/>
    <w:rsid w:val="003E1EEE"/>
    <w:rsid w:val="003E1F9F"/>
    <w:rsid w:val="003E1FDD"/>
    <w:rsid w:val="003E20E2"/>
    <w:rsid w:val="003E224F"/>
    <w:rsid w:val="003E25E5"/>
    <w:rsid w:val="003E2882"/>
    <w:rsid w:val="003E29DB"/>
    <w:rsid w:val="003E2AF2"/>
    <w:rsid w:val="003E2CA1"/>
    <w:rsid w:val="003E2EBC"/>
    <w:rsid w:val="003E3309"/>
    <w:rsid w:val="003E347C"/>
    <w:rsid w:val="003E3490"/>
    <w:rsid w:val="003E3537"/>
    <w:rsid w:val="003E3568"/>
    <w:rsid w:val="003E369C"/>
    <w:rsid w:val="003E3800"/>
    <w:rsid w:val="003E3869"/>
    <w:rsid w:val="003E391B"/>
    <w:rsid w:val="003E3960"/>
    <w:rsid w:val="003E3B0F"/>
    <w:rsid w:val="003E3B43"/>
    <w:rsid w:val="003E3B64"/>
    <w:rsid w:val="003E3C13"/>
    <w:rsid w:val="003E3C1C"/>
    <w:rsid w:val="003E3CEA"/>
    <w:rsid w:val="003E3D55"/>
    <w:rsid w:val="003E3E7A"/>
    <w:rsid w:val="003E3EF0"/>
    <w:rsid w:val="003E3FA0"/>
    <w:rsid w:val="003E4575"/>
    <w:rsid w:val="003E45FA"/>
    <w:rsid w:val="003E46E1"/>
    <w:rsid w:val="003E48DD"/>
    <w:rsid w:val="003E4A02"/>
    <w:rsid w:val="003E4A1B"/>
    <w:rsid w:val="003E4A40"/>
    <w:rsid w:val="003E4CFD"/>
    <w:rsid w:val="003E4F76"/>
    <w:rsid w:val="003E5236"/>
    <w:rsid w:val="003E52FD"/>
    <w:rsid w:val="003E5372"/>
    <w:rsid w:val="003E5514"/>
    <w:rsid w:val="003E55C6"/>
    <w:rsid w:val="003E5666"/>
    <w:rsid w:val="003E58BC"/>
    <w:rsid w:val="003E5A82"/>
    <w:rsid w:val="003E5A8A"/>
    <w:rsid w:val="003E5B32"/>
    <w:rsid w:val="003E5E52"/>
    <w:rsid w:val="003E5F61"/>
    <w:rsid w:val="003E609E"/>
    <w:rsid w:val="003E61B6"/>
    <w:rsid w:val="003E62E2"/>
    <w:rsid w:val="003E630F"/>
    <w:rsid w:val="003E637C"/>
    <w:rsid w:val="003E653C"/>
    <w:rsid w:val="003E6732"/>
    <w:rsid w:val="003E6773"/>
    <w:rsid w:val="003E6846"/>
    <w:rsid w:val="003E6876"/>
    <w:rsid w:val="003E6938"/>
    <w:rsid w:val="003E6B1D"/>
    <w:rsid w:val="003E6BBB"/>
    <w:rsid w:val="003E6CD7"/>
    <w:rsid w:val="003E6CE0"/>
    <w:rsid w:val="003E6DC4"/>
    <w:rsid w:val="003E709F"/>
    <w:rsid w:val="003E70E1"/>
    <w:rsid w:val="003E7100"/>
    <w:rsid w:val="003E71C2"/>
    <w:rsid w:val="003E71CE"/>
    <w:rsid w:val="003E72A7"/>
    <w:rsid w:val="003E7318"/>
    <w:rsid w:val="003E7368"/>
    <w:rsid w:val="003E75AB"/>
    <w:rsid w:val="003E7A77"/>
    <w:rsid w:val="003E7B29"/>
    <w:rsid w:val="003E7B44"/>
    <w:rsid w:val="003E7C49"/>
    <w:rsid w:val="003E7D7D"/>
    <w:rsid w:val="003F0018"/>
    <w:rsid w:val="003F0105"/>
    <w:rsid w:val="003F0255"/>
    <w:rsid w:val="003F0345"/>
    <w:rsid w:val="003F03B9"/>
    <w:rsid w:val="003F0554"/>
    <w:rsid w:val="003F06BE"/>
    <w:rsid w:val="003F070A"/>
    <w:rsid w:val="003F0724"/>
    <w:rsid w:val="003F072B"/>
    <w:rsid w:val="003F08D2"/>
    <w:rsid w:val="003F08F6"/>
    <w:rsid w:val="003F0902"/>
    <w:rsid w:val="003F0981"/>
    <w:rsid w:val="003F0A47"/>
    <w:rsid w:val="003F0A69"/>
    <w:rsid w:val="003F0C80"/>
    <w:rsid w:val="003F0D08"/>
    <w:rsid w:val="003F0D2E"/>
    <w:rsid w:val="003F0DA6"/>
    <w:rsid w:val="003F0E5A"/>
    <w:rsid w:val="003F0EAF"/>
    <w:rsid w:val="003F0F73"/>
    <w:rsid w:val="003F113E"/>
    <w:rsid w:val="003F114C"/>
    <w:rsid w:val="003F1199"/>
    <w:rsid w:val="003F1268"/>
    <w:rsid w:val="003F129F"/>
    <w:rsid w:val="003F1A71"/>
    <w:rsid w:val="003F1AF6"/>
    <w:rsid w:val="003F2196"/>
    <w:rsid w:val="003F2452"/>
    <w:rsid w:val="003F2572"/>
    <w:rsid w:val="003F2711"/>
    <w:rsid w:val="003F2751"/>
    <w:rsid w:val="003F285E"/>
    <w:rsid w:val="003F2870"/>
    <w:rsid w:val="003F2938"/>
    <w:rsid w:val="003F299E"/>
    <w:rsid w:val="003F29E3"/>
    <w:rsid w:val="003F2AB1"/>
    <w:rsid w:val="003F2ADF"/>
    <w:rsid w:val="003F2B3C"/>
    <w:rsid w:val="003F2B61"/>
    <w:rsid w:val="003F2BDF"/>
    <w:rsid w:val="003F2D0A"/>
    <w:rsid w:val="003F2D93"/>
    <w:rsid w:val="003F2ED4"/>
    <w:rsid w:val="003F2EF5"/>
    <w:rsid w:val="003F2FCD"/>
    <w:rsid w:val="003F31FA"/>
    <w:rsid w:val="003F3239"/>
    <w:rsid w:val="003F3326"/>
    <w:rsid w:val="003F3364"/>
    <w:rsid w:val="003F338A"/>
    <w:rsid w:val="003F33C8"/>
    <w:rsid w:val="003F3442"/>
    <w:rsid w:val="003F3444"/>
    <w:rsid w:val="003F3803"/>
    <w:rsid w:val="003F39A2"/>
    <w:rsid w:val="003F3A34"/>
    <w:rsid w:val="003F3ABC"/>
    <w:rsid w:val="003F3BB3"/>
    <w:rsid w:val="003F3D84"/>
    <w:rsid w:val="003F3DB2"/>
    <w:rsid w:val="003F3E32"/>
    <w:rsid w:val="003F3E7D"/>
    <w:rsid w:val="003F3F42"/>
    <w:rsid w:val="003F3F62"/>
    <w:rsid w:val="003F3F99"/>
    <w:rsid w:val="003F402B"/>
    <w:rsid w:val="003F409A"/>
    <w:rsid w:val="003F40BD"/>
    <w:rsid w:val="003F423F"/>
    <w:rsid w:val="003F4416"/>
    <w:rsid w:val="003F470E"/>
    <w:rsid w:val="003F482D"/>
    <w:rsid w:val="003F48F6"/>
    <w:rsid w:val="003F4937"/>
    <w:rsid w:val="003F49AE"/>
    <w:rsid w:val="003F4A4A"/>
    <w:rsid w:val="003F4F30"/>
    <w:rsid w:val="003F52A3"/>
    <w:rsid w:val="003F5493"/>
    <w:rsid w:val="003F551D"/>
    <w:rsid w:val="003F55DB"/>
    <w:rsid w:val="003F5655"/>
    <w:rsid w:val="003F5742"/>
    <w:rsid w:val="003F5B1B"/>
    <w:rsid w:val="003F5C27"/>
    <w:rsid w:val="003F5CBF"/>
    <w:rsid w:val="003F5CC7"/>
    <w:rsid w:val="003F5DCD"/>
    <w:rsid w:val="003F5F2E"/>
    <w:rsid w:val="003F5F77"/>
    <w:rsid w:val="003F64BA"/>
    <w:rsid w:val="003F66F9"/>
    <w:rsid w:val="003F6755"/>
    <w:rsid w:val="003F685D"/>
    <w:rsid w:val="003F6868"/>
    <w:rsid w:val="003F68F5"/>
    <w:rsid w:val="003F695E"/>
    <w:rsid w:val="003F6A10"/>
    <w:rsid w:val="003F6DD8"/>
    <w:rsid w:val="003F6FC7"/>
    <w:rsid w:val="003F7062"/>
    <w:rsid w:val="003F72F7"/>
    <w:rsid w:val="003F7368"/>
    <w:rsid w:val="003F7469"/>
    <w:rsid w:val="003F74AF"/>
    <w:rsid w:val="003F7599"/>
    <w:rsid w:val="003F76F6"/>
    <w:rsid w:val="003F770A"/>
    <w:rsid w:val="003F775D"/>
    <w:rsid w:val="003F7A1E"/>
    <w:rsid w:val="003F7C32"/>
    <w:rsid w:val="003F7E5F"/>
    <w:rsid w:val="003F7EDF"/>
    <w:rsid w:val="003F7F72"/>
    <w:rsid w:val="003F7F7E"/>
    <w:rsid w:val="004000BC"/>
    <w:rsid w:val="0040010E"/>
    <w:rsid w:val="00400178"/>
    <w:rsid w:val="004001C2"/>
    <w:rsid w:val="0040022E"/>
    <w:rsid w:val="004003A3"/>
    <w:rsid w:val="0040044C"/>
    <w:rsid w:val="00400475"/>
    <w:rsid w:val="004004FE"/>
    <w:rsid w:val="0040056C"/>
    <w:rsid w:val="00400631"/>
    <w:rsid w:val="0040085B"/>
    <w:rsid w:val="004008B8"/>
    <w:rsid w:val="00400B42"/>
    <w:rsid w:val="00400B5E"/>
    <w:rsid w:val="00400BDF"/>
    <w:rsid w:val="00400D29"/>
    <w:rsid w:val="00400F3E"/>
    <w:rsid w:val="00401116"/>
    <w:rsid w:val="00401181"/>
    <w:rsid w:val="00401197"/>
    <w:rsid w:val="004012E6"/>
    <w:rsid w:val="00401699"/>
    <w:rsid w:val="004018F7"/>
    <w:rsid w:val="00401941"/>
    <w:rsid w:val="00401984"/>
    <w:rsid w:val="00401BA0"/>
    <w:rsid w:val="00401C5F"/>
    <w:rsid w:val="00401D04"/>
    <w:rsid w:val="00401D93"/>
    <w:rsid w:val="00401DB3"/>
    <w:rsid w:val="00401EE3"/>
    <w:rsid w:val="00401F75"/>
    <w:rsid w:val="00401FD6"/>
    <w:rsid w:val="00402072"/>
    <w:rsid w:val="0040225C"/>
    <w:rsid w:val="0040235D"/>
    <w:rsid w:val="004023C0"/>
    <w:rsid w:val="004023DB"/>
    <w:rsid w:val="0040240E"/>
    <w:rsid w:val="00402594"/>
    <w:rsid w:val="00402882"/>
    <w:rsid w:val="00402955"/>
    <w:rsid w:val="00402C2E"/>
    <w:rsid w:val="00402C52"/>
    <w:rsid w:val="00402FB4"/>
    <w:rsid w:val="00403033"/>
    <w:rsid w:val="00403185"/>
    <w:rsid w:val="004032A7"/>
    <w:rsid w:val="004034F1"/>
    <w:rsid w:val="00403586"/>
    <w:rsid w:val="0040361A"/>
    <w:rsid w:val="00403646"/>
    <w:rsid w:val="004037AA"/>
    <w:rsid w:val="00403B1B"/>
    <w:rsid w:val="00403D00"/>
    <w:rsid w:val="00403D2E"/>
    <w:rsid w:val="00403E4E"/>
    <w:rsid w:val="00403E91"/>
    <w:rsid w:val="00403EB2"/>
    <w:rsid w:val="00403FE5"/>
    <w:rsid w:val="00404052"/>
    <w:rsid w:val="004041E7"/>
    <w:rsid w:val="004042A6"/>
    <w:rsid w:val="00404378"/>
    <w:rsid w:val="0040451C"/>
    <w:rsid w:val="00404700"/>
    <w:rsid w:val="004047B7"/>
    <w:rsid w:val="004047E4"/>
    <w:rsid w:val="00404D55"/>
    <w:rsid w:val="0040523B"/>
    <w:rsid w:val="00405242"/>
    <w:rsid w:val="0040556E"/>
    <w:rsid w:val="004055BF"/>
    <w:rsid w:val="004057BF"/>
    <w:rsid w:val="004057E7"/>
    <w:rsid w:val="004057E9"/>
    <w:rsid w:val="004058B6"/>
    <w:rsid w:val="004059A6"/>
    <w:rsid w:val="00405A6B"/>
    <w:rsid w:val="00405B32"/>
    <w:rsid w:val="00405D34"/>
    <w:rsid w:val="00405E36"/>
    <w:rsid w:val="0040619C"/>
    <w:rsid w:val="004061B6"/>
    <w:rsid w:val="0040630C"/>
    <w:rsid w:val="00406324"/>
    <w:rsid w:val="00406393"/>
    <w:rsid w:val="0040646E"/>
    <w:rsid w:val="0040659D"/>
    <w:rsid w:val="004066F8"/>
    <w:rsid w:val="00406754"/>
    <w:rsid w:val="0040684C"/>
    <w:rsid w:val="0040685A"/>
    <w:rsid w:val="0040686A"/>
    <w:rsid w:val="004068C1"/>
    <w:rsid w:val="0040697D"/>
    <w:rsid w:val="00406994"/>
    <w:rsid w:val="004069FD"/>
    <w:rsid w:val="00406A63"/>
    <w:rsid w:val="00406C59"/>
    <w:rsid w:val="00406C60"/>
    <w:rsid w:val="00406DD9"/>
    <w:rsid w:val="00406FC6"/>
    <w:rsid w:val="0040704C"/>
    <w:rsid w:val="004070CA"/>
    <w:rsid w:val="0040711D"/>
    <w:rsid w:val="004072AB"/>
    <w:rsid w:val="004073AA"/>
    <w:rsid w:val="004073F2"/>
    <w:rsid w:val="00407473"/>
    <w:rsid w:val="004075E5"/>
    <w:rsid w:val="00407637"/>
    <w:rsid w:val="0040774B"/>
    <w:rsid w:val="004078A9"/>
    <w:rsid w:val="004078D8"/>
    <w:rsid w:val="00407981"/>
    <w:rsid w:val="00407BFB"/>
    <w:rsid w:val="00407C12"/>
    <w:rsid w:val="00407C25"/>
    <w:rsid w:val="00407D9F"/>
    <w:rsid w:val="00407EA4"/>
    <w:rsid w:val="0041009B"/>
    <w:rsid w:val="00410211"/>
    <w:rsid w:val="00410394"/>
    <w:rsid w:val="004104F9"/>
    <w:rsid w:val="00410510"/>
    <w:rsid w:val="004105BB"/>
    <w:rsid w:val="00410ADA"/>
    <w:rsid w:val="00410B39"/>
    <w:rsid w:val="00410DD0"/>
    <w:rsid w:val="00410E12"/>
    <w:rsid w:val="00410EB1"/>
    <w:rsid w:val="00411107"/>
    <w:rsid w:val="00411328"/>
    <w:rsid w:val="00411503"/>
    <w:rsid w:val="004116A5"/>
    <w:rsid w:val="004116B3"/>
    <w:rsid w:val="00411A6B"/>
    <w:rsid w:val="00411AF6"/>
    <w:rsid w:val="00411CDD"/>
    <w:rsid w:val="00411F52"/>
    <w:rsid w:val="00411FDA"/>
    <w:rsid w:val="00412312"/>
    <w:rsid w:val="00412381"/>
    <w:rsid w:val="004123E4"/>
    <w:rsid w:val="00412527"/>
    <w:rsid w:val="00412554"/>
    <w:rsid w:val="00412848"/>
    <w:rsid w:val="0041284C"/>
    <w:rsid w:val="00412902"/>
    <w:rsid w:val="00412A59"/>
    <w:rsid w:val="00412ACC"/>
    <w:rsid w:val="00412AD0"/>
    <w:rsid w:val="00412CD8"/>
    <w:rsid w:val="00412DCE"/>
    <w:rsid w:val="00412FBE"/>
    <w:rsid w:val="00413024"/>
    <w:rsid w:val="00413063"/>
    <w:rsid w:val="0041311E"/>
    <w:rsid w:val="00413385"/>
    <w:rsid w:val="004133B5"/>
    <w:rsid w:val="00413459"/>
    <w:rsid w:val="0041348E"/>
    <w:rsid w:val="004134CC"/>
    <w:rsid w:val="00413503"/>
    <w:rsid w:val="00413771"/>
    <w:rsid w:val="00413827"/>
    <w:rsid w:val="0041398E"/>
    <w:rsid w:val="00413B33"/>
    <w:rsid w:val="00413C93"/>
    <w:rsid w:val="00413CAF"/>
    <w:rsid w:val="00413D11"/>
    <w:rsid w:val="00413D28"/>
    <w:rsid w:val="00413E5C"/>
    <w:rsid w:val="00413E63"/>
    <w:rsid w:val="00413EA9"/>
    <w:rsid w:val="00413F49"/>
    <w:rsid w:val="00413F5F"/>
    <w:rsid w:val="00413FA4"/>
    <w:rsid w:val="00414054"/>
    <w:rsid w:val="0041419D"/>
    <w:rsid w:val="004142FA"/>
    <w:rsid w:val="00414378"/>
    <w:rsid w:val="00414496"/>
    <w:rsid w:val="0041472E"/>
    <w:rsid w:val="004147D0"/>
    <w:rsid w:val="0041481D"/>
    <w:rsid w:val="00414895"/>
    <w:rsid w:val="00414AAF"/>
    <w:rsid w:val="00414BDE"/>
    <w:rsid w:val="00414E00"/>
    <w:rsid w:val="00414EFE"/>
    <w:rsid w:val="00414F71"/>
    <w:rsid w:val="00414FB6"/>
    <w:rsid w:val="0041521F"/>
    <w:rsid w:val="0041527F"/>
    <w:rsid w:val="00415336"/>
    <w:rsid w:val="0041550A"/>
    <w:rsid w:val="0041565C"/>
    <w:rsid w:val="004157EC"/>
    <w:rsid w:val="00415841"/>
    <w:rsid w:val="004158FD"/>
    <w:rsid w:val="00415A32"/>
    <w:rsid w:val="00415B10"/>
    <w:rsid w:val="00415B3E"/>
    <w:rsid w:val="00415C96"/>
    <w:rsid w:val="00415D1C"/>
    <w:rsid w:val="00415D99"/>
    <w:rsid w:val="00415D9B"/>
    <w:rsid w:val="00415E99"/>
    <w:rsid w:val="00415F0D"/>
    <w:rsid w:val="004160F7"/>
    <w:rsid w:val="004161B6"/>
    <w:rsid w:val="00416292"/>
    <w:rsid w:val="004164CE"/>
    <w:rsid w:val="00416535"/>
    <w:rsid w:val="004165F6"/>
    <w:rsid w:val="00416970"/>
    <w:rsid w:val="00416D67"/>
    <w:rsid w:val="00416E92"/>
    <w:rsid w:val="00417148"/>
    <w:rsid w:val="00417186"/>
    <w:rsid w:val="0041720D"/>
    <w:rsid w:val="00417630"/>
    <w:rsid w:val="004178CA"/>
    <w:rsid w:val="004178F2"/>
    <w:rsid w:val="00417907"/>
    <w:rsid w:val="00417946"/>
    <w:rsid w:val="00417A75"/>
    <w:rsid w:val="00417B3D"/>
    <w:rsid w:val="00417CD4"/>
    <w:rsid w:val="00417EB3"/>
    <w:rsid w:val="00417EE9"/>
    <w:rsid w:val="00417F1D"/>
    <w:rsid w:val="00417FCC"/>
    <w:rsid w:val="004200A0"/>
    <w:rsid w:val="004201FC"/>
    <w:rsid w:val="00420258"/>
    <w:rsid w:val="004204C2"/>
    <w:rsid w:val="00420775"/>
    <w:rsid w:val="00420885"/>
    <w:rsid w:val="00420CA8"/>
    <w:rsid w:val="00420E1F"/>
    <w:rsid w:val="00420E3A"/>
    <w:rsid w:val="00420E92"/>
    <w:rsid w:val="00420EFF"/>
    <w:rsid w:val="00421041"/>
    <w:rsid w:val="00421082"/>
    <w:rsid w:val="004210DD"/>
    <w:rsid w:val="004211FE"/>
    <w:rsid w:val="00421343"/>
    <w:rsid w:val="0042171B"/>
    <w:rsid w:val="00421742"/>
    <w:rsid w:val="004218A7"/>
    <w:rsid w:val="004218C2"/>
    <w:rsid w:val="00421AB9"/>
    <w:rsid w:val="00421D6F"/>
    <w:rsid w:val="00421E8B"/>
    <w:rsid w:val="00422111"/>
    <w:rsid w:val="0042220A"/>
    <w:rsid w:val="00422212"/>
    <w:rsid w:val="004222D6"/>
    <w:rsid w:val="0042249B"/>
    <w:rsid w:val="00422587"/>
    <w:rsid w:val="00422620"/>
    <w:rsid w:val="00422A35"/>
    <w:rsid w:val="00422B02"/>
    <w:rsid w:val="00422C0C"/>
    <w:rsid w:val="00422D96"/>
    <w:rsid w:val="00422E6B"/>
    <w:rsid w:val="00422EFC"/>
    <w:rsid w:val="00422F10"/>
    <w:rsid w:val="004230C1"/>
    <w:rsid w:val="004230FA"/>
    <w:rsid w:val="0042310D"/>
    <w:rsid w:val="0042330E"/>
    <w:rsid w:val="00423348"/>
    <w:rsid w:val="0042336F"/>
    <w:rsid w:val="004234DE"/>
    <w:rsid w:val="00423529"/>
    <w:rsid w:val="00423560"/>
    <w:rsid w:val="00423562"/>
    <w:rsid w:val="00423807"/>
    <w:rsid w:val="00423936"/>
    <w:rsid w:val="004239B2"/>
    <w:rsid w:val="00423A8C"/>
    <w:rsid w:val="00423C52"/>
    <w:rsid w:val="00423C60"/>
    <w:rsid w:val="00423E1C"/>
    <w:rsid w:val="004242D7"/>
    <w:rsid w:val="00424359"/>
    <w:rsid w:val="004243B2"/>
    <w:rsid w:val="004244F7"/>
    <w:rsid w:val="004245D3"/>
    <w:rsid w:val="0042476A"/>
    <w:rsid w:val="004247BF"/>
    <w:rsid w:val="004248CD"/>
    <w:rsid w:val="00424B08"/>
    <w:rsid w:val="00424B11"/>
    <w:rsid w:val="00424B9B"/>
    <w:rsid w:val="00424B9F"/>
    <w:rsid w:val="00424BC0"/>
    <w:rsid w:val="00424C08"/>
    <w:rsid w:val="00424D15"/>
    <w:rsid w:val="00424DC1"/>
    <w:rsid w:val="00424F37"/>
    <w:rsid w:val="0042521C"/>
    <w:rsid w:val="00425366"/>
    <w:rsid w:val="0042544F"/>
    <w:rsid w:val="0042550A"/>
    <w:rsid w:val="00425527"/>
    <w:rsid w:val="0042558F"/>
    <w:rsid w:val="00425599"/>
    <w:rsid w:val="00425773"/>
    <w:rsid w:val="004257A6"/>
    <w:rsid w:val="00425803"/>
    <w:rsid w:val="00425883"/>
    <w:rsid w:val="004259D0"/>
    <w:rsid w:val="00425C22"/>
    <w:rsid w:val="00425FB1"/>
    <w:rsid w:val="00426222"/>
    <w:rsid w:val="004263FB"/>
    <w:rsid w:val="0042646F"/>
    <w:rsid w:val="004265F8"/>
    <w:rsid w:val="0042677D"/>
    <w:rsid w:val="004267F3"/>
    <w:rsid w:val="004269A1"/>
    <w:rsid w:val="004269DA"/>
    <w:rsid w:val="004269E1"/>
    <w:rsid w:val="00426A65"/>
    <w:rsid w:val="00426B33"/>
    <w:rsid w:val="00426B55"/>
    <w:rsid w:val="00426C07"/>
    <w:rsid w:val="00426C6D"/>
    <w:rsid w:val="00426D18"/>
    <w:rsid w:val="00426D48"/>
    <w:rsid w:val="00426D78"/>
    <w:rsid w:val="00426DD8"/>
    <w:rsid w:val="004270A5"/>
    <w:rsid w:val="004271F0"/>
    <w:rsid w:val="004273A9"/>
    <w:rsid w:val="004273AE"/>
    <w:rsid w:val="0042747B"/>
    <w:rsid w:val="0042749B"/>
    <w:rsid w:val="0042758C"/>
    <w:rsid w:val="004275F7"/>
    <w:rsid w:val="00427784"/>
    <w:rsid w:val="00427797"/>
    <w:rsid w:val="004278ED"/>
    <w:rsid w:val="0042795C"/>
    <w:rsid w:val="00427B35"/>
    <w:rsid w:val="00427B87"/>
    <w:rsid w:val="00427C79"/>
    <w:rsid w:val="00427C8A"/>
    <w:rsid w:val="00427D34"/>
    <w:rsid w:val="00427D35"/>
    <w:rsid w:val="00427DD5"/>
    <w:rsid w:val="0043047A"/>
    <w:rsid w:val="004305A5"/>
    <w:rsid w:val="00430692"/>
    <w:rsid w:val="0043090C"/>
    <w:rsid w:val="00430A12"/>
    <w:rsid w:val="00430A23"/>
    <w:rsid w:val="00430A34"/>
    <w:rsid w:val="00430AF2"/>
    <w:rsid w:val="00430B01"/>
    <w:rsid w:val="00430B21"/>
    <w:rsid w:val="00430C1D"/>
    <w:rsid w:val="00430CEC"/>
    <w:rsid w:val="00430D05"/>
    <w:rsid w:val="004310B4"/>
    <w:rsid w:val="004310DA"/>
    <w:rsid w:val="004311C3"/>
    <w:rsid w:val="004311CE"/>
    <w:rsid w:val="0043125E"/>
    <w:rsid w:val="004312C4"/>
    <w:rsid w:val="00431350"/>
    <w:rsid w:val="004313CA"/>
    <w:rsid w:val="004313F0"/>
    <w:rsid w:val="00431407"/>
    <w:rsid w:val="004314A4"/>
    <w:rsid w:val="0043163B"/>
    <w:rsid w:val="0043166D"/>
    <w:rsid w:val="00431B80"/>
    <w:rsid w:val="00431C64"/>
    <w:rsid w:val="00431F11"/>
    <w:rsid w:val="00432058"/>
    <w:rsid w:val="004320A7"/>
    <w:rsid w:val="0043219D"/>
    <w:rsid w:val="004322AB"/>
    <w:rsid w:val="00432507"/>
    <w:rsid w:val="004326C2"/>
    <w:rsid w:val="00432746"/>
    <w:rsid w:val="00432923"/>
    <w:rsid w:val="00432B0F"/>
    <w:rsid w:val="00432B84"/>
    <w:rsid w:val="00432BF0"/>
    <w:rsid w:val="00432DBF"/>
    <w:rsid w:val="00432E2F"/>
    <w:rsid w:val="00432E7C"/>
    <w:rsid w:val="00432F86"/>
    <w:rsid w:val="00432FFB"/>
    <w:rsid w:val="00433066"/>
    <w:rsid w:val="00433257"/>
    <w:rsid w:val="00433348"/>
    <w:rsid w:val="004333DD"/>
    <w:rsid w:val="00433690"/>
    <w:rsid w:val="00433877"/>
    <w:rsid w:val="004338F4"/>
    <w:rsid w:val="00433907"/>
    <w:rsid w:val="00433A15"/>
    <w:rsid w:val="00433A76"/>
    <w:rsid w:val="00433A8F"/>
    <w:rsid w:val="00433AB4"/>
    <w:rsid w:val="00433BDF"/>
    <w:rsid w:val="00433D59"/>
    <w:rsid w:val="00433E1D"/>
    <w:rsid w:val="00433EF9"/>
    <w:rsid w:val="004340E2"/>
    <w:rsid w:val="0043430F"/>
    <w:rsid w:val="00434335"/>
    <w:rsid w:val="00434385"/>
    <w:rsid w:val="00434452"/>
    <w:rsid w:val="00434481"/>
    <w:rsid w:val="004346D0"/>
    <w:rsid w:val="00434741"/>
    <w:rsid w:val="0043483D"/>
    <w:rsid w:val="00434974"/>
    <w:rsid w:val="00434A99"/>
    <w:rsid w:val="00434BE2"/>
    <w:rsid w:val="00434BF7"/>
    <w:rsid w:val="00434C49"/>
    <w:rsid w:val="00434D5B"/>
    <w:rsid w:val="00434D66"/>
    <w:rsid w:val="00434E9C"/>
    <w:rsid w:val="004351D3"/>
    <w:rsid w:val="00435466"/>
    <w:rsid w:val="00435545"/>
    <w:rsid w:val="004355B4"/>
    <w:rsid w:val="0043562B"/>
    <w:rsid w:val="004356CB"/>
    <w:rsid w:val="004356E4"/>
    <w:rsid w:val="004357D9"/>
    <w:rsid w:val="0043586B"/>
    <w:rsid w:val="004358C0"/>
    <w:rsid w:val="00435989"/>
    <w:rsid w:val="00435A08"/>
    <w:rsid w:val="00435B8E"/>
    <w:rsid w:val="00435C21"/>
    <w:rsid w:val="004360EE"/>
    <w:rsid w:val="0043613C"/>
    <w:rsid w:val="0043623D"/>
    <w:rsid w:val="00436458"/>
    <w:rsid w:val="00436488"/>
    <w:rsid w:val="004366BB"/>
    <w:rsid w:val="00436739"/>
    <w:rsid w:val="00436869"/>
    <w:rsid w:val="00436A83"/>
    <w:rsid w:val="00436AA5"/>
    <w:rsid w:val="00436B56"/>
    <w:rsid w:val="00436CA3"/>
    <w:rsid w:val="00436CD5"/>
    <w:rsid w:val="00436D76"/>
    <w:rsid w:val="00436EA6"/>
    <w:rsid w:val="004371FF"/>
    <w:rsid w:val="004372D5"/>
    <w:rsid w:val="00437424"/>
    <w:rsid w:val="00437643"/>
    <w:rsid w:val="004377AF"/>
    <w:rsid w:val="0043780B"/>
    <w:rsid w:val="00437957"/>
    <w:rsid w:val="0043795D"/>
    <w:rsid w:val="00437B9E"/>
    <w:rsid w:val="00437DC6"/>
    <w:rsid w:val="00437FE2"/>
    <w:rsid w:val="004400EF"/>
    <w:rsid w:val="00440139"/>
    <w:rsid w:val="0044014D"/>
    <w:rsid w:val="004401AA"/>
    <w:rsid w:val="00440206"/>
    <w:rsid w:val="0044023E"/>
    <w:rsid w:val="0044035C"/>
    <w:rsid w:val="0044043D"/>
    <w:rsid w:val="00440445"/>
    <w:rsid w:val="00440485"/>
    <w:rsid w:val="0044050B"/>
    <w:rsid w:val="004405A3"/>
    <w:rsid w:val="00440874"/>
    <w:rsid w:val="0044095A"/>
    <w:rsid w:val="00440E0C"/>
    <w:rsid w:val="00440F37"/>
    <w:rsid w:val="004410F4"/>
    <w:rsid w:val="00441233"/>
    <w:rsid w:val="0044126B"/>
    <w:rsid w:val="0044135D"/>
    <w:rsid w:val="00441430"/>
    <w:rsid w:val="0044169A"/>
    <w:rsid w:val="00441704"/>
    <w:rsid w:val="00441A53"/>
    <w:rsid w:val="00441ABF"/>
    <w:rsid w:val="00441B30"/>
    <w:rsid w:val="00441B49"/>
    <w:rsid w:val="00441D0A"/>
    <w:rsid w:val="00441FE9"/>
    <w:rsid w:val="00442221"/>
    <w:rsid w:val="004422FC"/>
    <w:rsid w:val="004423E9"/>
    <w:rsid w:val="004423FC"/>
    <w:rsid w:val="0044248F"/>
    <w:rsid w:val="00442566"/>
    <w:rsid w:val="0044261A"/>
    <w:rsid w:val="00442756"/>
    <w:rsid w:val="004427D1"/>
    <w:rsid w:val="00442808"/>
    <w:rsid w:val="004428E1"/>
    <w:rsid w:val="0044299C"/>
    <w:rsid w:val="004429CB"/>
    <w:rsid w:val="00442D09"/>
    <w:rsid w:val="00442E5B"/>
    <w:rsid w:val="00442E5D"/>
    <w:rsid w:val="00442E81"/>
    <w:rsid w:val="0044303F"/>
    <w:rsid w:val="0044309B"/>
    <w:rsid w:val="0044322F"/>
    <w:rsid w:val="00443325"/>
    <w:rsid w:val="00443480"/>
    <w:rsid w:val="00443481"/>
    <w:rsid w:val="004434A3"/>
    <w:rsid w:val="00443646"/>
    <w:rsid w:val="00443680"/>
    <w:rsid w:val="00443732"/>
    <w:rsid w:val="00443831"/>
    <w:rsid w:val="0044385E"/>
    <w:rsid w:val="00443867"/>
    <w:rsid w:val="004438A5"/>
    <w:rsid w:val="004438D5"/>
    <w:rsid w:val="00443994"/>
    <w:rsid w:val="004439BA"/>
    <w:rsid w:val="00443A40"/>
    <w:rsid w:val="00443A52"/>
    <w:rsid w:val="00443A94"/>
    <w:rsid w:val="00443BB6"/>
    <w:rsid w:val="00443BDB"/>
    <w:rsid w:val="00443C61"/>
    <w:rsid w:val="00443D07"/>
    <w:rsid w:val="00443EC8"/>
    <w:rsid w:val="00443F2C"/>
    <w:rsid w:val="0044402F"/>
    <w:rsid w:val="00444086"/>
    <w:rsid w:val="004440AA"/>
    <w:rsid w:val="0044411C"/>
    <w:rsid w:val="00444245"/>
    <w:rsid w:val="00444326"/>
    <w:rsid w:val="004443A2"/>
    <w:rsid w:val="00444488"/>
    <w:rsid w:val="004444EF"/>
    <w:rsid w:val="00444593"/>
    <w:rsid w:val="00444771"/>
    <w:rsid w:val="00444B35"/>
    <w:rsid w:val="00444DAB"/>
    <w:rsid w:val="00444E1E"/>
    <w:rsid w:val="00444E44"/>
    <w:rsid w:val="00444EAF"/>
    <w:rsid w:val="00445000"/>
    <w:rsid w:val="004451BD"/>
    <w:rsid w:val="00445278"/>
    <w:rsid w:val="0044551B"/>
    <w:rsid w:val="00445560"/>
    <w:rsid w:val="004455F3"/>
    <w:rsid w:val="0044569B"/>
    <w:rsid w:val="004456B6"/>
    <w:rsid w:val="004457FD"/>
    <w:rsid w:val="00445892"/>
    <w:rsid w:val="0044591D"/>
    <w:rsid w:val="00445A40"/>
    <w:rsid w:val="00445AB6"/>
    <w:rsid w:val="00445BD8"/>
    <w:rsid w:val="00445CC9"/>
    <w:rsid w:val="00445DB7"/>
    <w:rsid w:val="00445EAE"/>
    <w:rsid w:val="00445F4F"/>
    <w:rsid w:val="00445F80"/>
    <w:rsid w:val="00446001"/>
    <w:rsid w:val="00446087"/>
    <w:rsid w:val="0044621B"/>
    <w:rsid w:val="0044624D"/>
    <w:rsid w:val="004462F8"/>
    <w:rsid w:val="00446365"/>
    <w:rsid w:val="0044639E"/>
    <w:rsid w:val="00446457"/>
    <w:rsid w:val="00446494"/>
    <w:rsid w:val="00446497"/>
    <w:rsid w:val="00446568"/>
    <w:rsid w:val="004465BF"/>
    <w:rsid w:val="0044682D"/>
    <w:rsid w:val="0044686F"/>
    <w:rsid w:val="00446C85"/>
    <w:rsid w:val="00446C8D"/>
    <w:rsid w:val="00447040"/>
    <w:rsid w:val="00447096"/>
    <w:rsid w:val="004471AC"/>
    <w:rsid w:val="004471FE"/>
    <w:rsid w:val="00447275"/>
    <w:rsid w:val="004472CF"/>
    <w:rsid w:val="00447370"/>
    <w:rsid w:val="004473C7"/>
    <w:rsid w:val="004473E2"/>
    <w:rsid w:val="00447573"/>
    <w:rsid w:val="0044777E"/>
    <w:rsid w:val="00447895"/>
    <w:rsid w:val="0044790D"/>
    <w:rsid w:val="00447977"/>
    <w:rsid w:val="00447A09"/>
    <w:rsid w:val="00447AA3"/>
    <w:rsid w:val="00447B1C"/>
    <w:rsid w:val="00447B24"/>
    <w:rsid w:val="00447BE7"/>
    <w:rsid w:val="00447D7D"/>
    <w:rsid w:val="00447D83"/>
    <w:rsid w:val="00447DC5"/>
    <w:rsid w:val="00447DFC"/>
    <w:rsid w:val="00447F34"/>
    <w:rsid w:val="00450019"/>
    <w:rsid w:val="00450026"/>
    <w:rsid w:val="004503B3"/>
    <w:rsid w:val="00450597"/>
    <w:rsid w:val="004505D3"/>
    <w:rsid w:val="004505E7"/>
    <w:rsid w:val="004506F8"/>
    <w:rsid w:val="004507A3"/>
    <w:rsid w:val="00450812"/>
    <w:rsid w:val="00450846"/>
    <w:rsid w:val="0045087F"/>
    <w:rsid w:val="0045099D"/>
    <w:rsid w:val="00450C45"/>
    <w:rsid w:val="00450D23"/>
    <w:rsid w:val="00450D95"/>
    <w:rsid w:val="00450DFD"/>
    <w:rsid w:val="00451613"/>
    <w:rsid w:val="004516FB"/>
    <w:rsid w:val="0045170B"/>
    <w:rsid w:val="00451895"/>
    <w:rsid w:val="00451AD4"/>
    <w:rsid w:val="00451AE4"/>
    <w:rsid w:val="00451B44"/>
    <w:rsid w:val="00451B95"/>
    <w:rsid w:val="00451C4B"/>
    <w:rsid w:val="00451D6C"/>
    <w:rsid w:val="00451DCF"/>
    <w:rsid w:val="00451DEC"/>
    <w:rsid w:val="00451E2B"/>
    <w:rsid w:val="00451EFA"/>
    <w:rsid w:val="0045207B"/>
    <w:rsid w:val="004520A6"/>
    <w:rsid w:val="00452139"/>
    <w:rsid w:val="004522B0"/>
    <w:rsid w:val="00452313"/>
    <w:rsid w:val="00452320"/>
    <w:rsid w:val="0045234F"/>
    <w:rsid w:val="00452363"/>
    <w:rsid w:val="004527AC"/>
    <w:rsid w:val="004529BE"/>
    <w:rsid w:val="00452E2F"/>
    <w:rsid w:val="00452EAA"/>
    <w:rsid w:val="00453183"/>
    <w:rsid w:val="00453487"/>
    <w:rsid w:val="004535E1"/>
    <w:rsid w:val="004536E2"/>
    <w:rsid w:val="00453703"/>
    <w:rsid w:val="004537B3"/>
    <w:rsid w:val="00453833"/>
    <w:rsid w:val="00453838"/>
    <w:rsid w:val="0045386C"/>
    <w:rsid w:val="00453963"/>
    <w:rsid w:val="004539C8"/>
    <w:rsid w:val="00453ABA"/>
    <w:rsid w:val="00453B0A"/>
    <w:rsid w:val="00453CCB"/>
    <w:rsid w:val="00453D93"/>
    <w:rsid w:val="0045410E"/>
    <w:rsid w:val="00454213"/>
    <w:rsid w:val="00454218"/>
    <w:rsid w:val="00454248"/>
    <w:rsid w:val="00454312"/>
    <w:rsid w:val="0045439B"/>
    <w:rsid w:val="004544CD"/>
    <w:rsid w:val="004544DD"/>
    <w:rsid w:val="004545EB"/>
    <w:rsid w:val="004545FC"/>
    <w:rsid w:val="00454865"/>
    <w:rsid w:val="004548C6"/>
    <w:rsid w:val="004548FC"/>
    <w:rsid w:val="00454910"/>
    <w:rsid w:val="0045495F"/>
    <w:rsid w:val="00454BAE"/>
    <w:rsid w:val="00454F18"/>
    <w:rsid w:val="00454F95"/>
    <w:rsid w:val="00454FB0"/>
    <w:rsid w:val="004550E2"/>
    <w:rsid w:val="00455278"/>
    <w:rsid w:val="004552B6"/>
    <w:rsid w:val="00455337"/>
    <w:rsid w:val="00455388"/>
    <w:rsid w:val="004553D5"/>
    <w:rsid w:val="00455412"/>
    <w:rsid w:val="00455587"/>
    <w:rsid w:val="00455589"/>
    <w:rsid w:val="00455645"/>
    <w:rsid w:val="00455685"/>
    <w:rsid w:val="00455715"/>
    <w:rsid w:val="00455721"/>
    <w:rsid w:val="00455941"/>
    <w:rsid w:val="0045596E"/>
    <w:rsid w:val="0045597B"/>
    <w:rsid w:val="00455AC2"/>
    <w:rsid w:val="00455AEB"/>
    <w:rsid w:val="00455C92"/>
    <w:rsid w:val="00455D35"/>
    <w:rsid w:val="00455DC3"/>
    <w:rsid w:val="00455F7F"/>
    <w:rsid w:val="00455F8A"/>
    <w:rsid w:val="00456319"/>
    <w:rsid w:val="0045633A"/>
    <w:rsid w:val="004563BD"/>
    <w:rsid w:val="004564A4"/>
    <w:rsid w:val="004564BF"/>
    <w:rsid w:val="004564DF"/>
    <w:rsid w:val="00456556"/>
    <w:rsid w:val="00456838"/>
    <w:rsid w:val="00456896"/>
    <w:rsid w:val="0045699C"/>
    <w:rsid w:val="00456A22"/>
    <w:rsid w:val="00456BEF"/>
    <w:rsid w:val="00456CDD"/>
    <w:rsid w:val="00456D45"/>
    <w:rsid w:val="004570F9"/>
    <w:rsid w:val="004570FA"/>
    <w:rsid w:val="00457135"/>
    <w:rsid w:val="004572F2"/>
    <w:rsid w:val="00457366"/>
    <w:rsid w:val="00457403"/>
    <w:rsid w:val="0045742E"/>
    <w:rsid w:val="00457472"/>
    <w:rsid w:val="00457781"/>
    <w:rsid w:val="00457AC8"/>
    <w:rsid w:val="00457DD3"/>
    <w:rsid w:val="00457E3C"/>
    <w:rsid w:val="00457FFD"/>
    <w:rsid w:val="00460020"/>
    <w:rsid w:val="004600B1"/>
    <w:rsid w:val="0046014D"/>
    <w:rsid w:val="00460183"/>
    <w:rsid w:val="004602B5"/>
    <w:rsid w:val="004602C8"/>
    <w:rsid w:val="00460441"/>
    <w:rsid w:val="00460523"/>
    <w:rsid w:val="0046088E"/>
    <w:rsid w:val="00460A56"/>
    <w:rsid w:val="00460AA6"/>
    <w:rsid w:val="00460AE7"/>
    <w:rsid w:val="00460B0F"/>
    <w:rsid w:val="00460C13"/>
    <w:rsid w:val="00460C88"/>
    <w:rsid w:val="00460CC7"/>
    <w:rsid w:val="00460DC4"/>
    <w:rsid w:val="00460DF4"/>
    <w:rsid w:val="00460E1F"/>
    <w:rsid w:val="00460F14"/>
    <w:rsid w:val="00460F3B"/>
    <w:rsid w:val="00461141"/>
    <w:rsid w:val="00461166"/>
    <w:rsid w:val="00461242"/>
    <w:rsid w:val="00461331"/>
    <w:rsid w:val="0046135B"/>
    <w:rsid w:val="004613DC"/>
    <w:rsid w:val="004614F7"/>
    <w:rsid w:val="00461553"/>
    <w:rsid w:val="00461687"/>
    <w:rsid w:val="004616C5"/>
    <w:rsid w:val="00461802"/>
    <w:rsid w:val="00461997"/>
    <w:rsid w:val="00461A1C"/>
    <w:rsid w:val="00461A50"/>
    <w:rsid w:val="00461A68"/>
    <w:rsid w:val="00461BA0"/>
    <w:rsid w:val="00461C20"/>
    <w:rsid w:val="00461D18"/>
    <w:rsid w:val="00461D5B"/>
    <w:rsid w:val="00461E47"/>
    <w:rsid w:val="00461E5C"/>
    <w:rsid w:val="00461FE7"/>
    <w:rsid w:val="0046217D"/>
    <w:rsid w:val="004621C0"/>
    <w:rsid w:val="00462204"/>
    <w:rsid w:val="0046223D"/>
    <w:rsid w:val="00462458"/>
    <w:rsid w:val="00462768"/>
    <w:rsid w:val="00462781"/>
    <w:rsid w:val="004628C7"/>
    <w:rsid w:val="004628C8"/>
    <w:rsid w:val="004628EF"/>
    <w:rsid w:val="00462A7C"/>
    <w:rsid w:val="00462AF7"/>
    <w:rsid w:val="00462BED"/>
    <w:rsid w:val="00462C28"/>
    <w:rsid w:val="00462C43"/>
    <w:rsid w:val="00462CC9"/>
    <w:rsid w:val="00462FCE"/>
    <w:rsid w:val="004632FE"/>
    <w:rsid w:val="0046337E"/>
    <w:rsid w:val="004633B2"/>
    <w:rsid w:val="004634DE"/>
    <w:rsid w:val="004634DF"/>
    <w:rsid w:val="004635D8"/>
    <w:rsid w:val="00463644"/>
    <w:rsid w:val="00463685"/>
    <w:rsid w:val="00463988"/>
    <w:rsid w:val="004639A9"/>
    <w:rsid w:val="004639AE"/>
    <w:rsid w:val="00463ADE"/>
    <w:rsid w:val="00463B24"/>
    <w:rsid w:val="00463BB7"/>
    <w:rsid w:val="00463DC0"/>
    <w:rsid w:val="00463EAD"/>
    <w:rsid w:val="00463EFE"/>
    <w:rsid w:val="00463FC0"/>
    <w:rsid w:val="00464088"/>
    <w:rsid w:val="00464130"/>
    <w:rsid w:val="00464367"/>
    <w:rsid w:val="00464388"/>
    <w:rsid w:val="004643C9"/>
    <w:rsid w:val="00464481"/>
    <w:rsid w:val="004644C5"/>
    <w:rsid w:val="00464513"/>
    <w:rsid w:val="00464515"/>
    <w:rsid w:val="004645DD"/>
    <w:rsid w:val="0046465C"/>
    <w:rsid w:val="004646E6"/>
    <w:rsid w:val="004647D5"/>
    <w:rsid w:val="004649C1"/>
    <w:rsid w:val="004649D7"/>
    <w:rsid w:val="00464A4F"/>
    <w:rsid w:val="00464AA2"/>
    <w:rsid w:val="00464B9C"/>
    <w:rsid w:val="00464C68"/>
    <w:rsid w:val="00464D10"/>
    <w:rsid w:val="00464D1E"/>
    <w:rsid w:val="00464D4D"/>
    <w:rsid w:val="00464D5F"/>
    <w:rsid w:val="00464DAF"/>
    <w:rsid w:val="00464DC5"/>
    <w:rsid w:val="0046503B"/>
    <w:rsid w:val="00465120"/>
    <w:rsid w:val="0046541D"/>
    <w:rsid w:val="00465767"/>
    <w:rsid w:val="00465778"/>
    <w:rsid w:val="00465A11"/>
    <w:rsid w:val="00465BB3"/>
    <w:rsid w:val="00465D67"/>
    <w:rsid w:val="00465D94"/>
    <w:rsid w:val="00465F88"/>
    <w:rsid w:val="00465FC4"/>
    <w:rsid w:val="0046608E"/>
    <w:rsid w:val="004660D3"/>
    <w:rsid w:val="00466132"/>
    <w:rsid w:val="004662E5"/>
    <w:rsid w:val="0046637A"/>
    <w:rsid w:val="00466546"/>
    <w:rsid w:val="0046656F"/>
    <w:rsid w:val="00466579"/>
    <w:rsid w:val="004665D8"/>
    <w:rsid w:val="004667AB"/>
    <w:rsid w:val="0046684D"/>
    <w:rsid w:val="0046689A"/>
    <w:rsid w:val="00466929"/>
    <w:rsid w:val="00466C0A"/>
    <w:rsid w:val="00466D7D"/>
    <w:rsid w:val="00466DA7"/>
    <w:rsid w:val="00466E10"/>
    <w:rsid w:val="00466EAF"/>
    <w:rsid w:val="00467010"/>
    <w:rsid w:val="00467094"/>
    <w:rsid w:val="0046712D"/>
    <w:rsid w:val="004671A5"/>
    <w:rsid w:val="004671B1"/>
    <w:rsid w:val="00467282"/>
    <w:rsid w:val="004673CB"/>
    <w:rsid w:val="0046744A"/>
    <w:rsid w:val="004676AD"/>
    <w:rsid w:val="004677AF"/>
    <w:rsid w:val="004677B8"/>
    <w:rsid w:val="004678D1"/>
    <w:rsid w:val="00467AF6"/>
    <w:rsid w:val="00467B06"/>
    <w:rsid w:val="00467C4A"/>
    <w:rsid w:val="00467E1D"/>
    <w:rsid w:val="00467E43"/>
    <w:rsid w:val="00467E95"/>
    <w:rsid w:val="00467ED9"/>
    <w:rsid w:val="00467FF9"/>
    <w:rsid w:val="004700F6"/>
    <w:rsid w:val="004702E2"/>
    <w:rsid w:val="00470399"/>
    <w:rsid w:val="004703B3"/>
    <w:rsid w:val="0047068F"/>
    <w:rsid w:val="00470793"/>
    <w:rsid w:val="004709D8"/>
    <w:rsid w:val="00470CCA"/>
    <w:rsid w:val="00470CFE"/>
    <w:rsid w:val="00470D2E"/>
    <w:rsid w:val="00470D56"/>
    <w:rsid w:val="00470F1C"/>
    <w:rsid w:val="00470F41"/>
    <w:rsid w:val="00470F73"/>
    <w:rsid w:val="00470F87"/>
    <w:rsid w:val="00471369"/>
    <w:rsid w:val="00471456"/>
    <w:rsid w:val="00471471"/>
    <w:rsid w:val="004714AC"/>
    <w:rsid w:val="004714FE"/>
    <w:rsid w:val="0047156C"/>
    <w:rsid w:val="00471595"/>
    <w:rsid w:val="0047161C"/>
    <w:rsid w:val="004716C6"/>
    <w:rsid w:val="004719C8"/>
    <w:rsid w:val="00471CBA"/>
    <w:rsid w:val="00471E2D"/>
    <w:rsid w:val="00471F2A"/>
    <w:rsid w:val="00471FB4"/>
    <w:rsid w:val="0047201E"/>
    <w:rsid w:val="0047213D"/>
    <w:rsid w:val="00472234"/>
    <w:rsid w:val="0047263C"/>
    <w:rsid w:val="0047289B"/>
    <w:rsid w:val="004728C6"/>
    <w:rsid w:val="00472AEE"/>
    <w:rsid w:val="00472D7B"/>
    <w:rsid w:val="00472E4E"/>
    <w:rsid w:val="00472F4F"/>
    <w:rsid w:val="004730DD"/>
    <w:rsid w:val="004732B2"/>
    <w:rsid w:val="004732E5"/>
    <w:rsid w:val="00473390"/>
    <w:rsid w:val="00473419"/>
    <w:rsid w:val="0047348C"/>
    <w:rsid w:val="004734FD"/>
    <w:rsid w:val="00473676"/>
    <w:rsid w:val="0047368D"/>
    <w:rsid w:val="00473740"/>
    <w:rsid w:val="0047376E"/>
    <w:rsid w:val="004737A5"/>
    <w:rsid w:val="00473826"/>
    <w:rsid w:val="00473926"/>
    <w:rsid w:val="00473972"/>
    <w:rsid w:val="00473989"/>
    <w:rsid w:val="00473AA4"/>
    <w:rsid w:val="00473AD9"/>
    <w:rsid w:val="00473B36"/>
    <w:rsid w:val="00473C93"/>
    <w:rsid w:val="00473D11"/>
    <w:rsid w:val="00473D53"/>
    <w:rsid w:val="00473D60"/>
    <w:rsid w:val="00473DB5"/>
    <w:rsid w:val="00473EAE"/>
    <w:rsid w:val="00474071"/>
    <w:rsid w:val="004740F4"/>
    <w:rsid w:val="0047411E"/>
    <w:rsid w:val="00474436"/>
    <w:rsid w:val="004744B3"/>
    <w:rsid w:val="0047460F"/>
    <w:rsid w:val="00474660"/>
    <w:rsid w:val="00474681"/>
    <w:rsid w:val="004746A0"/>
    <w:rsid w:val="004747E0"/>
    <w:rsid w:val="004749A5"/>
    <w:rsid w:val="00474A71"/>
    <w:rsid w:val="00474A80"/>
    <w:rsid w:val="00474B02"/>
    <w:rsid w:val="00474B6A"/>
    <w:rsid w:val="00474C5E"/>
    <w:rsid w:val="00474DF8"/>
    <w:rsid w:val="004753D4"/>
    <w:rsid w:val="0047549B"/>
    <w:rsid w:val="00475609"/>
    <w:rsid w:val="0047568B"/>
    <w:rsid w:val="004756E7"/>
    <w:rsid w:val="00475777"/>
    <w:rsid w:val="0047582E"/>
    <w:rsid w:val="0047583F"/>
    <w:rsid w:val="004759DC"/>
    <w:rsid w:val="00475A05"/>
    <w:rsid w:val="00475A3E"/>
    <w:rsid w:val="00475B11"/>
    <w:rsid w:val="00475CE5"/>
    <w:rsid w:val="00475EEA"/>
    <w:rsid w:val="00475F22"/>
    <w:rsid w:val="00476103"/>
    <w:rsid w:val="0047620F"/>
    <w:rsid w:val="00476253"/>
    <w:rsid w:val="004764FC"/>
    <w:rsid w:val="004767B2"/>
    <w:rsid w:val="0047698F"/>
    <w:rsid w:val="00476A99"/>
    <w:rsid w:val="00476BFC"/>
    <w:rsid w:val="00476DBD"/>
    <w:rsid w:val="00476E8D"/>
    <w:rsid w:val="00476FC3"/>
    <w:rsid w:val="00477137"/>
    <w:rsid w:val="00477252"/>
    <w:rsid w:val="00477A7D"/>
    <w:rsid w:val="00477AF6"/>
    <w:rsid w:val="00477B7F"/>
    <w:rsid w:val="0048025B"/>
    <w:rsid w:val="0048029B"/>
    <w:rsid w:val="004802AF"/>
    <w:rsid w:val="00480396"/>
    <w:rsid w:val="00480546"/>
    <w:rsid w:val="00480641"/>
    <w:rsid w:val="004808E8"/>
    <w:rsid w:val="0048090F"/>
    <w:rsid w:val="004809AC"/>
    <w:rsid w:val="00480CF9"/>
    <w:rsid w:val="0048104C"/>
    <w:rsid w:val="0048115E"/>
    <w:rsid w:val="0048120B"/>
    <w:rsid w:val="00481272"/>
    <w:rsid w:val="00481600"/>
    <w:rsid w:val="00481699"/>
    <w:rsid w:val="00481840"/>
    <w:rsid w:val="004818F0"/>
    <w:rsid w:val="00481CA8"/>
    <w:rsid w:val="00481D11"/>
    <w:rsid w:val="00481D9B"/>
    <w:rsid w:val="00481EBC"/>
    <w:rsid w:val="00482015"/>
    <w:rsid w:val="004822E4"/>
    <w:rsid w:val="00482517"/>
    <w:rsid w:val="0048251E"/>
    <w:rsid w:val="00482534"/>
    <w:rsid w:val="00482726"/>
    <w:rsid w:val="00482755"/>
    <w:rsid w:val="0048275E"/>
    <w:rsid w:val="00482873"/>
    <w:rsid w:val="0048294E"/>
    <w:rsid w:val="00482957"/>
    <w:rsid w:val="004829EA"/>
    <w:rsid w:val="00482B28"/>
    <w:rsid w:val="00482BD1"/>
    <w:rsid w:val="00482CE0"/>
    <w:rsid w:val="00482CF5"/>
    <w:rsid w:val="00482D19"/>
    <w:rsid w:val="00482D96"/>
    <w:rsid w:val="00482FEC"/>
    <w:rsid w:val="004831C5"/>
    <w:rsid w:val="00483368"/>
    <w:rsid w:val="00483662"/>
    <w:rsid w:val="0048376B"/>
    <w:rsid w:val="00483820"/>
    <w:rsid w:val="004838F4"/>
    <w:rsid w:val="004839E6"/>
    <w:rsid w:val="00483A71"/>
    <w:rsid w:val="00483B02"/>
    <w:rsid w:val="00483B0B"/>
    <w:rsid w:val="00483B47"/>
    <w:rsid w:val="00483C7C"/>
    <w:rsid w:val="00483DC5"/>
    <w:rsid w:val="0048402A"/>
    <w:rsid w:val="004841A5"/>
    <w:rsid w:val="004841F0"/>
    <w:rsid w:val="004842EB"/>
    <w:rsid w:val="00484361"/>
    <w:rsid w:val="004843F0"/>
    <w:rsid w:val="00484461"/>
    <w:rsid w:val="004844C1"/>
    <w:rsid w:val="004844EF"/>
    <w:rsid w:val="00484574"/>
    <w:rsid w:val="004847AC"/>
    <w:rsid w:val="00484870"/>
    <w:rsid w:val="004848A1"/>
    <w:rsid w:val="004849FD"/>
    <w:rsid w:val="00484A1C"/>
    <w:rsid w:val="00484ABC"/>
    <w:rsid w:val="00484C21"/>
    <w:rsid w:val="00484C26"/>
    <w:rsid w:val="00484D3C"/>
    <w:rsid w:val="00484DDE"/>
    <w:rsid w:val="00484E7D"/>
    <w:rsid w:val="00485094"/>
    <w:rsid w:val="00485297"/>
    <w:rsid w:val="004852EB"/>
    <w:rsid w:val="00485330"/>
    <w:rsid w:val="00485412"/>
    <w:rsid w:val="0048548F"/>
    <w:rsid w:val="00485625"/>
    <w:rsid w:val="00485718"/>
    <w:rsid w:val="0048577E"/>
    <w:rsid w:val="00485843"/>
    <w:rsid w:val="004858D2"/>
    <w:rsid w:val="004858E0"/>
    <w:rsid w:val="0048590E"/>
    <w:rsid w:val="00485A67"/>
    <w:rsid w:val="00485C23"/>
    <w:rsid w:val="00485CFD"/>
    <w:rsid w:val="00485E1A"/>
    <w:rsid w:val="00485E26"/>
    <w:rsid w:val="00485E80"/>
    <w:rsid w:val="00485F55"/>
    <w:rsid w:val="00486022"/>
    <w:rsid w:val="004861EA"/>
    <w:rsid w:val="0048664D"/>
    <w:rsid w:val="00486787"/>
    <w:rsid w:val="004867B3"/>
    <w:rsid w:val="0048682B"/>
    <w:rsid w:val="00486866"/>
    <w:rsid w:val="00486A76"/>
    <w:rsid w:val="00486A88"/>
    <w:rsid w:val="00486A9C"/>
    <w:rsid w:val="00486BD2"/>
    <w:rsid w:val="00486BEA"/>
    <w:rsid w:val="00486C38"/>
    <w:rsid w:val="00486F01"/>
    <w:rsid w:val="00487128"/>
    <w:rsid w:val="0048721D"/>
    <w:rsid w:val="00487223"/>
    <w:rsid w:val="00487276"/>
    <w:rsid w:val="0048728D"/>
    <w:rsid w:val="004872F6"/>
    <w:rsid w:val="00487329"/>
    <w:rsid w:val="00487348"/>
    <w:rsid w:val="0048741C"/>
    <w:rsid w:val="00487474"/>
    <w:rsid w:val="004874AD"/>
    <w:rsid w:val="0048755F"/>
    <w:rsid w:val="004875B4"/>
    <w:rsid w:val="0048774E"/>
    <w:rsid w:val="00487775"/>
    <w:rsid w:val="00487799"/>
    <w:rsid w:val="00487814"/>
    <w:rsid w:val="0048783C"/>
    <w:rsid w:val="00487854"/>
    <w:rsid w:val="004878C7"/>
    <w:rsid w:val="00487A64"/>
    <w:rsid w:val="00487A66"/>
    <w:rsid w:val="00487B7E"/>
    <w:rsid w:val="00487C11"/>
    <w:rsid w:val="00487D92"/>
    <w:rsid w:val="004903D8"/>
    <w:rsid w:val="00490455"/>
    <w:rsid w:val="0049046F"/>
    <w:rsid w:val="0049055A"/>
    <w:rsid w:val="004905F7"/>
    <w:rsid w:val="004906FB"/>
    <w:rsid w:val="004909B0"/>
    <w:rsid w:val="00490AC5"/>
    <w:rsid w:val="00490CF1"/>
    <w:rsid w:val="00490DF1"/>
    <w:rsid w:val="00490E32"/>
    <w:rsid w:val="00491367"/>
    <w:rsid w:val="004914AF"/>
    <w:rsid w:val="004916AB"/>
    <w:rsid w:val="00491713"/>
    <w:rsid w:val="00491797"/>
    <w:rsid w:val="0049186C"/>
    <w:rsid w:val="00491ADF"/>
    <w:rsid w:val="00491BFC"/>
    <w:rsid w:val="00491C48"/>
    <w:rsid w:val="00491CC1"/>
    <w:rsid w:val="00491D06"/>
    <w:rsid w:val="00491D79"/>
    <w:rsid w:val="00491FB2"/>
    <w:rsid w:val="00491FED"/>
    <w:rsid w:val="00492020"/>
    <w:rsid w:val="0049245D"/>
    <w:rsid w:val="004925F9"/>
    <w:rsid w:val="00492688"/>
    <w:rsid w:val="0049268B"/>
    <w:rsid w:val="00492768"/>
    <w:rsid w:val="0049279F"/>
    <w:rsid w:val="00492861"/>
    <w:rsid w:val="00492903"/>
    <w:rsid w:val="00492ABF"/>
    <w:rsid w:val="00492BE2"/>
    <w:rsid w:val="00492F48"/>
    <w:rsid w:val="00492FDF"/>
    <w:rsid w:val="004930E6"/>
    <w:rsid w:val="0049318E"/>
    <w:rsid w:val="00493255"/>
    <w:rsid w:val="00493324"/>
    <w:rsid w:val="0049332F"/>
    <w:rsid w:val="0049334F"/>
    <w:rsid w:val="00493405"/>
    <w:rsid w:val="004934C8"/>
    <w:rsid w:val="00493746"/>
    <w:rsid w:val="00493875"/>
    <w:rsid w:val="004938E2"/>
    <w:rsid w:val="00493959"/>
    <w:rsid w:val="00493A07"/>
    <w:rsid w:val="00493AD5"/>
    <w:rsid w:val="00493AEA"/>
    <w:rsid w:val="00493B33"/>
    <w:rsid w:val="00493B39"/>
    <w:rsid w:val="00493CE5"/>
    <w:rsid w:val="00493D07"/>
    <w:rsid w:val="00493D4E"/>
    <w:rsid w:val="00493E6C"/>
    <w:rsid w:val="00493F18"/>
    <w:rsid w:val="00493F9C"/>
    <w:rsid w:val="004940B3"/>
    <w:rsid w:val="00494353"/>
    <w:rsid w:val="004943B3"/>
    <w:rsid w:val="00494414"/>
    <w:rsid w:val="00494464"/>
    <w:rsid w:val="00494502"/>
    <w:rsid w:val="0049462F"/>
    <w:rsid w:val="004946C4"/>
    <w:rsid w:val="004947C5"/>
    <w:rsid w:val="0049480D"/>
    <w:rsid w:val="004949AD"/>
    <w:rsid w:val="00494A6F"/>
    <w:rsid w:val="00494BF6"/>
    <w:rsid w:val="00494E01"/>
    <w:rsid w:val="00494E64"/>
    <w:rsid w:val="00494EB1"/>
    <w:rsid w:val="00494F5E"/>
    <w:rsid w:val="00495148"/>
    <w:rsid w:val="00495242"/>
    <w:rsid w:val="00495329"/>
    <w:rsid w:val="004954D7"/>
    <w:rsid w:val="00495551"/>
    <w:rsid w:val="00495553"/>
    <w:rsid w:val="004956AD"/>
    <w:rsid w:val="0049572B"/>
    <w:rsid w:val="00495817"/>
    <w:rsid w:val="0049582E"/>
    <w:rsid w:val="004959A8"/>
    <w:rsid w:val="00495BEB"/>
    <w:rsid w:val="00495C0D"/>
    <w:rsid w:val="00495EF6"/>
    <w:rsid w:val="00495F63"/>
    <w:rsid w:val="00496094"/>
    <w:rsid w:val="004962D6"/>
    <w:rsid w:val="00496365"/>
    <w:rsid w:val="00496552"/>
    <w:rsid w:val="004965C1"/>
    <w:rsid w:val="004965F6"/>
    <w:rsid w:val="00496650"/>
    <w:rsid w:val="00496875"/>
    <w:rsid w:val="00496918"/>
    <w:rsid w:val="00496A4C"/>
    <w:rsid w:val="00496B1A"/>
    <w:rsid w:val="00496B5F"/>
    <w:rsid w:val="00496B7E"/>
    <w:rsid w:val="00496C2A"/>
    <w:rsid w:val="00496D62"/>
    <w:rsid w:val="00496F14"/>
    <w:rsid w:val="004970F1"/>
    <w:rsid w:val="0049711B"/>
    <w:rsid w:val="00497258"/>
    <w:rsid w:val="004972C9"/>
    <w:rsid w:val="004974CE"/>
    <w:rsid w:val="00497545"/>
    <w:rsid w:val="0049759E"/>
    <w:rsid w:val="00497628"/>
    <w:rsid w:val="0049763F"/>
    <w:rsid w:val="004976E2"/>
    <w:rsid w:val="004976F3"/>
    <w:rsid w:val="00497746"/>
    <w:rsid w:val="004977AE"/>
    <w:rsid w:val="00497B4E"/>
    <w:rsid w:val="00497BC1"/>
    <w:rsid w:val="00497BF2"/>
    <w:rsid w:val="00497C2D"/>
    <w:rsid w:val="00497C92"/>
    <w:rsid w:val="00497F12"/>
    <w:rsid w:val="00497FD6"/>
    <w:rsid w:val="004A04FB"/>
    <w:rsid w:val="004A05E8"/>
    <w:rsid w:val="004A0670"/>
    <w:rsid w:val="004A0801"/>
    <w:rsid w:val="004A08E3"/>
    <w:rsid w:val="004A0969"/>
    <w:rsid w:val="004A0CB8"/>
    <w:rsid w:val="004A0CC7"/>
    <w:rsid w:val="004A1047"/>
    <w:rsid w:val="004A1327"/>
    <w:rsid w:val="004A1575"/>
    <w:rsid w:val="004A1579"/>
    <w:rsid w:val="004A15A9"/>
    <w:rsid w:val="004A16AB"/>
    <w:rsid w:val="004A170B"/>
    <w:rsid w:val="004A17C4"/>
    <w:rsid w:val="004A182A"/>
    <w:rsid w:val="004A1989"/>
    <w:rsid w:val="004A1A93"/>
    <w:rsid w:val="004A1BB6"/>
    <w:rsid w:val="004A1C8A"/>
    <w:rsid w:val="004A1D31"/>
    <w:rsid w:val="004A1E3C"/>
    <w:rsid w:val="004A1E55"/>
    <w:rsid w:val="004A1EA6"/>
    <w:rsid w:val="004A1EB6"/>
    <w:rsid w:val="004A1EC6"/>
    <w:rsid w:val="004A1F97"/>
    <w:rsid w:val="004A2175"/>
    <w:rsid w:val="004A227E"/>
    <w:rsid w:val="004A2463"/>
    <w:rsid w:val="004A24B5"/>
    <w:rsid w:val="004A26BB"/>
    <w:rsid w:val="004A26D6"/>
    <w:rsid w:val="004A2896"/>
    <w:rsid w:val="004A28DD"/>
    <w:rsid w:val="004A2917"/>
    <w:rsid w:val="004A291A"/>
    <w:rsid w:val="004A2A7B"/>
    <w:rsid w:val="004A2B7D"/>
    <w:rsid w:val="004A2CF3"/>
    <w:rsid w:val="004A2E55"/>
    <w:rsid w:val="004A2F34"/>
    <w:rsid w:val="004A3044"/>
    <w:rsid w:val="004A30A0"/>
    <w:rsid w:val="004A327F"/>
    <w:rsid w:val="004A33D4"/>
    <w:rsid w:val="004A3422"/>
    <w:rsid w:val="004A348F"/>
    <w:rsid w:val="004A34AB"/>
    <w:rsid w:val="004A362F"/>
    <w:rsid w:val="004A3785"/>
    <w:rsid w:val="004A3826"/>
    <w:rsid w:val="004A383A"/>
    <w:rsid w:val="004A39E1"/>
    <w:rsid w:val="004A3ADD"/>
    <w:rsid w:val="004A3B05"/>
    <w:rsid w:val="004A3B88"/>
    <w:rsid w:val="004A3EE8"/>
    <w:rsid w:val="004A3FD4"/>
    <w:rsid w:val="004A4108"/>
    <w:rsid w:val="004A4200"/>
    <w:rsid w:val="004A422B"/>
    <w:rsid w:val="004A42E8"/>
    <w:rsid w:val="004A43B6"/>
    <w:rsid w:val="004A4407"/>
    <w:rsid w:val="004A442C"/>
    <w:rsid w:val="004A4433"/>
    <w:rsid w:val="004A4449"/>
    <w:rsid w:val="004A44CE"/>
    <w:rsid w:val="004A46BD"/>
    <w:rsid w:val="004A46D3"/>
    <w:rsid w:val="004A46E9"/>
    <w:rsid w:val="004A4960"/>
    <w:rsid w:val="004A49CA"/>
    <w:rsid w:val="004A49FC"/>
    <w:rsid w:val="004A4B74"/>
    <w:rsid w:val="004A4B79"/>
    <w:rsid w:val="004A4BA8"/>
    <w:rsid w:val="004A4CC7"/>
    <w:rsid w:val="004A4CF9"/>
    <w:rsid w:val="004A4D47"/>
    <w:rsid w:val="004A4DEE"/>
    <w:rsid w:val="004A4E69"/>
    <w:rsid w:val="004A4F30"/>
    <w:rsid w:val="004A539C"/>
    <w:rsid w:val="004A5582"/>
    <w:rsid w:val="004A57C1"/>
    <w:rsid w:val="004A58B3"/>
    <w:rsid w:val="004A5E2C"/>
    <w:rsid w:val="004A5FB3"/>
    <w:rsid w:val="004A5FD0"/>
    <w:rsid w:val="004A6219"/>
    <w:rsid w:val="004A62E1"/>
    <w:rsid w:val="004A6344"/>
    <w:rsid w:val="004A63AB"/>
    <w:rsid w:val="004A65E7"/>
    <w:rsid w:val="004A6649"/>
    <w:rsid w:val="004A68FD"/>
    <w:rsid w:val="004A699E"/>
    <w:rsid w:val="004A69BA"/>
    <w:rsid w:val="004A6A80"/>
    <w:rsid w:val="004A6B74"/>
    <w:rsid w:val="004A6C1F"/>
    <w:rsid w:val="004A6C4B"/>
    <w:rsid w:val="004A6CB0"/>
    <w:rsid w:val="004A6D3C"/>
    <w:rsid w:val="004A6E96"/>
    <w:rsid w:val="004A6FA8"/>
    <w:rsid w:val="004A71F8"/>
    <w:rsid w:val="004A72A4"/>
    <w:rsid w:val="004A72C5"/>
    <w:rsid w:val="004A7315"/>
    <w:rsid w:val="004A73AF"/>
    <w:rsid w:val="004A74BB"/>
    <w:rsid w:val="004A7520"/>
    <w:rsid w:val="004A78E4"/>
    <w:rsid w:val="004A7AEB"/>
    <w:rsid w:val="004A7B15"/>
    <w:rsid w:val="004A7B94"/>
    <w:rsid w:val="004A7D64"/>
    <w:rsid w:val="004A7DB5"/>
    <w:rsid w:val="004B0218"/>
    <w:rsid w:val="004B02E2"/>
    <w:rsid w:val="004B0534"/>
    <w:rsid w:val="004B064C"/>
    <w:rsid w:val="004B0A05"/>
    <w:rsid w:val="004B0A16"/>
    <w:rsid w:val="004B0A27"/>
    <w:rsid w:val="004B0ADB"/>
    <w:rsid w:val="004B0D93"/>
    <w:rsid w:val="004B0F1B"/>
    <w:rsid w:val="004B10A8"/>
    <w:rsid w:val="004B10E4"/>
    <w:rsid w:val="004B111F"/>
    <w:rsid w:val="004B11AD"/>
    <w:rsid w:val="004B11D4"/>
    <w:rsid w:val="004B12C8"/>
    <w:rsid w:val="004B12E4"/>
    <w:rsid w:val="004B1312"/>
    <w:rsid w:val="004B13DC"/>
    <w:rsid w:val="004B1503"/>
    <w:rsid w:val="004B15F8"/>
    <w:rsid w:val="004B17CF"/>
    <w:rsid w:val="004B187D"/>
    <w:rsid w:val="004B18FC"/>
    <w:rsid w:val="004B19D9"/>
    <w:rsid w:val="004B1C7D"/>
    <w:rsid w:val="004B1D8B"/>
    <w:rsid w:val="004B1E1B"/>
    <w:rsid w:val="004B1F32"/>
    <w:rsid w:val="004B206E"/>
    <w:rsid w:val="004B20AC"/>
    <w:rsid w:val="004B214A"/>
    <w:rsid w:val="004B2276"/>
    <w:rsid w:val="004B24C1"/>
    <w:rsid w:val="004B2591"/>
    <w:rsid w:val="004B276B"/>
    <w:rsid w:val="004B297D"/>
    <w:rsid w:val="004B2991"/>
    <w:rsid w:val="004B2B74"/>
    <w:rsid w:val="004B2C22"/>
    <w:rsid w:val="004B2EC1"/>
    <w:rsid w:val="004B2F5D"/>
    <w:rsid w:val="004B3015"/>
    <w:rsid w:val="004B317E"/>
    <w:rsid w:val="004B321F"/>
    <w:rsid w:val="004B32A3"/>
    <w:rsid w:val="004B351D"/>
    <w:rsid w:val="004B369D"/>
    <w:rsid w:val="004B3796"/>
    <w:rsid w:val="004B37D7"/>
    <w:rsid w:val="004B3856"/>
    <w:rsid w:val="004B3861"/>
    <w:rsid w:val="004B39BE"/>
    <w:rsid w:val="004B39C4"/>
    <w:rsid w:val="004B39C5"/>
    <w:rsid w:val="004B3AD0"/>
    <w:rsid w:val="004B3AE7"/>
    <w:rsid w:val="004B3CAD"/>
    <w:rsid w:val="004B3CF2"/>
    <w:rsid w:val="004B410A"/>
    <w:rsid w:val="004B41D5"/>
    <w:rsid w:val="004B4268"/>
    <w:rsid w:val="004B428B"/>
    <w:rsid w:val="004B4313"/>
    <w:rsid w:val="004B4450"/>
    <w:rsid w:val="004B4489"/>
    <w:rsid w:val="004B47DC"/>
    <w:rsid w:val="004B4831"/>
    <w:rsid w:val="004B4B30"/>
    <w:rsid w:val="004B4B38"/>
    <w:rsid w:val="004B4C89"/>
    <w:rsid w:val="004B4EAA"/>
    <w:rsid w:val="004B4F35"/>
    <w:rsid w:val="004B4F85"/>
    <w:rsid w:val="004B5039"/>
    <w:rsid w:val="004B5104"/>
    <w:rsid w:val="004B5159"/>
    <w:rsid w:val="004B51D2"/>
    <w:rsid w:val="004B52D3"/>
    <w:rsid w:val="004B5412"/>
    <w:rsid w:val="004B54B3"/>
    <w:rsid w:val="004B5810"/>
    <w:rsid w:val="004B5A0A"/>
    <w:rsid w:val="004B5A4E"/>
    <w:rsid w:val="004B5D4C"/>
    <w:rsid w:val="004B5DB9"/>
    <w:rsid w:val="004B5E0C"/>
    <w:rsid w:val="004B5EBF"/>
    <w:rsid w:val="004B61CB"/>
    <w:rsid w:val="004B632C"/>
    <w:rsid w:val="004B636F"/>
    <w:rsid w:val="004B63F0"/>
    <w:rsid w:val="004B6525"/>
    <w:rsid w:val="004B6976"/>
    <w:rsid w:val="004B69CF"/>
    <w:rsid w:val="004B6A06"/>
    <w:rsid w:val="004B6AC8"/>
    <w:rsid w:val="004B6DD7"/>
    <w:rsid w:val="004B6E44"/>
    <w:rsid w:val="004B6EBB"/>
    <w:rsid w:val="004B70A3"/>
    <w:rsid w:val="004B70D5"/>
    <w:rsid w:val="004B714E"/>
    <w:rsid w:val="004B71E6"/>
    <w:rsid w:val="004B7322"/>
    <w:rsid w:val="004B7326"/>
    <w:rsid w:val="004B7398"/>
    <w:rsid w:val="004B73B7"/>
    <w:rsid w:val="004B74E1"/>
    <w:rsid w:val="004B75A2"/>
    <w:rsid w:val="004B7618"/>
    <w:rsid w:val="004B7705"/>
    <w:rsid w:val="004B7891"/>
    <w:rsid w:val="004B78FC"/>
    <w:rsid w:val="004B7A2B"/>
    <w:rsid w:val="004B7A41"/>
    <w:rsid w:val="004B7A86"/>
    <w:rsid w:val="004B7B2B"/>
    <w:rsid w:val="004B7B96"/>
    <w:rsid w:val="004B7BAC"/>
    <w:rsid w:val="004B7C02"/>
    <w:rsid w:val="004B7D54"/>
    <w:rsid w:val="004B7F10"/>
    <w:rsid w:val="004C0098"/>
    <w:rsid w:val="004C018B"/>
    <w:rsid w:val="004C02A1"/>
    <w:rsid w:val="004C0512"/>
    <w:rsid w:val="004C05F4"/>
    <w:rsid w:val="004C0687"/>
    <w:rsid w:val="004C08B5"/>
    <w:rsid w:val="004C08F2"/>
    <w:rsid w:val="004C0932"/>
    <w:rsid w:val="004C0938"/>
    <w:rsid w:val="004C0D42"/>
    <w:rsid w:val="004C0E02"/>
    <w:rsid w:val="004C0F25"/>
    <w:rsid w:val="004C0FB0"/>
    <w:rsid w:val="004C1077"/>
    <w:rsid w:val="004C1159"/>
    <w:rsid w:val="004C1194"/>
    <w:rsid w:val="004C12DD"/>
    <w:rsid w:val="004C162E"/>
    <w:rsid w:val="004C16BB"/>
    <w:rsid w:val="004C16C3"/>
    <w:rsid w:val="004C17D8"/>
    <w:rsid w:val="004C18E6"/>
    <w:rsid w:val="004C1908"/>
    <w:rsid w:val="004C1A3E"/>
    <w:rsid w:val="004C1AA5"/>
    <w:rsid w:val="004C1B1B"/>
    <w:rsid w:val="004C1C57"/>
    <w:rsid w:val="004C1C95"/>
    <w:rsid w:val="004C1D5B"/>
    <w:rsid w:val="004C1F9C"/>
    <w:rsid w:val="004C2043"/>
    <w:rsid w:val="004C2095"/>
    <w:rsid w:val="004C2110"/>
    <w:rsid w:val="004C2171"/>
    <w:rsid w:val="004C21C8"/>
    <w:rsid w:val="004C2319"/>
    <w:rsid w:val="004C241C"/>
    <w:rsid w:val="004C2435"/>
    <w:rsid w:val="004C2473"/>
    <w:rsid w:val="004C2580"/>
    <w:rsid w:val="004C2587"/>
    <w:rsid w:val="004C27A9"/>
    <w:rsid w:val="004C2B19"/>
    <w:rsid w:val="004C2B8C"/>
    <w:rsid w:val="004C2D4A"/>
    <w:rsid w:val="004C2D62"/>
    <w:rsid w:val="004C2E52"/>
    <w:rsid w:val="004C30CF"/>
    <w:rsid w:val="004C31BC"/>
    <w:rsid w:val="004C3288"/>
    <w:rsid w:val="004C334A"/>
    <w:rsid w:val="004C34EB"/>
    <w:rsid w:val="004C3599"/>
    <w:rsid w:val="004C36A3"/>
    <w:rsid w:val="004C38AC"/>
    <w:rsid w:val="004C38B0"/>
    <w:rsid w:val="004C395B"/>
    <w:rsid w:val="004C3A89"/>
    <w:rsid w:val="004C3B4C"/>
    <w:rsid w:val="004C3B83"/>
    <w:rsid w:val="004C3BC3"/>
    <w:rsid w:val="004C3BD3"/>
    <w:rsid w:val="004C3C2F"/>
    <w:rsid w:val="004C3C5A"/>
    <w:rsid w:val="004C3CC0"/>
    <w:rsid w:val="004C3CCA"/>
    <w:rsid w:val="004C3CF1"/>
    <w:rsid w:val="004C3D87"/>
    <w:rsid w:val="004C3D9F"/>
    <w:rsid w:val="004C4078"/>
    <w:rsid w:val="004C40C7"/>
    <w:rsid w:val="004C4423"/>
    <w:rsid w:val="004C4600"/>
    <w:rsid w:val="004C495B"/>
    <w:rsid w:val="004C49AC"/>
    <w:rsid w:val="004C4A9B"/>
    <w:rsid w:val="004C4AE2"/>
    <w:rsid w:val="004C4BFE"/>
    <w:rsid w:val="004C4C01"/>
    <w:rsid w:val="004C4C3A"/>
    <w:rsid w:val="004C4C5B"/>
    <w:rsid w:val="004C4C76"/>
    <w:rsid w:val="004C51A8"/>
    <w:rsid w:val="004C53C4"/>
    <w:rsid w:val="004C557C"/>
    <w:rsid w:val="004C5644"/>
    <w:rsid w:val="004C5662"/>
    <w:rsid w:val="004C5804"/>
    <w:rsid w:val="004C5902"/>
    <w:rsid w:val="004C5A98"/>
    <w:rsid w:val="004C5DD2"/>
    <w:rsid w:val="004C5E75"/>
    <w:rsid w:val="004C5E8F"/>
    <w:rsid w:val="004C609F"/>
    <w:rsid w:val="004C62D4"/>
    <w:rsid w:val="004C638D"/>
    <w:rsid w:val="004C64BF"/>
    <w:rsid w:val="004C64EE"/>
    <w:rsid w:val="004C650D"/>
    <w:rsid w:val="004C66AE"/>
    <w:rsid w:val="004C66F9"/>
    <w:rsid w:val="004C6781"/>
    <w:rsid w:val="004C6BEC"/>
    <w:rsid w:val="004C6CB2"/>
    <w:rsid w:val="004C6CDE"/>
    <w:rsid w:val="004C6EC4"/>
    <w:rsid w:val="004C70A9"/>
    <w:rsid w:val="004C70D6"/>
    <w:rsid w:val="004C7107"/>
    <w:rsid w:val="004C7117"/>
    <w:rsid w:val="004C71B0"/>
    <w:rsid w:val="004C737C"/>
    <w:rsid w:val="004C7417"/>
    <w:rsid w:val="004C7461"/>
    <w:rsid w:val="004C76B8"/>
    <w:rsid w:val="004C773E"/>
    <w:rsid w:val="004C774A"/>
    <w:rsid w:val="004C78F0"/>
    <w:rsid w:val="004C7A59"/>
    <w:rsid w:val="004C7A8D"/>
    <w:rsid w:val="004C7B6A"/>
    <w:rsid w:val="004C7BAB"/>
    <w:rsid w:val="004C7BAE"/>
    <w:rsid w:val="004C7CF6"/>
    <w:rsid w:val="004C7D62"/>
    <w:rsid w:val="004C7DBD"/>
    <w:rsid w:val="004C7E43"/>
    <w:rsid w:val="004C7E57"/>
    <w:rsid w:val="004C7F31"/>
    <w:rsid w:val="004C7F72"/>
    <w:rsid w:val="004D003F"/>
    <w:rsid w:val="004D009F"/>
    <w:rsid w:val="004D0146"/>
    <w:rsid w:val="004D019D"/>
    <w:rsid w:val="004D054D"/>
    <w:rsid w:val="004D0587"/>
    <w:rsid w:val="004D0721"/>
    <w:rsid w:val="004D07EC"/>
    <w:rsid w:val="004D08E0"/>
    <w:rsid w:val="004D0A1D"/>
    <w:rsid w:val="004D0AB5"/>
    <w:rsid w:val="004D0E26"/>
    <w:rsid w:val="004D0FA3"/>
    <w:rsid w:val="004D0FDA"/>
    <w:rsid w:val="004D0FE3"/>
    <w:rsid w:val="004D107F"/>
    <w:rsid w:val="004D10CA"/>
    <w:rsid w:val="004D1158"/>
    <w:rsid w:val="004D11E1"/>
    <w:rsid w:val="004D1237"/>
    <w:rsid w:val="004D126F"/>
    <w:rsid w:val="004D12F4"/>
    <w:rsid w:val="004D150E"/>
    <w:rsid w:val="004D161E"/>
    <w:rsid w:val="004D17F0"/>
    <w:rsid w:val="004D1825"/>
    <w:rsid w:val="004D1B37"/>
    <w:rsid w:val="004D1BF7"/>
    <w:rsid w:val="004D2019"/>
    <w:rsid w:val="004D206B"/>
    <w:rsid w:val="004D2273"/>
    <w:rsid w:val="004D22DF"/>
    <w:rsid w:val="004D23E3"/>
    <w:rsid w:val="004D252E"/>
    <w:rsid w:val="004D2927"/>
    <w:rsid w:val="004D2B6A"/>
    <w:rsid w:val="004D2CD6"/>
    <w:rsid w:val="004D2E07"/>
    <w:rsid w:val="004D2E34"/>
    <w:rsid w:val="004D2E39"/>
    <w:rsid w:val="004D2F2B"/>
    <w:rsid w:val="004D303C"/>
    <w:rsid w:val="004D303F"/>
    <w:rsid w:val="004D31D2"/>
    <w:rsid w:val="004D333C"/>
    <w:rsid w:val="004D33B8"/>
    <w:rsid w:val="004D3548"/>
    <w:rsid w:val="004D35F6"/>
    <w:rsid w:val="004D364E"/>
    <w:rsid w:val="004D3A1A"/>
    <w:rsid w:val="004D3A36"/>
    <w:rsid w:val="004D3B5F"/>
    <w:rsid w:val="004D3B94"/>
    <w:rsid w:val="004D3BFF"/>
    <w:rsid w:val="004D3C6E"/>
    <w:rsid w:val="004D3D75"/>
    <w:rsid w:val="004D3DFC"/>
    <w:rsid w:val="004D3E56"/>
    <w:rsid w:val="004D3E9A"/>
    <w:rsid w:val="004D3F07"/>
    <w:rsid w:val="004D3FBF"/>
    <w:rsid w:val="004D40CB"/>
    <w:rsid w:val="004D418F"/>
    <w:rsid w:val="004D4246"/>
    <w:rsid w:val="004D4556"/>
    <w:rsid w:val="004D4583"/>
    <w:rsid w:val="004D4588"/>
    <w:rsid w:val="004D45E6"/>
    <w:rsid w:val="004D4671"/>
    <w:rsid w:val="004D467A"/>
    <w:rsid w:val="004D4A4F"/>
    <w:rsid w:val="004D4AD6"/>
    <w:rsid w:val="004D4B14"/>
    <w:rsid w:val="004D4B6D"/>
    <w:rsid w:val="004D4CC8"/>
    <w:rsid w:val="004D4E24"/>
    <w:rsid w:val="004D4E83"/>
    <w:rsid w:val="004D50AC"/>
    <w:rsid w:val="004D5486"/>
    <w:rsid w:val="004D54AF"/>
    <w:rsid w:val="004D55F7"/>
    <w:rsid w:val="004D57CA"/>
    <w:rsid w:val="004D57FF"/>
    <w:rsid w:val="004D594D"/>
    <w:rsid w:val="004D59EF"/>
    <w:rsid w:val="004D5A57"/>
    <w:rsid w:val="004D5C0A"/>
    <w:rsid w:val="004D5F48"/>
    <w:rsid w:val="004D6083"/>
    <w:rsid w:val="004D60FA"/>
    <w:rsid w:val="004D6183"/>
    <w:rsid w:val="004D6289"/>
    <w:rsid w:val="004D62C5"/>
    <w:rsid w:val="004D647F"/>
    <w:rsid w:val="004D65E7"/>
    <w:rsid w:val="004D67FE"/>
    <w:rsid w:val="004D683B"/>
    <w:rsid w:val="004D6EF9"/>
    <w:rsid w:val="004D6F0A"/>
    <w:rsid w:val="004D703D"/>
    <w:rsid w:val="004D7047"/>
    <w:rsid w:val="004D7178"/>
    <w:rsid w:val="004D72A1"/>
    <w:rsid w:val="004D7657"/>
    <w:rsid w:val="004D7781"/>
    <w:rsid w:val="004D77F3"/>
    <w:rsid w:val="004D7835"/>
    <w:rsid w:val="004D787E"/>
    <w:rsid w:val="004D7A13"/>
    <w:rsid w:val="004D7A71"/>
    <w:rsid w:val="004D7A95"/>
    <w:rsid w:val="004D7ABF"/>
    <w:rsid w:val="004D7B4B"/>
    <w:rsid w:val="004D7C30"/>
    <w:rsid w:val="004D7CA9"/>
    <w:rsid w:val="004D7D4F"/>
    <w:rsid w:val="004D7DE3"/>
    <w:rsid w:val="004D7EFA"/>
    <w:rsid w:val="004D7F0D"/>
    <w:rsid w:val="004E001A"/>
    <w:rsid w:val="004E0082"/>
    <w:rsid w:val="004E0144"/>
    <w:rsid w:val="004E01B5"/>
    <w:rsid w:val="004E0265"/>
    <w:rsid w:val="004E03FC"/>
    <w:rsid w:val="004E0539"/>
    <w:rsid w:val="004E0639"/>
    <w:rsid w:val="004E069F"/>
    <w:rsid w:val="004E0785"/>
    <w:rsid w:val="004E0846"/>
    <w:rsid w:val="004E0864"/>
    <w:rsid w:val="004E0B0D"/>
    <w:rsid w:val="004E0BFC"/>
    <w:rsid w:val="004E0C31"/>
    <w:rsid w:val="004E0E33"/>
    <w:rsid w:val="004E0E39"/>
    <w:rsid w:val="004E0E73"/>
    <w:rsid w:val="004E0F2D"/>
    <w:rsid w:val="004E0F89"/>
    <w:rsid w:val="004E0FE9"/>
    <w:rsid w:val="004E10C7"/>
    <w:rsid w:val="004E1167"/>
    <w:rsid w:val="004E11A4"/>
    <w:rsid w:val="004E11BD"/>
    <w:rsid w:val="004E1241"/>
    <w:rsid w:val="004E1252"/>
    <w:rsid w:val="004E13DC"/>
    <w:rsid w:val="004E1474"/>
    <w:rsid w:val="004E14C0"/>
    <w:rsid w:val="004E14C2"/>
    <w:rsid w:val="004E14DC"/>
    <w:rsid w:val="004E1625"/>
    <w:rsid w:val="004E174F"/>
    <w:rsid w:val="004E19EC"/>
    <w:rsid w:val="004E1A05"/>
    <w:rsid w:val="004E1CFD"/>
    <w:rsid w:val="004E1D2F"/>
    <w:rsid w:val="004E1EDE"/>
    <w:rsid w:val="004E1FEC"/>
    <w:rsid w:val="004E2036"/>
    <w:rsid w:val="004E2042"/>
    <w:rsid w:val="004E210A"/>
    <w:rsid w:val="004E230D"/>
    <w:rsid w:val="004E24CE"/>
    <w:rsid w:val="004E255F"/>
    <w:rsid w:val="004E2589"/>
    <w:rsid w:val="004E265F"/>
    <w:rsid w:val="004E289D"/>
    <w:rsid w:val="004E29BD"/>
    <w:rsid w:val="004E2A31"/>
    <w:rsid w:val="004E2AAE"/>
    <w:rsid w:val="004E2AC2"/>
    <w:rsid w:val="004E2BF7"/>
    <w:rsid w:val="004E2C27"/>
    <w:rsid w:val="004E2D15"/>
    <w:rsid w:val="004E2E7F"/>
    <w:rsid w:val="004E2E8D"/>
    <w:rsid w:val="004E3088"/>
    <w:rsid w:val="004E30DF"/>
    <w:rsid w:val="004E315D"/>
    <w:rsid w:val="004E31DD"/>
    <w:rsid w:val="004E329E"/>
    <w:rsid w:val="004E3456"/>
    <w:rsid w:val="004E346A"/>
    <w:rsid w:val="004E350F"/>
    <w:rsid w:val="004E362C"/>
    <w:rsid w:val="004E3701"/>
    <w:rsid w:val="004E39D5"/>
    <w:rsid w:val="004E3A45"/>
    <w:rsid w:val="004E3AAE"/>
    <w:rsid w:val="004E3B12"/>
    <w:rsid w:val="004E3CA8"/>
    <w:rsid w:val="004E3CE4"/>
    <w:rsid w:val="004E3D06"/>
    <w:rsid w:val="004E3DCA"/>
    <w:rsid w:val="004E3E88"/>
    <w:rsid w:val="004E3EBD"/>
    <w:rsid w:val="004E4111"/>
    <w:rsid w:val="004E426A"/>
    <w:rsid w:val="004E4553"/>
    <w:rsid w:val="004E468D"/>
    <w:rsid w:val="004E46E0"/>
    <w:rsid w:val="004E4729"/>
    <w:rsid w:val="004E4861"/>
    <w:rsid w:val="004E4B67"/>
    <w:rsid w:val="004E4B98"/>
    <w:rsid w:val="004E4BC0"/>
    <w:rsid w:val="004E4BE5"/>
    <w:rsid w:val="004E4C02"/>
    <w:rsid w:val="004E4C77"/>
    <w:rsid w:val="004E4DDA"/>
    <w:rsid w:val="004E4F3D"/>
    <w:rsid w:val="004E4F84"/>
    <w:rsid w:val="004E513F"/>
    <w:rsid w:val="004E52CE"/>
    <w:rsid w:val="004E5373"/>
    <w:rsid w:val="004E5542"/>
    <w:rsid w:val="004E56BB"/>
    <w:rsid w:val="004E56F6"/>
    <w:rsid w:val="004E576B"/>
    <w:rsid w:val="004E57B5"/>
    <w:rsid w:val="004E5806"/>
    <w:rsid w:val="004E58D5"/>
    <w:rsid w:val="004E5916"/>
    <w:rsid w:val="004E5AA2"/>
    <w:rsid w:val="004E5BDC"/>
    <w:rsid w:val="004E5C9F"/>
    <w:rsid w:val="004E5CCB"/>
    <w:rsid w:val="004E5E3A"/>
    <w:rsid w:val="004E5E41"/>
    <w:rsid w:val="004E6083"/>
    <w:rsid w:val="004E6099"/>
    <w:rsid w:val="004E60FD"/>
    <w:rsid w:val="004E62E3"/>
    <w:rsid w:val="004E64A0"/>
    <w:rsid w:val="004E64AC"/>
    <w:rsid w:val="004E654D"/>
    <w:rsid w:val="004E6584"/>
    <w:rsid w:val="004E668D"/>
    <w:rsid w:val="004E673B"/>
    <w:rsid w:val="004E680F"/>
    <w:rsid w:val="004E6957"/>
    <w:rsid w:val="004E6963"/>
    <w:rsid w:val="004E69D1"/>
    <w:rsid w:val="004E6BEF"/>
    <w:rsid w:val="004E6C30"/>
    <w:rsid w:val="004E6DD5"/>
    <w:rsid w:val="004E6EFC"/>
    <w:rsid w:val="004E6F4F"/>
    <w:rsid w:val="004E6FAA"/>
    <w:rsid w:val="004E7008"/>
    <w:rsid w:val="004E705B"/>
    <w:rsid w:val="004E706B"/>
    <w:rsid w:val="004E721A"/>
    <w:rsid w:val="004E735D"/>
    <w:rsid w:val="004E735F"/>
    <w:rsid w:val="004E73FB"/>
    <w:rsid w:val="004E75CC"/>
    <w:rsid w:val="004E75D8"/>
    <w:rsid w:val="004E77D5"/>
    <w:rsid w:val="004E78C6"/>
    <w:rsid w:val="004E79A9"/>
    <w:rsid w:val="004E7A23"/>
    <w:rsid w:val="004E7A78"/>
    <w:rsid w:val="004E7B84"/>
    <w:rsid w:val="004E7C62"/>
    <w:rsid w:val="004E7CD9"/>
    <w:rsid w:val="004E7D17"/>
    <w:rsid w:val="004E7DC4"/>
    <w:rsid w:val="004E7E70"/>
    <w:rsid w:val="004E7EAD"/>
    <w:rsid w:val="004E7EE6"/>
    <w:rsid w:val="004E7EFE"/>
    <w:rsid w:val="004E7FCF"/>
    <w:rsid w:val="004E7FDA"/>
    <w:rsid w:val="004F0051"/>
    <w:rsid w:val="004F0192"/>
    <w:rsid w:val="004F01A8"/>
    <w:rsid w:val="004F01C1"/>
    <w:rsid w:val="004F01CC"/>
    <w:rsid w:val="004F03D2"/>
    <w:rsid w:val="004F06B8"/>
    <w:rsid w:val="004F0874"/>
    <w:rsid w:val="004F09D7"/>
    <w:rsid w:val="004F0A29"/>
    <w:rsid w:val="004F0C19"/>
    <w:rsid w:val="004F0CB4"/>
    <w:rsid w:val="004F0CF0"/>
    <w:rsid w:val="004F0E93"/>
    <w:rsid w:val="004F1769"/>
    <w:rsid w:val="004F17B6"/>
    <w:rsid w:val="004F18DB"/>
    <w:rsid w:val="004F193C"/>
    <w:rsid w:val="004F1AF1"/>
    <w:rsid w:val="004F1B15"/>
    <w:rsid w:val="004F1B59"/>
    <w:rsid w:val="004F1C97"/>
    <w:rsid w:val="004F1CF8"/>
    <w:rsid w:val="004F1D0F"/>
    <w:rsid w:val="004F1DA1"/>
    <w:rsid w:val="004F1DFC"/>
    <w:rsid w:val="004F1FCB"/>
    <w:rsid w:val="004F1FE6"/>
    <w:rsid w:val="004F2062"/>
    <w:rsid w:val="004F20D4"/>
    <w:rsid w:val="004F2127"/>
    <w:rsid w:val="004F2590"/>
    <w:rsid w:val="004F2632"/>
    <w:rsid w:val="004F29FB"/>
    <w:rsid w:val="004F2A58"/>
    <w:rsid w:val="004F2AFA"/>
    <w:rsid w:val="004F2C1F"/>
    <w:rsid w:val="004F2C80"/>
    <w:rsid w:val="004F2C93"/>
    <w:rsid w:val="004F2CB9"/>
    <w:rsid w:val="004F2CE7"/>
    <w:rsid w:val="004F2FF5"/>
    <w:rsid w:val="004F3012"/>
    <w:rsid w:val="004F3136"/>
    <w:rsid w:val="004F3231"/>
    <w:rsid w:val="004F3436"/>
    <w:rsid w:val="004F354F"/>
    <w:rsid w:val="004F36A5"/>
    <w:rsid w:val="004F36B6"/>
    <w:rsid w:val="004F3849"/>
    <w:rsid w:val="004F386D"/>
    <w:rsid w:val="004F3905"/>
    <w:rsid w:val="004F3A2F"/>
    <w:rsid w:val="004F3A9A"/>
    <w:rsid w:val="004F3C05"/>
    <w:rsid w:val="004F3CCF"/>
    <w:rsid w:val="004F3ED3"/>
    <w:rsid w:val="004F3F4D"/>
    <w:rsid w:val="004F40F5"/>
    <w:rsid w:val="004F41AC"/>
    <w:rsid w:val="004F41C4"/>
    <w:rsid w:val="004F433A"/>
    <w:rsid w:val="004F447E"/>
    <w:rsid w:val="004F453A"/>
    <w:rsid w:val="004F46AF"/>
    <w:rsid w:val="004F4723"/>
    <w:rsid w:val="004F4878"/>
    <w:rsid w:val="004F48F7"/>
    <w:rsid w:val="004F4957"/>
    <w:rsid w:val="004F4A0C"/>
    <w:rsid w:val="004F4A4F"/>
    <w:rsid w:val="004F4E1D"/>
    <w:rsid w:val="004F4E80"/>
    <w:rsid w:val="004F4F0F"/>
    <w:rsid w:val="004F500F"/>
    <w:rsid w:val="004F503A"/>
    <w:rsid w:val="004F50D4"/>
    <w:rsid w:val="004F51E2"/>
    <w:rsid w:val="004F525C"/>
    <w:rsid w:val="004F5320"/>
    <w:rsid w:val="004F5629"/>
    <w:rsid w:val="004F56F8"/>
    <w:rsid w:val="004F58DC"/>
    <w:rsid w:val="004F5B78"/>
    <w:rsid w:val="004F5DFE"/>
    <w:rsid w:val="004F5E0D"/>
    <w:rsid w:val="004F5E33"/>
    <w:rsid w:val="004F5FA7"/>
    <w:rsid w:val="004F606D"/>
    <w:rsid w:val="004F62D6"/>
    <w:rsid w:val="004F651F"/>
    <w:rsid w:val="004F6596"/>
    <w:rsid w:val="004F68B9"/>
    <w:rsid w:val="004F6992"/>
    <w:rsid w:val="004F69E9"/>
    <w:rsid w:val="004F6E99"/>
    <w:rsid w:val="004F7085"/>
    <w:rsid w:val="004F717D"/>
    <w:rsid w:val="004F7279"/>
    <w:rsid w:val="004F727B"/>
    <w:rsid w:val="004F72EF"/>
    <w:rsid w:val="004F733A"/>
    <w:rsid w:val="004F7340"/>
    <w:rsid w:val="004F738C"/>
    <w:rsid w:val="004F73DA"/>
    <w:rsid w:val="004F7508"/>
    <w:rsid w:val="004F7679"/>
    <w:rsid w:val="004F77AE"/>
    <w:rsid w:val="004F79C1"/>
    <w:rsid w:val="004F7A78"/>
    <w:rsid w:val="004F7A7F"/>
    <w:rsid w:val="004F7C5C"/>
    <w:rsid w:val="004F7D80"/>
    <w:rsid w:val="004F7F4D"/>
    <w:rsid w:val="004F7FAA"/>
    <w:rsid w:val="005000F7"/>
    <w:rsid w:val="0050012C"/>
    <w:rsid w:val="005001F5"/>
    <w:rsid w:val="00500351"/>
    <w:rsid w:val="00500574"/>
    <w:rsid w:val="005005E0"/>
    <w:rsid w:val="00500697"/>
    <w:rsid w:val="0050071E"/>
    <w:rsid w:val="00500796"/>
    <w:rsid w:val="005007BF"/>
    <w:rsid w:val="005007D7"/>
    <w:rsid w:val="00500851"/>
    <w:rsid w:val="005008DD"/>
    <w:rsid w:val="005008E1"/>
    <w:rsid w:val="00500967"/>
    <w:rsid w:val="005009A2"/>
    <w:rsid w:val="00500B14"/>
    <w:rsid w:val="00500B68"/>
    <w:rsid w:val="00500C4A"/>
    <w:rsid w:val="00500CC8"/>
    <w:rsid w:val="00500D1B"/>
    <w:rsid w:val="00500D9F"/>
    <w:rsid w:val="00500E12"/>
    <w:rsid w:val="00500E1D"/>
    <w:rsid w:val="00500E29"/>
    <w:rsid w:val="00500E44"/>
    <w:rsid w:val="00500E61"/>
    <w:rsid w:val="00500E63"/>
    <w:rsid w:val="00500E77"/>
    <w:rsid w:val="00500EFB"/>
    <w:rsid w:val="00500F5E"/>
    <w:rsid w:val="00500F62"/>
    <w:rsid w:val="005010AF"/>
    <w:rsid w:val="00501268"/>
    <w:rsid w:val="00501287"/>
    <w:rsid w:val="005012CC"/>
    <w:rsid w:val="00501382"/>
    <w:rsid w:val="00501436"/>
    <w:rsid w:val="005014A4"/>
    <w:rsid w:val="005014CF"/>
    <w:rsid w:val="0050169B"/>
    <w:rsid w:val="005016CD"/>
    <w:rsid w:val="0050170F"/>
    <w:rsid w:val="0050177C"/>
    <w:rsid w:val="00501B6A"/>
    <w:rsid w:val="00501B9E"/>
    <w:rsid w:val="00501BA7"/>
    <w:rsid w:val="00501BB6"/>
    <w:rsid w:val="00501D28"/>
    <w:rsid w:val="0050208A"/>
    <w:rsid w:val="00502370"/>
    <w:rsid w:val="00502395"/>
    <w:rsid w:val="005023A8"/>
    <w:rsid w:val="0050258E"/>
    <w:rsid w:val="005025A8"/>
    <w:rsid w:val="00502780"/>
    <w:rsid w:val="00502804"/>
    <w:rsid w:val="005028BE"/>
    <w:rsid w:val="00502965"/>
    <w:rsid w:val="005029E6"/>
    <w:rsid w:val="00502A4B"/>
    <w:rsid w:val="00502AE8"/>
    <w:rsid w:val="00502CF6"/>
    <w:rsid w:val="00502E06"/>
    <w:rsid w:val="0050306C"/>
    <w:rsid w:val="00503117"/>
    <w:rsid w:val="0050319B"/>
    <w:rsid w:val="00503423"/>
    <w:rsid w:val="00503504"/>
    <w:rsid w:val="0050354B"/>
    <w:rsid w:val="00503705"/>
    <w:rsid w:val="00503A38"/>
    <w:rsid w:val="00503B4A"/>
    <w:rsid w:val="00503B6D"/>
    <w:rsid w:val="00503BDA"/>
    <w:rsid w:val="00503C38"/>
    <w:rsid w:val="00503CD9"/>
    <w:rsid w:val="00503D92"/>
    <w:rsid w:val="00503D9E"/>
    <w:rsid w:val="00503DAB"/>
    <w:rsid w:val="00503F14"/>
    <w:rsid w:val="005040A2"/>
    <w:rsid w:val="00504144"/>
    <w:rsid w:val="00504153"/>
    <w:rsid w:val="00504223"/>
    <w:rsid w:val="00504342"/>
    <w:rsid w:val="005043DD"/>
    <w:rsid w:val="0050447B"/>
    <w:rsid w:val="005047CF"/>
    <w:rsid w:val="00504B4B"/>
    <w:rsid w:val="00504D50"/>
    <w:rsid w:val="00504D94"/>
    <w:rsid w:val="00504F0B"/>
    <w:rsid w:val="0050503A"/>
    <w:rsid w:val="0050504F"/>
    <w:rsid w:val="005052A1"/>
    <w:rsid w:val="00505305"/>
    <w:rsid w:val="00505355"/>
    <w:rsid w:val="0050536C"/>
    <w:rsid w:val="00505372"/>
    <w:rsid w:val="00505470"/>
    <w:rsid w:val="0050551A"/>
    <w:rsid w:val="0050564C"/>
    <w:rsid w:val="00505738"/>
    <w:rsid w:val="005057FD"/>
    <w:rsid w:val="00505A88"/>
    <w:rsid w:val="00505AA9"/>
    <w:rsid w:val="00505C70"/>
    <w:rsid w:val="00505C8F"/>
    <w:rsid w:val="00505E8A"/>
    <w:rsid w:val="00505EF1"/>
    <w:rsid w:val="00505F06"/>
    <w:rsid w:val="00505F21"/>
    <w:rsid w:val="00505FCC"/>
    <w:rsid w:val="0050631B"/>
    <w:rsid w:val="0050633C"/>
    <w:rsid w:val="005064B2"/>
    <w:rsid w:val="00506650"/>
    <w:rsid w:val="00506786"/>
    <w:rsid w:val="005068E2"/>
    <w:rsid w:val="00506B2F"/>
    <w:rsid w:val="00506C9C"/>
    <w:rsid w:val="00506CC4"/>
    <w:rsid w:val="00506D91"/>
    <w:rsid w:val="00506DB9"/>
    <w:rsid w:val="00506E34"/>
    <w:rsid w:val="00506E88"/>
    <w:rsid w:val="0050701A"/>
    <w:rsid w:val="00507069"/>
    <w:rsid w:val="00507175"/>
    <w:rsid w:val="0050719E"/>
    <w:rsid w:val="005071F4"/>
    <w:rsid w:val="00507254"/>
    <w:rsid w:val="00507439"/>
    <w:rsid w:val="005074F4"/>
    <w:rsid w:val="0050752D"/>
    <w:rsid w:val="005075A9"/>
    <w:rsid w:val="005075C0"/>
    <w:rsid w:val="00507654"/>
    <w:rsid w:val="005076A7"/>
    <w:rsid w:val="005076D8"/>
    <w:rsid w:val="005076FC"/>
    <w:rsid w:val="005078BE"/>
    <w:rsid w:val="005078D9"/>
    <w:rsid w:val="00507942"/>
    <w:rsid w:val="00507A54"/>
    <w:rsid w:val="00507A97"/>
    <w:rsid w:val="00507BD2"/>
    <w:rsid w:val="00507D21"/>
    <w:rsid w:val="00507D4E"/>
    <w:rsid w:val="00507FE8"/>
    <w:rsid w:val="00510038"/>
    <w:rsid w:val="00510130"/>
    <w:rsid w:val="00510205"/>
    <w:rsid w:val="0051030B"/>
    <w:rsid w:val="00510334"/>
    <w:rsid w:val="005104C9"/>
    <w:rsid w:val="005105BE"/>
    <w:rsid w:val="005109BB"/>
    <w:rsid w:val="00510BF6"/>
    <w:rsid w:val="00510D38"/>
    <w:rsid w:val="00510D51"/>
    <w:rsid w:val="0051116A"/>
    <w:rsid w:val="005111F9"/>
    <w:rsid w:val="005112A0"/>
    <w:rsid w:val="00511419"/>
    <w:rsid w:val="00511467"/>
    <w:rsid w:val="00511549"/>
    <w:rsid w:val="00511BAD"/>
    <w:rsid w:val="00511BE2"/>
    <w:rsid w:val="00511CDD"/>
    <w:rsid w:val="00511E26"/>
    <w:rsid w:val="005120D7"/>
    <w:rsid w:val="005121D1"/>
    <w:rsid w:val="00512243"/>
    <w:rsid w:val="00512386"/>
    <w:rsid w:val="00512455"/>
    <w:rsid w:val="0051250E"/>
    <w:rsid w:val="00512523"/>
    <w:rsid w:val="00512613"/>
    <w:rsid w:val="00512637"/>
    <w:rsid w:val="0051269A"/>
    <w:rsid w:val="00512731"/>
    <w:rsid w:val="00512737"/>
    <w:rsid w:val="005128B2"/>
    <w:rsid w:val="00512907"/>
    <w:rsid w:val="00512966"/>
    <w:rsid w:val="005129CD"/>
    <w:rsid w:val="00512A6E"/>
    <w:rsid w:val="00512C3A"/>
    <w:rsid w:val="00512CB0"/>
    <w:rsid w:val="00512E1D"/>
    <w:rsid w:val="00513103"/>
    <w:rsid w:val="005131CB"/>
    <w:rsid w:val="005131D7"/>
    <w:rsid w:val="00513386"/>
    <w:rsid w:val="00513448"/>
    <w:rsid w:val="005134CD"/>
    <w:rsid w:val="00513633"/>
    <w:rsid w:val="0051375E"/>
    <w:rsid w:val="0051390B"/>
    <w:rsid w:val="00513952"/>
    <w:rsid w:val="00513A4C"/>
    <w:rsid w:val="00513B25"/>
    <w:rsid w:val="00513B44"/>
    <w:rsid w:val="00513B52"/>
    <w:rsid w:val="00513C9C"/>
    <w:rsid w:val="00513DDF"/>
    <w:rsid w:val="00513E29"/>
    <w:rsid w:val="00513EA4"/>
    <w:rsid w:val="00513F40"/>
    <w:rsid w:val="00514004"/>
    <w:rsid w:val="00514032"/>
    <w:rsid w:val="005141F0"/>
    <w:rsid w:val="00514535"/>
    <w:rsid w:val="0051459D"/>
    <w:rsid w:val="0051462C"/>
    <w:rsid w:val="00514779"/>
    <w:rsid w:val="0051482E"/>
    <w:rsid w:val="00514A18"/>
    <w:rsid w:val="00514AA8"/>
    <w:rsid w:val="00514AAA"/>
    <w:rsid w:val="00514D4F"/>
    <w:rsid w:val="00514E23"/>
    <w:rsid w:val="00514F6C"/>
    <w:rsid w:val="0051527C"/>
    <w:rsid w:val="005152A7"/>
    <w:rsid w:val="0051535D"/>
    <w:rsid w:val="0051537D"/>
    <w:rsid w:val="0051543F"/>
    <w:rsid w:val="005154AD"/>
    <w:rsid w:val="0051550B"/>
    <w:rsid w:val="0051557C"/>
    <w:rsid w:val="005155DD"/>
    <w:rsid w:val="0051594A"/>
    <w:rsid w:val="00515B57"/>
    <w:rsid w:val="00515C68"/>
    <w:rsid w:val="00515D56"/>
    <w:rsid w:val="00515DF3"/>
    <w:rsid w:val="00516000"/>
    <w:rsid w:val="005161DA"/>
    <w:rsid w:val="00516205"/>
    <w:rsid w:val="00516254"/>
    <w:rsid w:val="00516474"/>
    <w:rsid w:val="005164EC"/>
    <w:rsid w:val="0051654A"/>
    <w:rsid w:val="00516553"/>
    <w:rsid w:val="0051659E"/>
    <w:rsid w:val="005165F2"/>
    <w:rsid w:val="00516617"/>
    <w:rsid w:val="005166E1"/>
    <w:rsid w:val="00516875"/>
    <w:rsid w:val="00516941"/>
    <w:rsid w:val="00516944"/>
    <w:rsid w:val="00516A10"/>
    <w:rsid w:val="00516AF6"/>
    <w:rsid w:val="00516C44"/>
    <w:rsid w:val="00516E60"/>
    <w:rsid w:val="00517430"/>
    <w:rsid w:val="005174A6"/>
    <w:rsid w:val="005174CA"/>
    <w:rsid w:val="005174D0"/>
    <w:rsid w:val="00517622"/>
    <w:rsid w:val="00517688"/>
    <w:rsid w:val="0051769E"/>
    <w:rsid w:val="00517776"/>
    <w:rsid w:val="00517943"/>
    <w:rsid w:val="00517997"/>
    <w:rsid w:val="005179D4"/>
    <w:rsid w:val="00517BEF"/>
    <w:rsid w:val="00517CEE"/>
    <w:rsid w:val="00517D23"/>
    <w:rsid w:val="00517D67"/>
    <w:rsid w:val="00520039"/>
    <w:rsid w:val="005200F8"/>
    <w:rsid w:val="00520298"/>
    <w:rsid w:val="0052034C"/>
    <w:rsid w:val="0052037D"/>
    <w:rsid w:val="005203AA"/>
    <w:rsid w:val="0052051C"/>
    <w:rsid w:val="0052062A"/>
    <w:rsid w:val="00520667"/>
    <w:rsid w:val="00520710"/>
    <w:rsid w:val="005207B3"/>
    <w:rsid w:val="005207DA"/>
    <w:rsid w:val="005209B5"/>
    <w:rsid w:val="00520A24"/>
    <w:rsid w:val="00520DBE"/>
    <w:rsid w:val="00520DCD"/>
    <w:rsid w:val="00520DDE"/>
    <w:rsid w:val="00520E5B"/>
    <w:rsid w:val="00520FDC"/>
    <w:rsid w:val="0052110A"/>
    <w:rsid w:val="0052130B"/>
    <w:rsid w:val="00521587"/>
    <w:rsid w:val="005215AC"/>
    <w:rsid w:val="0052163E"/>
    <w:rsid w:val="0052177B"/>
    <w:rsid w:val="0052191D"/>
    <w:rsid w:val="005219FF"/>
    <w:rsid w:val="00521B6C"/>
    <w:rsid w:val="00521C01"/>
    <w:rsid w:val="00521C89"/>
    <w:rsid w:val="00521D56"/>
    <w:rsid w:val="00521DF6"/>
    <w:rsid w:val="00521E14"/>
    <w:rsid w:val="005222D8"/>
    <w:rsid w:val="005223EF"/>
    <w:rsid w:val="00522611"/>
    <w:rsid w:val="0052263D"/>
    <w:rsid w:val="00522729"/>
    <w:rsid w:val="00522769"/>
    <w:rsid w:val="0052276D"/>
    <w:rsid w:val="005227E8"/>
    <w:rsid w:val="005228F0"/>
    <w:rsid w:val="00522A1E"/>
    <w:rsid w:val="00522AB2"/>
    <w:rsid w:val="00522C20"/>
    <w:rsid w:val="00522C6D"/>
    <w:rsid w:val="00522E1E"/>
    <w:rsid w:val="00522EB0"/>
    <w:rsid w:val="00522EEC"/>
    <w:rsid w:val="00522F35"/>
    <w:rsid w:val="00522F96"/>
    <w:rsid w:val="00523181"/>
    <w:rsid w:val="005231CB"/>
    <w:rsid w:val="0052327C"/>
    <w:rsid w:val="0052335C"/>
    <w:rsid w:val="00523449"/>
    <w:rsid w:val="005235B9"/>
    <w:rsid w:val="0052385B"/>
    <w:rsid w:val="005238A4"/>
    <w:rsid w:val="00523A2A"/>
    <w:rsid w:val="00523BAD"/>
    <w:rsid w:val="00523BEC"/>
    <w:rsid w:val="00523C7C"/>
    <w:rsid w:val="00523CE7"/>
    <w:rsid w:val="00523D09"/>
    <w:rsid w:val="00523E20"/>
    <w:rsid w:val="005240C8"/>
    <w:rsid w:val="00524141"/>
    <w:rsid w:val="005241A8"/>
    <w:rsid w:val="005241AD"/>
    <w:rsid w:val="005242A7"/>
    <w:rsid w:val="0052432F"/>
    <w:rsid w:val="005243CC"/>
    <w:rsid w:val="005244FC"/>
    <w:rsid w:val="005246FE"/>
    <w:rsid w:val="00524845"/>
    <w:rsid w:val="0052492E"/>
    <w:rsid w:val="00524AB6"/>
    <w:rsid w:val="00524B08"/>
    <w:rsid w:val="00524CA6"/>
    <w:rsid w:val="00524E1C"/>
    <w:rsid w:val="00524FAD"/>
    <w:rsid w:val="00525153"/>
    <w:rsid w:val="005251F7"/>
    <w:rsid w:val="005252C9"/>
    <w:rsid w:val="0052557F"/>
    <w:rsid w:val="0052565E"/>
    <w:rsid w:val="00525773"/>
    <w:rsid w:val="005257F3"/>
    <w:rsid w:val="0052595F"/>
    <w:rsid w:val="005259D4"/>
    <w:rsid w:val="00525AA4"/>
    <w:rsid w:val="00525B62"/>
    <w:rsid w:val="00525BA4"/>
    <w:rsid w:val="00525CA6"/>
    <w:rsid w:val="00525E99"/>
    <w:rsid w:val="00525FD7"/>
    <w:rsid w:val="0052609F"/>
    <w:rsid w:val="005261BC"/>
    <w:rsid w:val="00526269"/>
    <w:rsid w:val="005265F2"/>
    <w:rsid w:val="00526794"/>
    <w:rsid w:val="00526B94"/>
    <w:rsid w:val="00526BC8"/>
    <w:rsid w:val="00526C95"/>
    <w:rsid w:val="00526E73"/>
    <w:rsid w:val="00526F99"/>
    <w:rsid w:val="005271AC"/>
    <w:rsid w:val="005273AF"/>
    <w:rsid w:val="00527458"/>
    <w:rsid w:val="00527477"/>
    <w:rsid w:val="005274EB"/>
    <w:rsid w:val="0052755D"/>
    <w:rsid w:val="0052762B"/>
    <w:rsid w:val="005276A3"/>
    <w:rsid w:val="005276CF"/>
    <w:rsid w:val="005276F8"/>
    <w:rsid w:val="005277F3"/>
    <w:rsid w:val="00527800"/>
    <w:rsid w:val="00527849"/>
    <w:rsid w:val="00527967"/>
    <w:rsid w:val="00527A85"/>
    <w:rsid w:val="00527BE8"/>
    <w:rsid w:val="00527C01"/>
    <w:rsid w:val="00527C5B"/>
    <w:rsid w:val="00527E12"/>
    <w:rsid w:val="00527FE2"/>
    <w:rsid w:val="0053008E"/>
    <w:rsid w:val="00530184"/>
    <w:rsid w:val="005301C4"/>
    <w:rsid w:val="005301E0"/>
    <w:rsid w:val="005302CC"/>
    <w:rsid w:val="00530336"/>
    <w:rsid w:val="00530374"/>
    <w:rsid w:val="0053051B"/>
    <w:rsid w:val="005305B2"/>
    <w:rsid w:val="00530661"/>
    <w:rsid w:val="005307FB"/>
    <w:rsid w:val="00530815"/>
    <w:rsid w:val="005309B6"/>
    <w:rsid w:val="00530BA9"/>
    <w:rsid w:val="00530BD6"/>
    <w:rsid w:val="00530C9C"/>
    <w:rsid w:val="00530D69"/>
    <w:rsid w:val="00530DE9"/>
    <w:rsid w:val="00530E21"/>
    <w:rsid w:val="00530EA4"/>
    <w:rsid w:val="00530FA3"/>
    <w:rsid w:val="00531017"/>
    <w:rsid w:val="00531131"/>
    <w:rsid w:val="0053114D"/>
    <w:rsid w:val="0053117F"/>
    <w:rsid w:val="00531279"/>
    <w:rsid w:val="00531323"/>
    <w:rsid w:val="005313C3"/>
    <w:rsid w:val="0053146D"/>
    <w:rsid w:val="0053155D"/>
    <w:rsid w:val="0053158A"/>
    <w:rsid w:val="00531647"/>
    <w:rsid w:val="0053169F"/>
    <w:rsid w:val="00531798"/>
    <w:rsid w:val="00531831"/>
    <w:rsid w:val="0053189D"/>
    <w:rsid w:val="00531D0B"/>
    <w:rsid w:val="00531D3B"/>
    <w:rsid w:val="00531D84"/>
    <w:rsid w:val="00531DF3"/>
    <w:rsid w:val="00531E6F"/>
    <w:rsid w:val="00532194"/>
    <w:rsid w:val="0053227E"/>
    <w:rsid w:val="0053229D"/>
    <w:rsid w:val="00532371"/>
    <w:rsid w:val="005324E8"/>
    <w:rsid w:val="005325BD"/>
    <w:rsid w:val="00532753"/>
    <w:rsid w:val="00532779"/>
    <w:rsid w:val="005327E4"/>
    <w:rsid w:val="00532816"/>
    <w:rsid w:val="005328B7"/>
    <w:rsid w:val="00532C4F"/>
    <w:rsid w:val="00532F1F"/>
    <w:rsid w:val="00532F2B"/>
    <w:rsid w:val="00532F8F"/>
    <w:rsid w:val="00532F9E"/>
    <w:rsid w:val="005330E1"/>
    <w:rsid w:val="00533291"/>
    <w:rsid w:val="00533373"/>
    <w:rsid w:val="0053348E"/>
    <w:rsid w:val="0053350D"/>
    <w:rsid w:val="005335AB"/>
    <w:rsid w:val="00533729"/>
    <w:rsid w:val="00533784"/>
    <w:rsid w:val="0053378D"/>
    <w:rsid w:val="0053387E"/>
    <w:rsid w:val="005338CF"/>
    <w:rsid w:val="00533CD6"/>
    <w:rsid w:val="00533D24"/>
    <w:rsid w:val="00533D50"/>
    <w:rsid w:val="00533DE7"/>
    <w:rsid w:val="00534021"/>
    <w:rsid w:val="0053403C"/>
    <w:rsid w:val="0053409D"/>
    <w:rsid w:val="0053427D"/>
    <w:rsid w:val="0053431C"/>
    <w:rsid w:val="0053435F"/>
    <w:rsid w:val="00534407"/>
    <w:rsid w:val="005344AF"/>
    <w:rsid w:val="0053453E"/>
    <w:rsid w:val="0053466F"/>
    <w:rsid w:val="005347B5"/>
    <w:rsid w:val="0053494B"/>
    <w:rsid w:val="00534D5B"/>
    <w:rsid w:val="00534E3E"/>
    <w:rsid w:val="00534FE7"/>
    <w:rsid w:val="00535042"/>
    <w:rsid w:val="00535058"/>
    <w:rsid w:val="0053505D"/>
    <w:rsid w:val="005350C1"/>
    <w:rsid w:val="005350DB"/>
    <w:rsid w:val="0053530E"/>
    <w:rsid w:val="00535350"/>
    <w:rsid w:val="00535364"/>
    <w:rsid w:val="00535375"/>
    <w:rsid w:val="005353C2"/>
    <w:rsid w:val="005354E5"/>
    <w:rsid w:val="005356EC"/>
    <w:rsid w:val="005358F8"/>
    <w:rsid w:val="00535946"/>
    <w:rsid w:val="005359BC"/>
    <w:rsid w:val="00535A57"/>
    <w:rsid w:val="00535A59"/>
    <w:rsid w:val="00535A8C"/>
    <w:rsid w:val="00535B79"/>
    <w:rsid w:val="00535B87"/>
    <w:rsid w:val="00535B94"/>
    <w:rsid w:val="00535BFB"/>
    <w:rsid w:val="00535C55"/>
    <w:rsid w:val="00535F2B"/>
    <w:rsid w:val="00535F58"/>
    <w:rsid w:val="00535FF9"/>
    <w:rsid w:val="0053607D"/>
    <w:rsid w:val="00536082"/>
    <w:rsid w:val="00536090"/>
    <w:rsid w:val="0053614C"/>
    <w:rsid w:val="005361A5"/>
    <w:rsid w:val="00536222"/>
    <w:rsid w:val="0053624D"/>
    <w:rsid w:val="00536284"/>
    <w:rsid w:val="00536555"/>
    <w:rsid w:val="0053690B"/>
    <w:rsid w:val="00536979"/>
    <w:rsid w:val="005369F0"/>
    <w:rsid w:val="00536AA5"/>
    <w:rsid w:val="00536AE0"/>
    <w:rsid w:val="00536C15"/>
    <w:rsid w:val="00536C9B"/>
    <w:rsid w:val="00536D5F"/>
    <w:rsid w:val="00536E04"/>
    <w:rsid w:val="00536E6E"/>
    <w:rsid w:val="00536EF7"/>
    <w:rsid w:val="00537086"/>
    <w:rsid w:val="005373BB"/>
    <w:rsid w:val="005373D3"/>
    <w:rsid w:val="00537428"/>
    <w:rsid w:val="005376B2"/>
    <w:rsid w:val="00537781"/>
    <w:rsid w:val="005378A4"/>
    <w:rsid w:val="005378D4"/>
    <w:rsid w:val="005379F8"/>
    <w:rsid w:val="00537A0E"/>
    <w:rsid w:val="00537A6D"/>
    <w:rsid w:val="00537A91"/>
    <w:rsid w:val="00537C8E"/>
    <w:rsid w:val="00537D37"/>
    <w:rsid w:val="00537D46"/>
    <w:rsid w:val="00537E05"/>
    <w:rsid w:val="00537E3E"/>
    <w:rsid w:val="00537E7E"/>
    <w:rsid w:val="00540053"/>
    <w:rsid w:val="0054007D"/>
    <w:rsid w:val="00540216"/>
    <w:rsid w:val="0054024B"/>
    <w:rsid w:val="0054029A"/>
    <w:rsid w:val="00540316"/>
    <w:rsid w:val="00540323"/>
    <w:rsid w:val="0054038E"/>
    <w:rsid w:val="0054058F"/>
    <w:rsid w:val="00540592"/>
    <w:rsid w:val="0054067D"/>
    <w:rsid w:val="005407F3"/>
    <w:rsid w:val="00540AFA"/>
    <w:rsid w:val="00540B09"/>
    <w:rsid w:val="00540B73"/>
    <w:rsid w:val="00540BB2"/>
    <w:rsid w:val="00540BF4"/>
    <w:rsid w:val="00540CA7"/>
    <w:rsid w:val="00540CCE"/>
    <w:rsid w:val="00540DFB"/>
    <w:rsid w:val="00540E15"/>
    <w:rsid w:val="00540EBB"/>
    <w:rsid w:val="00540FAC"/>
    <w:rsid w:val="00541069"/>
    <w:rsid w:val="005411A0"/>
    <w:rsid w:val="00541317"/>
    <w:rsid w:val="00541378"/>
    <w:rsid w:val="005414A5"/>
    <w:rsid w:val="005414C5"/>
    <w:rsid w:val="0054151F"/>
    <w:rsid w:val="005415D6"/>
    <w:rsid w:val="005416D6"/>
    <w:rsid w:val="00541762"/>
    <w:rsid w:val="00541838"/>
    <w:rsid w:val="005419BF"/>
    <w:rsid w:val="005419D8"/>
    <w:rsid w:val="00541BCF"/>
    <w:rsid w:val="00541D10"/>
    <w:rsid w:val="00542054"/>
    <w:rsid w:val="00542055"/>
    <w:rsid w:val="005423CD"/>
    <w:rsid w:val="00542441"/>
    <w:rsid w:val="00542512"/>
    <w:rsid w:val="005426E8"/>
    <w:rsid w:val="0054272A"/>
    <w:rsid w:val="00542807"/>
    <w:rsid w:val="005429DB"/>
    <w:rsid w:val="00542AB0"/>
    <w:rsid w:val="00542C7E"/>
    <w:rsid w:val="00542DB0"/>
    <w:rsid w:val="00542F8F"/>
    <w:rsid w:val="0054301E"/>
    <w:rsid w:val="0054318C"/>
    <w:rsid w:val="00543536"/>
    <w:rsid w:val="00543539"/>
    <w:rsid w:val="0054360F"/>
    <w:rsid w:val="0054374C"/>
    <w:rsid w:val="005438AE"/>
    <w:rsid w:val="00543EDF"/>
    <w:rsid w:val="00543F7C"/>
    <w:rsid w:val="00544034"/>
    <w:rsid w:val="00544053"/>
    <w:rsid w:val="0054406A"/>
    <w:rsid w:val="00544084"/>
    <w:rsid w:val="005442E9"/>
    <w:rsid w:val="00544398"/>
    <w:rsid w:val="005443BB"/>
    <w:rsid w:val="005444D4"/>
    <w:rsid w:val="00544547"/>
    <w:rsid w:val="005445AF"/>
    <w:rsid w:val="005446D5"/>
    <w:rsid w:val="00544714"/>
    <w:rsid w:val="00544721"/>
    <w:rsid w:val="005447E5"/>
    <w:rsid w:val="0054489B"/>
    <w:rsid w:val="00544909"/>
    <w:rsid w:val="005449C8"/>
    <w:rsid w:val="00544A6A"/>
    <w:rsid w:val="00544BE6"/>
    <w:rsid w:val="00545375"/>
    <w:rsid w:val="0054558D"/>
    <w:rsid w:val="00545659"/>
    <w:rsid w:val="00545666"/>
    <w:rsid w:val="005457BA"/>
    <w:rsid w:val="005457E0"/>
    <w:rsid w:val="005459FA"/>
    <w:rsid w:val="00545A52"/>
    <w:rsid w:val="00545AE4"/>
    <w:rsid w:val="00545CD3"/>
    <w:rsid w:val="0054603A"/>
    <w:rsid w:val="00546116"/>
    <w:rsid w:val="0054615B"/>
    <w:rsid w:val="00546394"/>
    <w:rsid w:val="005464C3"/>
    <w:rsid w:val="005465A0"/>
    <w:rsid w:val="005465A6"/>
    <w:rsid w:val="005465D1"/>
    <w:rsid w:val="0054675E"/>
    <w:rsid w:val="005467DD"/>
    <w:rsid w:val="00546919"/>
    <w:rsid w:val="00546AE4"/>
    <w:rsid w:val="00546F1E"/>
    <w:rsid w:val="00546F29"/>
    <w:rsid w:val="00546F72"/>
    <w:rsid w:val="0054716D"/>
    <w:rsid w:val="0054717F"/>
    <w:rsid w:val="0054741A"/>
    <w:rsid w:val="00547495"/>
    <w:rsid w:val="0054751E"/>
    <w:rsid w:val="005475B5"/>
    <w:rsid w:val="00547749"/>
    <w:rsid w:val="00547877"/>
    <w:rsid w:val="00547B44"/>
    <w:rsid w:val="00547CB2"/>
    <w:rsid w:val="00547D25"/>
    <w:rsid w:val="00547E81"/>
    <w:rsid w:val="00547E97"/>
    <w:rsid w:val="00547F88"/>
    <w:rsid w:val="00550005"/>
    <w:rsid w:val="00550188"/>
    <w:rsid w:val="00550244"/>
    <w:rsid w:val="00550258"/>
    <w:rsid w:val="00550490"/>
    <w:rsid w:val="005505D7"/>
    <w:rsid w:val="0055079C"/>
    <w:rsid w:val="005507B6"/>
    <w:rsid w:val="0055080A"/>
    <w:rsid w:val="00550831"/>
    <w:rsid w:val="0055084D"/>
    <w:rsid w:val="0055090D"/>
    <w:rsid w:val="00550943"/>
    <w:rsid w:val="00550AE1"/>
    <w:rsid w:val="00550BF5"/>
    <w:rsid w:val="00550C13"/>
    <w:rsid w:val="00550C94"/>
    <w:rsid w:val="00550CAD"/>
    <w:rsid w:val="005510F4"/>
    <w:rsid w:val="0055119E"/>
    <w:rsid w:val="00551201"/>
    <w:rsid w:val="0055163B"/>
    <w:rsid w:val="005516CD"/>
    <w:rsid w:val="005517F6"/>
    <w:rsid w:val="005518D4"/>
    <w:rsid w:val="005519F5"/>
    <w:rsid w:val="00551A72"/>
    <w:rsid w:val="00551C93"/>
    <w:rsid w:val="00551ED6"/>
    <w:rsid w:val="00551F1D"/>
    <w:rsid w:val="00552137"/>
    <w:rsid w:val="005521D6"/>
    <w:rsid w:val="00552366"/>
    <w:rsid w:val="005525D6"/>
    <w:rsid w:val="00552853"/>
    <w:rsid w:val="00552906"/>
    <w:rsid w:val="00552961"/>
    <w:rsid w:val="00552B3C"/>
    <w:rsid w:val="00552B82"/>
    <w:rsid w:val="00552EF6"/>
    <w:rsid w:val="00552FAB"/>
    <w:rsid w:val="005532BA"/>
    <w:rsid w:val="00553422"/>
    <w:rsid w:val="00553460"/>
    <w:rsid w:val="005535A8"/>
    <w:rsid w:val="005535B1"/>
    <w:rsid w:val="00553A49"/>
    <w:rsid w:val="00553BF1"/>
    <w:rsid w:val="00553C43"/>
    <w:rsid w:val="00553D30"/>
    <w:rsid w:val="00553D91"/>
    <w:rsid w:val="00553E70"/>
    <w:rsid w:val="00553F3D"/>
    <w:rsid w:val="00554214"/>
    <w:rsid w:val="0055422C"/>
    <w:rsid w:val="0055431A"/>
    <w:rsid w:val="005543C9"/>
    <w:rsid w:val="00554480"/>
    <w:rsid w:val="005544F6"/>
    <w:rsid w:val="005545F3"/>
    <w:rsid w:val="00554679"/>
    <w:rsid w:val="00554768"/>
    <w:rsid w:val="0055490D"/>
    <w:rsid w:val="0055491A"/>
    <w:rsid w:val="00554B74"/>
    <w:rsid w:val="00554B9B"/>
    <w:rsid w:val="00554C16"/>
    <w:rsid w:val="00554FB1"/>
    <w:rsid w:val="00555008"/>
    <w:rsid w:val="00555023"/>
    <w:rsid w:val="00555057"/>
    <w:rsid w:val="0055512A"/>
    <w:rsid w:val="0055518F"/>
    <w:rsid w:val="00555235"/>
    <w:rsid w:val="0055543F"/>
    <w:rsid w:val="005554F1"/>
    <w:rsid w:val="0055567A"/>
    <w:rsid w:val="00555734"/>
    <w:rsid w:val="0055580D"/>
    <w:rsid w:val="00555843"/>
    <w:rsid w:val="00555873"/>
    <w:rsid w:val="00555B64"/>
    <w:rsid w:val="00555D74"/>
    <w:rsid w:val="005560CD"/>
    <w:rsid w:val="005561AE"/>
    <w:rsid w:val="005563DC"/>
    <w:rsid w:val="0055658F"/>
    <w:rsid w:val="00556631"/>
    <w:rsid w:val="005566BB"/>
    <w:rsid w:val="00556761"/>
    <w:rsid w:val="005567C5"/>
    <w:rsid w:val="0055688A"/>
    <w:rsid w:val="00556986"/>
    <w:rsid w:val="005569AA"/>
    <w:rsid w:val="005569AB"/>
    <w:rsid w:val="00556A54"/>
    <w:rsid w:val="00556A87"/>
    <w:rsid w:val="00556D16"/>
    <w:rsid w:val="00556D9C"/>
    <w:rsid w:val="00556E2D"/>
    <w:rsid w:val="00556E96"/>
    <w:rsid w:val="00556F52"/>
    <w:rsid w:val="00557191"/>
    <w:rsid w:val="005572CD"/>
    <w:rsid w:val="00557332"/>
    <w:rsid w:val="0055734B"/>
    <w:rsid w:val="00557364"/>
    <w:rsid w:val="0055744E"/>
    <w:rsid w:val="00557593"/>
    <w:rsid w:val="005575E2"/>
    <w:rsid w:val="00557AF1"/>
    <w:rsid w:val="00557B4C"/>
    <w:rsid w:val="00557B4D"/>
    <w:rsid w:val="00557CF0"/>
    <w:rsid w:val="00557F07"/>
    <w:rsid w:val="00557F2A"/>
    <w:rsid w:val="00557F71"/>
    <w:rsid w:val="00560125"/>
    <w:rsid w:val="00560203"/>
    <w:rsid w:val="00560256"/>
    <w:rsid w:val="0056046E"/>
    <w:rsid w:val="005604CD"/>
    <w:rsid w:val="005604FF"/>
    <w:rsid w:val="005605F8"/>
    <w:rsid w:val="00560608"/>
    <w:rsid w:val="00560965"/>
    <w:rsid w:val="00560B58"/>
    <w:rsid w:val="00560B65"/>
    <w:rsid w:val="00560E1B"/>
    <w:rsid w:val="00560E54"/>
    <w:rsid w:val="00560EE5"/>
    <w:rsid w:val="0056100C"/>
    <w:rsid w:val="0056103D"/>
    <w:rsid w:val="005610CD"/>
    <w:rsid w:val="00561194"/>
    <w:rsid w:val="00561276"/>
    <w:rsid w:val="005612B7"/>
    <w:rsid w:val="005613C4"/>
    <w:rsid w:val="005615BC"/>
    <w:rsid w:val="005615CE"/>
    <w:rsid w:val="0056175C"/>
    <w:rsid w:val="00561777"/>
    <w:rsid w:val="0056177E"/>
    <w:rsid w:val="005617BD"/>
    <w:rsid w:val="005618E9"/>
    <w:rsid w:val="00561A89"/>
    <w:rsid w:val="00561B5A"/>
    <w:rsid w:val="00561BD4"/>
    <w:rsid w:val="00561C1C"/>
    <w:rsid w:val="00561CC6"/>
    <w:rsid w:val="00561D86"/>
    <w:rsid w:val="00561D8C"/>
    <w:rsid w:val="00561FBF"/>
    <w:rsid w:val="00562252"/>
    <w:rsid w:val="00562305"/>
    <w:rsid w:val="00562335"/>
    <w:rsid w:val="00562603"/>
    <w:rsid w:val="00562824"/>
    <w:rsid w:val="00562863"/>
    <w:rsid w:val="005629B5"/>
    <w:rsid w:val="00562AC4"/>
    <w:rsid w:val="00562B23"/>
    <w:rsid w:val="00562C51"/>
    <w:rsid w:val="00562C7B"/>
    <w:rsid w:val="00562D94"/>
    <w:rsid w:val="00562DBA"/>
    <w:rsid w:val="00562E16"/>
    <w:rsid w:val="00562E27"/>
    <w:rsid w:val="00562EB7"/>
    <w:rsid w:val="00562EDE"/>
    <w:rsid w:val="00562F95"/>
    <w:rsid w:val="00563086"/>
    <w:rsid w:val="0056314D"/>
    <w:rsid w:val="00563156"/>
    <w:rsid w:val="00563197"/>
    <w:rsid w:val="005631FC"/>
    <w:rsid w:val="00563215"/>
    <w:rsid w:val="00563468"/>
    <w:rsid w:val="00563495"/>
    <w:rsid w:val="00563518"/>
    <w:rsid w:val="00563665"/>
    <w:rsid w:val="00563711"/>
    <w:rsid w:val="005637AB"/>
    <w:rsid w:val="005637FF"/>
    <w:rsid w:val="0056382D"/>
    <w:rsid w:val="00563886"/>
    <w:rsid w:val="00563995"/>
    <w:rsid w:val="00563A5E"/>
    <w:rsid w:val="00563BAE"/>
    <w:rsid w:val="00563C38"/>
    <w:rsid w:val="00563E22"/>
    <w:rsid w:val="00563ED2"/>
    <w:rsid w:val="005640D2"/>
    <w:rsid w:val="00564396"/>
    <w:rsid w:val="00564564"/>
    <w:rsid w:val="005646CB"/>
    <w:rsid w:val="0056475F"/>
    <w:rsid w:val="00564772"/>
    <w:rsid w:val="0056497E"/>
    <w:rsid w:val="00564A1A"/>
    <w:rsid w:val="00564A9F"/>
    <w:rsid w:val="00564BDB"/>
    <w:rsid w:val="005651B4"/>
    <w:rsid w:val="005651D3"/>
    <w:rsid w:val="0056526E"/>
    <w:rsid w:val="005652C1"/>
    <w:rsid w:val="0056534D"/>
    <w:rsid w:val="00565393"/>
    <w:rsid w:val="0056566E"/>
    <w:rsid w:val="00565792"/>
    <w:rsid w:val="005659DB"/>
    <w:rsid w:val="00565A42"/>
    <w:rsid w:val="00565ADB"/>
    <w:rsid w:val="00565B5A"/>
    <w:rsid w:val="00565B88"/>
    <w:rsid w:val="00565D23"/>
    <w:rsid w:val="00565D2D"/>
    <w:rsid w:val="00565D65"/>
    <w:rsid w:val="00565DBE"/>
    <w:rsid w:val="00565FDE"/>
    <w:rsid w:val="00566027"/>
    <w:rsid w:val="005661DA"/>
    <w:rsid w:val="0056620C"/>
    <w:rsid w:val="00566214"/>
    <w:rsid w:val="005662B7"/>
    <w:rsid w:val="005664CE"/>
    <w:rsid w:val="00566532"/>
    <w:rsid w:val="0056662F"/>
    <w:rsid w:val="0056669F"/>
    <w:rsid w:val="00566790"/>
    <w:rsid w:val="00566895"/>
    <w:rsid w:val="00566C3E"/>
    <w:rsid w:val="00566C6D"/>
    <w:rsid w:val="00566DD1"/>
    <w:rsid w:val="00566E02"/>
    <w:rsid w:val="00566E4D"/>
    <w:rsid w:val="00566F02"/>
    <w:rsid w:val="0056718A"/>
    <w:rsid w:val="005671AB"/>
    <w:rsid w:val="0056740C"/>
    <w:rsid w:val="0056743F"/>
    <w:rsid w:val="00567596"/>
    <w:rsid w:val="005675DF"/>
    <w:rsid w:val="00567755"/>
    <w:rsid w:val="005677A2"/>
    <w:rsid w:val="005678CD"/>
    <w:rsid w:val="00567939"/>
    <w:rsid w:val="00567974"/>
    <w:rsid w:val="00567C60"/>
    <w:rsid w:val="00567C9F"/>
    <w:rsid w:val="00567F09"/>
    <w:rsid w:val="00567FB0"/>
    <w:rsid w:val="00567FBC"/>
    <w:rsid w:val="0057008C"/>
    <w:rsid w:val="0057010B"/>
    <w:rsid w:val="00570183"/>
    <w:rsid w:val="005701E7"/>
    <w:rsid w:val="0057042B"/>
    <w:rsid w:val="0057078C"/>
    <w:rsid w:val="005707F8"/>
    <w:rsid w:val="005708B9"/>
    <w:rsid w:val="005709C9"/>
    <w:rsid w:val="00570A25"/>
    <w:rsid w:val="00570B00"/>
    <w:rsid w:val="00570B2E"/>
    <w:rsid w:val="00570CBA"/>
    <w:rsid w:val="00570DE9"/>
    <w:rsid w:val="00570DFA"/>
    <w:rsid w:val="00570DFE"/>
    <w:rsid w:val="00570EA7"/>
    <w:rsid w:val="00570EF8"/>
    <w:rsid w:val="00571292"/>
    <w:rsid w:val="0057133D"/>
    <w:rsid w:val="0057137F"/>
    <w:rsid w:val="00571412"/>
    <w:rsid w:val="00571436"/>
    <w:rsid w:val="00571525"/>
    <w:rsid w:val="00571647"/>
    <w:rsid w:val="0057164F"/>
    <w:rsid w:val="005716B8"/>
    <w:rsid w:val="005716DC"/>
    <w:rsid w:val="005717C1"/>
    <w:rsid w:val="00571B6B"/>
    <w:rsid w:val="00571D05"/>
    <w:rsid w:val="00571DBA"/>
    <w:rsid w:val="00571F69"/>
    <w:rsid w:val="00571FFC"/>
    <w:rsid w:val="00572235"/>
    <w:rsid w:val="00572387"/>
    <w:rsid w:val="005724D9"/>
    <w:rsid w:val="005726D5"/>
    <w:rsid w:val="005728C1"/>
    <w:rsid w:val="00572A41"/>
    <w:rsid w:val="00572AEF"/>
    <w:rsid w:val="00572B7F"/>
    <w:rsid w:val="00572DCF"/>
    <w:rsid w:val="00572DDD"/>
    <w:rsid w:val="00572F18"/>
    <w:rsid w:val="00572F25"/>
    <w:rsid w:val="00572F7A"/>
    <w:rsid w:val="00573196"/>
    <w:rsid w:val="0057328B"/>
    <w:rsid w:val="0057329C"/>
    <w:rsid w:val="005735D3"/>
    <w:rsid w:val="005736D9"/>
    <w:rsid w:val="005737D9"/>
    <w:rsid w:val="005738A5"/>
    <w:rsid w:val="0057398E"/>
    <w:rsid w:val="00573CC3"/>
    <w:rsid w:val="00574008"/>
    <w:rsid w:val="005740F2"/>
    <w:rsid w:val="00574200"/>
    <w:rsid w:val="00574241"/>
    <w:rsid w:val="005742A4"/>
    <w:rsid w:val="005746A3"/>
    <w:rsid w:val="00574736"/>
    <w:rsid w:val="00574773"/>
    <w:rsid w:val="00574843"/>
    <w:rsid w:val="00574C35"/>
    <w:rsid w:val="00574CA3"/>
    <w:rsid w:val="00574D53"/>
    <w:rsid w:val="005751DE"/>
    <w:rsid w:val="005751F8"/>
    <w:rsid w:val="00575478"/>
    <w:rsid w:val="005756F0"/>
    <w:rsid w:val="00575952"/>
    <w:rsid w:val="0057597F"/>
    <w:rsid w:val="005759CA"/>
    <w:rsid w:val="00575A35"/>
    <w:rsid w:val="00575A68"/>
    <w:rsid w:val="00575B3A"/>
    <w:rsid w:val="00575B50"/>
    <w:rsid w:val="00575B91"/>
    <w:rsid w:val="00575C5A"/>
    <w:rsid w:val="00575CE2"/>
    <w:rsid w:val="00575E96"/>
    <w:rsid w:val="00575F2C"/>
    <w:rsid w:val="00575F84"/>
    <w:rsid w:val="00576073"/>
    <w:rsid w:val="00576094"/>
    <w:rsid w:val="00576163"/>
    <w:rsid w:val="005761DF"/>
    <w:rsid w:val="005761FE"/>
    <w:rsid w:val="0057629C"/>
    <w:rsid w:val="00576308"/>
    <w:rsid w:val="00576370"/>
    <w:rsid w:val="00576386"/>
    <w:rsid w:val="0057666D"/>
    <w:rsid w:val="005766A9"/>
    <w:rsid w:val="005769FA"/>
    <w:rsid w:val="00576AEA"/>
    <w:rsid w:val="00576B94"/>
    <w:rsid w:val="00576CEC"/>
    <w:rsid w:val="00576CF9"/>
    <w:rsid w:val="00576D67"/>
    <w:rsid w:val="00576D99"/>
    <w:rsid w:val="00576E67"/>
    <w:rsid w:val="0057704A"/>
    <w:rsid w:val="0057723A"/>
    <w:rsid w:val="005774A6"/>
    <w:rsid w:val="00577517"/>
    <w:rsid w:val="00577832"/>
    <w:rsid w:val="0057797C"/>
    <w:rsid w:val="005779AF"/>
    <w:rsid w:val="005779E6"/>
    <w:rsid w:val="00577B53"/>
    <w:rsid w:val="00577C4D"/>
    <w:rsid w:val="00577E23"/>
    <w:rsid w:val="00577E47"/>
    <w:rsid w:val="00577E87"/>
    <w:rsid w:val="00577ED5"/>
    <w:rsid w:val="00577FFC"/>
    <w:rsid w:val="0058018E"/>
    <w:rsid w:val="0058063B"/>
    <w:rsid w:val="00580992"/>
    <w:rsid w:val="00580CBA"/>
    <w:rsid w:val="00580D34"/>
    <w:rsid w:val="00580F8C"/>
    <w:rsid w:val="00581073"/>
    <w:rsid w:val="0058109A"/>
    <w:rsid w:val="00581215"/>
    <w:rsid w:val="0058146A"/>
    <w:rsid w:val="005814A4"/>
    <w:rsid w:val="0058178C"/>
    <w:rsid w:val="0058182B"/>
    <w:rsid w:val="005818B2"/>
    <w:rsid w:val="00581996"/>
    <w:rsid w:val="005819BD"/>
    <w:rsid w:val="00581A2B"/>
    <w:rsid w:val="00581AFC"/>
    <w:rsid w:val="00581AFD"/>
    <w:rsid w:val="00581BFB"/>
    <w:rsid w:val="00581E78"/>
    <w:rsid w:val="00581EFC"/>
    <w:rsid w:val="00581F9C"/>
    <w:rsid w:val="005820A2"/>
    <w:rsid w:val="00582173"/>
    <w:rsid w:val="00582276"/>
    <w:rsid w:val="0058237B"/>
    <w:rsid w:val="005826BC"/>
    <w:rsid w:val="005826E2"/>
    <w:rsid w:val="0058289D"/>
    <w:rsid w:val="005828FF"/>
    <w:rsid w:val="00582922"/>
    <w:rsid w:val="00582943"/>
    <w:rsid w:val="00582CCE"/>
    <w:rsid w:val="00582D5E"/>
    <w:rsid w:val="00583168"/>
    <w:rsid w:val="005832FC"/>
    <w:rsid w:val="005833D1"/>
    <w:rsid w:val="005833D5"/>
    <w:rsid w:val="005835ED"/>
    <w:rsid w:val="00583804"/>
    <w:rsid w:val="005838E0"/>
    <w:rsid w:val="0058396A"/>
    <w:rsid w:val="00583A15"/>
    <w:rsid w:val="00583B69"/>
    <w:rsid w:val="00583B86"/>
    <w:rsid w:val="00583EA7"/>
    <w:rsid w:val="00583F3D"/>
    <w:rsid w:val="00584040"/>
    <w:rsid w:val="00584042"/>
    <w:rsid w:val="0058404A"/>
    <w:rsid w:val="0058405A"/>
    <w:rsid w:val="005841C0"/>
    <w:rsid w:val="005842BB"/>
    <w:rsid w:val="005842EA"/>
    <w:rsid w:val="00584345"/>
    <w:rsid w:val="00584397"/>
    <w:rsid w:val="005843BA"/>
    <w:rsid w:val="005844CB"/>
    <w:rsid w:val="005844D6"/>
    <w:rsid w:val="00584615"/>
    <w:rsid w:val="00584688"/>
    <w:rsid w:val="0058483D"/>
    <w:rsid w:val="00584992"/>
    <w:rsid w:val="00584AB4"/>
    <w:rsid w:val="00584C85"/>
    <w:rsid w:val="00584E05"/>
    <w:rsid w:val="00584E75"/>
    <w:rsid w:val="00584EC9"/>
    <w:rsid w:val="0058507B"/>
    <w:rsid w:val="0058541C"/>
    <w:rsid w:val="005855CA"/>
    <w:rsid w:val="0058560D"/>
    <w:rsid w:val="0058565E"/>
    <w:rsid w:val="005856DD"/>
    <w:rsid w:val="005857D3"/>
    <w:rsid w:val="0058585A"/>
    <w:rsid w:val="00585968"/>
    <w:rsid w:val="00585978"/>
    <w:rsid w:val="00585A27"/>
    <w:rsid w:val="00585AC3"/>
    <w:rsid w:val="00585CCD"/>
    <w:rsid w:val="00585D01"/>
    <w:rsid w:val="00585D53"/>
    <w:rsid w:val="00585E74"/>
    <w:rsid w:val="005860F1"/>
    <w:rsid w:val="005861D8"/>
    <w:rsid w:val="005864B9"/>
    <w:rsid w:val="00586683"/>
    <w:rsid w:val="005866BD"/>
    <w:rsid w:val="005866EA"/>
    <w:rsid w:val="00586891"/>
    <w:rsid w:val="005869CA"/>
    <w:rsid w:val="00586B4F"/>
    <w:rsid w:val="00586C12"/>
    <w:rsid w:val="00586D0A"/>
    <w:rsid w:val="00586EDA"/>
    <w:rsid w:val="0058707A"/>
    <w:rsid w:val="005871E2"/>
    <w:rsid w:val="005873F2"/>
    <w:rsid w:val="0058745E"/>
    <w:rsid w:val="00587468"/>
    <w:rsid w:val="00587686"/>
    <w:rsid w:val="00587721"/>
    <w:rsid w:val="00587746"/>
    <w:rsid w:val="00587841"/>
    <w:rsid w:val="00587A2E"/>
    <w:rsid w:val="00587BAF"/>
    <w:rsid w:val="00587BCF"/>
    <w:rsid w:val="00587C66"/>
    <w:rsid w:val="00587C94"/>
    <w:rsid w:val="00587CBB"/>
    <w:rsid w:val="00587CDC"/>
    <w:rsid w:val="00587D1F"/>
    <w:rsid w:val="00587D71"/>
    <w:rsid w:val="00587E6B"/>
    <w:rsid w:val="00587FB6"/>
    <w:rsid w:val="00590060"/>
    <w:rsid w:val="0059027D"/>
    <w:rsid w:val="005902DF"/>
    <w:rsid w:val="00590475"/>
    <w:rsid w:val="00590553"/>
    <w:rsid w:val="00590582"/>
    <w:rsid w:val="005905EA"/>
    <w:rsid w:val="005906CD"/>
    <w:rsid w:val="00590966"/>
    <w:rsid w:val="00590AE7"/>
    <w:rsid w:val="00590C87"/>
    <w:rsid w:val="00590FC3"/>
    <w:rsid w:val="00591300"/>
    <w:rsid w:val="0059139F"/>
    <w:rsid w:val="00591498"/>
    <w:rsid w:val="0059154C"/>
    <w:rsid w:val="00591739"/>
    <w:rsid w:val="005917A5"/>
    <w:rsid w:val="005917DA"/>
    <w:rsid w:val="0059182B"/>
    <w:rsid w:val="005919EA"/>
    <w:rsid w:val="00591A71"/>
    <w:rsid w:val="00591BFF"/>
    <w:rsid w:val="00591C88"/>
    <w:rsid w:val="00591CB5"/>
    <w:rsid w:val="00591D74"/>
    <w:rsid w:val="00591D7E"/>
    <w:rsid w:val="00591DE7"/>
    <w:rsid w:val="00591DF8"/>
    <w:rsid w:val="00591FBA"/>
    <w:rsid w:val="0059219E"/>
    <w:rsid w:val="0059253B"/>
    <w:rsid w:val="0059253E"/>
    <w:rsid w:val="005926FA"/>
    <w:rsid w:val="0059286E"/>
    <w:rsid w:val="00592877"/>
    <w:rsid w:val="005928E8"/>
    <w:rsid w:val="00592A16"/>
    <w:rsid w:val="00592A8D"/>
    <w:rsid w:val="00592DBF"/>
    <w:rsid w:val="00592E36"/>
    <w:rsid w:val="00592E46"/>
    <w:rsid w:val="00592E77"/>
    <w:rsid w:val="00592EBA"/>
    <w:rsid w:val="00593146"/>
    <w:rsid w:val="00593176"/>
    <w:rsid w:val="0059317F"/>
    <w:rsid w:val="005933E9"/>
    <w:rsid w:val="00593450"/>
    <w:rsid w:val="00593575"/>
    <w:rsid w:val="0059361F"/>
    <w:rsid w:val="00593741"/>
    <w:rsid w:val="00593828"/>
    <w:rsid w:val="0059386B"/>
    <w:rsid w:val="0059389E"/>
    <w:rsid w:val="005938DC"/>
    <w:rsid w:val="0059391E"/>
    <w:rsid w:val="0059399A"/>
    <w:rsid w:val="00593C0B"/>
    <w:rsid w:val="00593C62"/>
    <w:rsid w:val="00593D2E"/>
    <w:rsid w:val="00593E9F"/>
    <w:rsid w:val="00593F11"/>
    <w:rsid w:val="00593F68"/>
    <w:rsid w:val="0059437E"/>
    <w:rsid w:val="00594484"/>
    <w:rsid w:val="00594519"/>
    <w:rsid w:val="005947C3"/>
    <w:rsid w:val="005948E1"/>
    <w:rsid w:val="00594ADD"/>
    <w:rsid w:val="00594C88"/>
    <w:rsid w:val="00594CEB"/>
    <w:rsid w:val="00594D15"/>
    <w:rsid w:val="00594E13"/>
    <w:rsid w:val="00594E65"/>
    <w:rsid w:val="005950C3"/>
    <w:rsid w:val="0059516D"/>
    <w:rsid w:val="005951E3"/>
    <w:rsid w:val="00595237"/>
    <w:rsid w:val="0059549F"/>
    <w:rsid w:val="00595756"/>
    <w:rsid w:val="00595A64"/>
    <w:rsid w:val="00595B98"/>
    <w:rsid w:val="00595BE0"/>
    <w:rsid w:val="00595CAA"/>
    <w:rsid w:val="00595DB9"/>
    <w:rsid w:val="00595EFD"/>
    <w:rsid w:val="0059623B"/>
    <w:rsid w:val="00596291"/>
    <w:rsid w:val="005962D7"/>
    <w:rsid w:val="005962F8"/>
    <w:rsid w:val="0059630C"/>
    <w:rsid w:val="005965BE"/>
    <w:rsid w:val="0059668A"/>
    <w:rsid w:val="005969B7"/>
    <w:rsid w:val="00596A4E"/>
    <w:rsid w:val="00596A56"/>
    <w:rsid w:val="00596A7D"/>
    <w:rsid w:val="00596A9B"/>
    <w:rsid w:val="00596B0E"/>
    <w:rsid w:val="00596B4E"/>
    <w:rsid w:val="00596BB1"/>
    <w:rsid w:val="00596DAC"/>
    <w:rsid w:val="00596EC0"/>
    <w:rsid w:val="00596F6E"/>
    <w:rsid w:val="00596F99"/>
    <w:rsid w:val="0059700C"/>
    <w:rsid w:val="005970CC"/>
    <w:rsid w:val="005970D9"/>
    <w:rsid w:val="00597415"/>
    <w:rsid w:val="005974B9"/>
    <w:rsid w:val="005974D3"/>
    <w:rsid w:val="00597688"/>
    <w:rsid w:val="0059769C"/>
    <w:rsid w:val="005976D3"/>
    <w:rsid w:val="0059775B"/>
    <w:rsid w:val="005977C5"/>
    <w:rsid w:val="0059781E"/>
    <w:rsid w:val="00597992"/>
    <w:rsid w:val="00597B3B"/>
    <w:rsid w:val="00597B66"/>
    <w:rsid w:val="00597B70"/>
    <w:rsid w:val="00597B73"/>
    <w:rsid w:val="00597BC7"/>
    <w:rsid w:val="00597C7B"/>
    <w:rsid w:val="00597CCF"/>
    <w:rsid w:val="00597E38"/>
    <w:rsid w:val="005A0164"/>
    <w:rsid w:val="005A018A"/>
    <w:rsid w:val="005A025D"/>
    <w:rsid w:val="005A031D"/>
    <w:rsid w:val="005A04CF"/>
    <w:rsid w:val="005A08BE"/>
    <w:rsid w:val="005A09A9"/>
    <w:rsid w:val="005A09F0"/>
    <w:rsid w:val="005A0CFA"/>
    <w:rsid w:val="005A0DB8"/>
    <w:rsid w:val="005A0E43"/>
    <w:rsid w:val="005A0EA7"/>
    <w:rsid w:val="005A0F79"/>
    <w:rsid w:val="005A0FF1"/>
    <w:rsid w:val="005A109A"/>
    <w:rsid w:val="005A1214"/>
    <w:rsid w:val="005A1236"/>
    <w:rsid w:val="005A12A7"/>
    <w:rsid w:val="005A13BF"/>
    <w:rsid w:val="005A152A"/>
    <w:rsid w:val="005A159D"/>
    <w:rsid w:val="005A169B"/>
    <w:rsid w:val="005A16AC"/>
    <w:rsid w:val="005A184D"/>
    <w:rsid w:val="005A1907"/>
    <w:rsid w:val="005A1B04"/>
    <w:rsid w:val="005A1C03"/>
    <w:rsid w:val="005A1DB7"/>
    <w:rsid w:val="005A1E80"/>
    <w:rsid w:val="005A1F19"/>
    <w:rsid w:val="005A2346"/>
    <w:rsid w:val="005A23B1"/>
    <w:rsid w:val="005A24A0"/>
    <w:rsid w:val="005A2546"/>
    <w:rsid w:val="005A28C5"/>
    <w:rsid w:val="005A2980"/>
    <w:rsid w:val="005A29A2"/>
    <w:rsid w:val="005A2B9F"/>
    <w:rsid w:val="005A2C6A"/>
    <w:rsid w:val="005A2D54"/>
    <w:rsid w:val="005A2DBF"/>
    <w:rsid w:val="005A2E81"/>
    <w:rsid w:val="005A3053"/>
    <w:rsid w:val="005A3069"/>
    <w:rsid w:val="005A30E8"/>
    <w:rsid w:val="005A31CE"/>
    <w:rsid w:val="005A34E1"/>
    <w:rsid w:val="005A3530"/>
    <w:rsid w:val="005A3634"/>
    <w:rsid w:val="005A3707"/>
    <w:rsid w:val="005A393C"/>
    <w:rsid w:val="005A395F"/>
    <w:rsid w:val="005A3AA0"/>
    <w:rsid w:val="005A3AB2"/>
    <w:rsid w:val="005A3B44"/>
    <w:rsid w:val="005A3C57"/>
    <w:rsid w:val="005A3D15"/>
    <w:rsid w:val="005A3D45"/>
    <w:rsid w:val="005A3D51"/>
    <w:rsid w:val="005A3D74"/>
    <w:rsid w:val="005A3D9D"/>
    <w:rsid w:val="005A3FAB"/>
    <w:rsid w:val="005A3FD7"/>
    <w:rsid w:val="005A3FF0"/>
    <w:rsid w:val="005A41E8"/>
    <w:rsid w:val="005A42CC"/>
    <w:rsid w:val="005A4310"/>
    <w:rsid w:val="005A4375"/>
    <w:rsid w:val="005A4489"/>
    <w:rsid w:val="005A450B"/>
    <w:rsid w:val="005A4563"/>
    <w:rsid w:val="005A48DC"/>
    <w:rsid w:val="005A4922"/>
    <w:rsid w:val="005A4BC8"/>
    <w:rsid w:val="005A4BCA"/>
    <w:rsid w:val="005A4BF9"/>
    <w:rsid w:val="005A4DDF"/>
    <w:rsid w:val="005A5013"/>
    <w:rsid w:val="005A50B0"/>
    <w:rsid w:val="005A50C7"/>
    <w:rsid w:val="005A50E5"/>
    <w:rsid w:val="005A5332"/>
    <w:rsid w:val="005A5480"/>
    <w:rsid w:val="005A54C0"/>
    <w:rsid w:val="005A54D0"/>
    <w:rsid w:val="005A577F"/>
    <w:rsid w:val="005A5A99"/>
    <w:rsid w:val="005A5CF2"/>
    <w:rsid w:val="005A5D6F"/>
    <w:rsid w:val="005A5E68"/>
    <w:rsid w:val="005A6046"/>
    <w:rsid w:val="005A614A"/>
    <w:rsid w:val="005A61F7"/>
    <w:rsid w:val="005A621F"/>
    <w:rsid w:val="005A6386"/>
    <w:rsid w:val="005A65F0"/>
    <w:rsid w:val="005A66BA"/>
    <w:rsid w:val="005A684A"/>
    <w:rsid w:val="005A68DD"/>
    <w:rsid w:val="005A699B"/>
    <w:rsid w:val="005A6ABA"/>
    <w:rsid w:val="005A6AC4"/>
    <w:rsid w:val="005A6B0E"/>
    <w:rsid w:val="005A6B49"/>
    <w:rsid w:val="005A6BB1"/>
    <w:rsid w:val="005A6D89"/>
    <w:rsid w:val="005A70CA"/>
    <w:rsid w:val="005A7143"/>
    <w:rsid w:val="005A7248"/>
    <w:rsid w:val="005A72CD"/>
    <w:rsid w:val="005A7479"/>
    <w:rsid w:val="005A75CF"/>
    <w:rsid w:val="005A767B"/>
    <w:rsid w:val="005A786A"/>
    <w:rsid w:val="005A7956"/>
    <w:rsid w:val="005A79CF"/>
    <w:rsid w:val="005A7A06"/>
    <w:rsid w:val="005A7AF2"/>
    <w:rsid w:val="005A7BBF"/>
    <w:rsid w:val="005A7BFA"/>
    <w:rsid w:val="005A7CEB"/>
    <w:rsid w:val="005A7D24"/>
    <w:rsid w:val="005A7DC5"/>
    <w:rsid w:val="005A7E19"/>
    <w:rsid w:val="005A7E35"/>
    <w:rsid w:val="005A7E9B"/>
    <w:rsid w:val="005A7F12"/>
    <w:rsid w:val="005A7F2D"/>
    <w:rsid w:val="005A7F38"/>
    <w:rsid w:val="005A7F78"/>
    <w:rsid w:val="005A7FCC"/>
    <w:rsid w:val="005A7FD5"/>
    <w:rsid w:val="005B0070"/>
    <w:rsid w:val="005B0086"/>
    <w:rsid w:val="005B0170"/>
    <w:rsid w:val="005B0230"/>
    <w:rsid w:val="005B026E"/>
    <w:rsid w:val="005B02CE"/>
    <w:rsid w:val="005B0540"/>
    <w:rsid w:val="005B054D"/>
    <w:rsid w:val="005B0556"/>
    <w:rsid w:val="005B05F0"/>
    <w:rsid w:val="005B060F"/>
    <w:rsid w:val="005B0715"/>
    <w:rsid w:val="005B08ED"/>
    <w:rsid w:val="005B08FA"/>
    <w:rsid w:val="005B0A1C"/>
    <w:rsid w:val="005B0A5A"/>
    <w:rsid w:val="005B0A62"/>
    <w:rsid w:val="005B0D90"/>
    <w:rsid w:val="005B0D9A"/>
    <w:rsid w:val="005B0DF5"/>
    <w:rsid w:val="005B0E2A"/>
    <w:rsid w:val="005B0E3A"/>
    <w:rsid w:val="005B0EDF"/>
    <w:rsid w:val="005B0F58"/>
    <w:rsid w:val="005B0FAA"/>
    <w:rsid w:val="005B10BC"/>
    <w:rsid w:val="005B1125"/>
    <w:rsid w:val="005B11A9"/>
    <w:rsid w:val="005B1632"/>
    <w:rsid w:val="005B171C"/>
    <w:rsid w:val="005B1769"/>
    <w:rsid w:val="005B1947"/>
    <w:rsid w:val="005B197B"/>
    <w:rsid w:val="005B1B10"/>
    <w:rsid w:val="005B1BF5"/>
    <w:rsid w:val="005B1E48"/>
    <w:rsid w:val="005B1ED4"/>
    <w:rsid w:val="005B1FEB"/>
    <w:rsid w:val="005B2211"/>
    <w:rsid w:val="005B226F"/>
    <w:rsid w:val="005B235C"/>
    <w:rsid w:val="005B23D4"/>
    <w:rsid w:val="005B2620"/>
    <w:rsid w:val="005B2662"/>
    <w:rsid w:val="005B26A3"/>
    <w:rsid w:val="005B2739"/>
    <w:rsid w:val="005B2784"/>
    <w:rsid w:val="005B2796"/>
    <w:rsid w:val="005B279F"/>
    <w:rsid w:val="005B27BE"/>
    <w:rsid w:val="005B2DCC"/>
    <w:rsid w:val="005B2EBA"/>
    <w:rsid w:val="005B2F33"/>
    <w:rsid w:val="005B317A"/>
    <w:rsid w:val="005B31EB"/>
    <w:rsid w:val="005B349B"/>
    <w:rsid w:val="005B3512"/>
    <w:rsid w:val="005B3750"/>
    <w:rsid w:val="005B3753"/>
    <w:rsid w:val="005B385E"/>
    <w:rsid w:val="005B389D"/>
    <w:rsid w:val="005B38F8"/>
    <w:rsid w:val="005B3909"/>
    <w:rsid w:val="005B3936"/>
    <w:rsid w:val="005B3A37"/>
    <w:rsid w:val="005B3AEF"/>
    <w:rsid w:val="005B3B14"/>
    <w:rsid w:val="005B3BC5"/>
    <w:rsid w:val="005B3EE4"/>
    <w:rsid w:val="005B3F07"/>
    <w:rsid w:val="005B3F14"/>
    <w:rsid w:val="005B4081"/>
    <w:rsid w:val="005B40E6"/>
    <w:rsid w:val="005B4108"/>
    <w:rsid w:val="005B4139"/>
    <w:rsid w:val="005B421E"/>
    <w:rsid w:val="005B4256"/>
    <w:rsid w:val="005B42F4"/>
    <w:rsid w:val="005B4489"/>
    <w:rsid w:val="005B44E5"/>
    <w:rsid w:val="005B45E9"/>
    <w:rsid w:val="005B45ED"/>
    <w:rsid w:val="005B4937"/>
    <w:rsid w:val="005B4A81"/>
    <w:rsid w:val="005B4BE5"/>
    <w:rsid w:val="005B4E51"/>
    <w:rsid w:val="005B4E5A"/>
    <w:rsid w:val="005B4F39"/>
    <w:rsid w:val="005B5019"/>
    <w:rsid w:val="005B513E"/>
    <w:rsid w:val="005B51DB"/>
    <w:rsid w:val="005B540C"/>
    <w:rsid w:val="005B5424"/>
    <w:rsid w:val="005B54D0"/>
    <w:rsid w:val="005B5539"/>
    <w:rsid w:val="005B563C"/>
    <w:rsid w:val="005B5668"/>
    <w:rsid w:val="005B5954"/>
    <w:rsid w:val="005B5AE6"/>
    <w:rsid w:val="005B5BEA"/>
    <w:rsid w:val="005B5C6C"/>
    <w:rsid w:val="005B5CA1"/>
    <w:rsid w:val="005B5E74"/>
    <w:rsid w:val="005B5E91"/>
    <w:rsid w:val="005B5F00"/>
    <w:rsid w:val="005B5FAC"/>
    <w:rsid w:val="005B61FF"/>
    <w:rsid w:val="005B6221"/>
    <w:rsid w:val="005B622D"/>
    <w:rsid w:val="005B6382"/>
    <w:rsid w:val="005B63E0"/>
    <w:rsid w:val="005B6406"/>
    <w:rsid w:val="005B6444"/>
    <w:rsid w:val="005B649C"/>
    <w:rsid w:val="005B660B"/>
    <w:rsid w:val="005B66E9"/>
    <w:rsid w:val="005B6943"/>
    <w:rsid w:val="005B6AF2"/>
    <w:rsid w:val="005B6C34"/>
    <w:rsid w:val="005B6C4F"/>
    <w:rsid w:val="005B6DBF"/>
    <w:rsid w:val="005B6DFF"/>
    <w:rsid w:val="005B7040"/>
    <w:rsid w:val="005B71A3"/>
    <w:rsid w:val="005B72C2"/>
    <w:rsid w:val="005B73A1"/>
    <w:rsid w:val="005B74C5"/>
    <w:rsid w:val="005B798B"/>
    <w:rsid w:val="005B7E9A"/>
    <w:rsid w:val="005B7EE0"/>
    <w:rsid w:val="005C003B"/>
    <w:rsid w:val="005C0059"/>
    <w:rsid w:val="005C00C6"/>
    <w:rsid w:val="005C0197"/>
    <w:rsid w:val="005C0260"/>
    <w:rsid w:val="005C02D1"/>
    <w:rsid w:val="005C064E"/>
    <w:rsid w:val="005C0A68"/>
    <w:rsid w:val="005C0ABC"/>
    <w:rsid w:val="005C0ACF"/>
    <w:rsid w:val="005C0C36"/>
    <w:rsid w:val="005C0DF9"/>
    <w:rsid w:val="005C0FF7"/>
    <w:rsid w:val="005C1085"/>
    <w:rsid w:val="005C13FF"/>
    <w:rsid w:val="005C1501"/>
    <w:rsid w:val="005C16A1"/>
    <w:rsid w:val="005C185D"/>
    <w:rsid w:val="005C18C5"/>
    <w:rsid w:val="005C18CB"/>
    <w:rsid w:val="005C1919"/>
    <w:rsid w:val="005C1938"/>
    <w:rsid w:val="005C19F9"/>
    <w:rsid w:val="005C1D07"/>
    <w:rsid w:val="005C1DA4"/>
    <w:rsid w:val="005C1E97"/>
    <w:rsid w:val="005C1EFB"/>
    <w:rsid w:val="005C2061"/>
    <w:rsid w:val="005C20CE"/>
    <w:rsid w:val="005C216B"/>
    <w:rsid w:val="005C2205"/>
    <w:rsid w:val="005C22F0"/>
    <w:rsid w:val="005C2399"/>
    <w:rsid w:val="005C24ED"/>
    <w:rsid w:val="005C280D"/>
    <w:rsid w:val="005C2853"/>
    <w:rsid w:val="005C2A1B"/>
    <w:rsid w:val="005C2A4E"/>
    <w:rsid w:val="005C2B47"/>
    <w:rsid w:val="005C2BC6"/>
    <w:rsid w:val="005C2D2D"/>
    <w:rsid w:val="005C3246"/>
    <w:rsid w:val="005C3424"/>
    <w:rsid w:val="005C37B4"/>
    <w:rsid w:val="005C39B6"/>
    <w:rsid w:val="005C3C38"/>
    <w:rsid w:val="005C3D16"/>
    <w:rsid w:val="005C3DB9"/>
    <w:rsid w:val="005C405C"/>
    <w:rsid w:val="005C40CA"/>
    <w:rsid w:val="005C40FF"/>
    <w:rsid w:val="005C4196"/>
    <w:rsid w:val="005C41F1"/>
    <w:rsid w:val="005C42FC"/>
    <w:rsid w:val="005C4432"/>
    <w:rsid w:val="005C4599"/>
    <w:rsid w:val="005C4644"/>
    <w:rsid w:val="005C4677"/>
    <w:rsid w:val="005C47B1"/>
    <w:rsid w:val="005C4807"/>
    <w:rsid w:val="005C4849"/>
    <w:rsid w:val="005C4911"/>
    <w:rsid w:val="005C4975"/>
    <w:rsid w:val="005C499B"/>
    <w:rsid w:val="005C4AA6"/>
    <w:rsid w:val="005C4E5D"/>
    <w:rsid w:val="005C5042"/>
    <w:rsid w:val="005C50AB"/>
    <w:rsid w:val="005C50E2"/>
    <w:rsid w:val="005C5647"/>
    <w:rsid w:val="005C5870"/>
    <w:rsid w:val="005C5A8E"/>
    <w:rsid w:val="005C5B4B"/>
    <w:rsid w:val="005C5E3E"/>
    <w:rsid w:val="005C5F69"/>
    <w:rsid w:val="005C5FBE"/>
    <w:rsid w:val="005C6035"/>
    <w:rsid w:val="005C60E9"/>
    <w:rsid w:val="005C63D9"/>
    <w:rsid w:val="005C63FD"/>
    <w:rsid w:val="005C6432"/>
    <w:rsid w:val="005C6568"/>
    <w:rsid w:val="005C685B"/>
    <w:rsid w:val="005C688A"/>
    <w:rsid w:val="005C691F"/>
    <w:rsid w:val="005C6941"/>
    <w:rsid w:val="005C6AE0"/>
    <w:rsid w:val="005C6B75"/>
    <w:rsid w:val="005C6C9A"/>
    <w:rsid w:val="005C6CF3"/>
    <w:rsid w:val="005C6F6F"/>
    <w:rsid w:val="005C7002"/>
    <w:rsid w:val="005C7323"/>
    <w:rsid w:val="005C7357"/>
    <w:rsid w:val="005C74B1"/>
    <w:rsid w:val="005C7506"/>
    <w:rsid w:val="005C7535"/>
    <w:rsid w:val="005C75B8"/>
    <w:rsid w:val="005C7662"/>
    <w:rsid w:val="005C7704"/>
    <w:rsid w:val="005C7766"/>
    <w:rsid w:val="005C781B"/>
    <w:rsid w:val="005C788B"/>
    <w:rsid w:val="005C7906"/>
    <w:rsid w:val="005C793F"/>
    <w:rsid w:val="005C79F9"/>
    <w:rsid w:val="005C7A50"/>
    <w:rsid w:val="005C7ACD"/>
    <w:rsid w:val="005C7DCB"/>
    <w:rsid w:val="005C7ECF"/>
    <w:rsid w:val="005D001F"/>
    <w:rsid w:val="005D01BF"/>
    <w:rsid w:val="005D02CF"/>
    <w:rsid w:val="005D03CE"/>
    <w:rsid w:val="005D047A"/>
    <w:rsid w:val="005D06F1"/>
    <w:rsid w:val="005D0B3D"/>
    <w:rsid w:val="005D0BCF"/>
    <w:rsid w:val="005D0C47"/>
    <w:rsid w:val="005D0D88"/>
    <w:rsid w:val="005D0E9D"/>
    <w:rsid w:val="005D0F5D"/>
    <w:rsid w:val="005D0FB5"/>
    <w:rsid w:val="005D111C"/>
    <w:rsid w:val="005D111D"/>
    <w:rsid w:val="005D1255"/>
    <w:rsid w:val="005D1350"/>
    <w:rsid w:val="005D1393"/>
    <w:rsid w:val="005D139E"/>
    <w:rsid w:val="005D151C"/>
    <w:rsid w:val="005D1798"/>
    <w:rsid w:val="005D1845"/>
    <w:rsid w:val="005D1897"/>
    <w:rsid w:val="005D18B9"/>
    <w:rsid w:val="005D1954"/>
    <w:rsid w:val="005D195F"/>
    <w:rsid w:val="005D1B2D"/>
    <w:rsid w:val="005D1BAF"/>
    <w:rsid w:val="005D1CE0"/>
    <w:rsid w:val="005D1E95"/>
    <w:rsid w:val="005D2009"/>
    <w:rsid w:val="005D2300"/>
    <w:rsid w:val="005D2326"/>
    <w:rsid w:val="005D24DF"/>
    <w:rsid w:val="005D2653"/>
    <w:rsid w:val="005D265B"/>
    <w:rsid w:val="005D296E"/>
    <w:rsid w:val="005D2986"/>
    <w:rsid w:val="005D29F9"/>
    <w:rsid w:val="005D2A95"/>
    <w:rsid w:val="005D2AD1"/>
    <w:rsid w:val="005D2B34"/>
    <w:rsid w:val="005D2B7F"/>
    <w:rsid w:val="005D2BB9"/>
    <w:rsid w:val="005D2CC5"/>
    <w:rsid w:val="005D2D11"/>
    <w:rsid w:val="005D2D1E"/>
    <w:rsid w:val="005D2FF0"/>
    <w:rsid w:val="005D301E"/>
    <w:rsid w:val="005D3037"/>
    <w:rsid w:val="005D31F7"/>
    <w:rsid w:val="005D32EC"/>
    <w:rsid w:val="005D337E"/>
    <w:rsid w:val="005D3663"/>
    <w:rsid w:val="005D368E"/>
    <w:rsid w:val="005D374E"/>
    <w:rsid w:val="005D387D"/>
    <w:rsid w:val="005D3908"/>
    <w:rsid w:val="005D39C3"/>
    <w:rsid w:val="005D3C3C"/>
    <w:rsid w:val="005D3DB1"/>
    <w:rsid w:val="005D3E86"/>
    <w:rsid w:val="005D3FFC"/>
    <w:rsid w:val="005D403D"/>
    <w:rsid w:val="005D4081"/>
    <w:rsid w:val="005D4162"/>
    <w:rsid w:val="005D42C3"/>
    <w:rsid w:val="005D434B"/>
    <w:rsid w:val="005D44A9"/>
    <w:rsid w:val="005D46B9"/>
    <w:rsid w:val="005D46D5"/>
    <w:rsid w:val="005D4734"/>
    <w:rsid w:val="005D474B"/>
    <w:rsid w:val="005D485A"/>
    <w:rsid w:val="005D4924"/>
    <w:rsid w:val="005D4A61"/>
    <w:rsid w:val="005D4A70"/>
    <w:rsid w:val="005D4A91"/>
    <w:rsid w:val="005D4AC0"/>
    <w:rsid w:val="005D4D29"/>
    <w:rsid w:val="005D4DE5"/>
    <w:rsid w:val="005D4E43"/>
    <w:rsid w:val="005D4E4C"/>
    <w:rsid w:val="005D4EBA"/>
    <w:rsid w:val="005D513E"/>
    <w:rsid w:val="005D52A1"/>
    <w:rsid w:val="005D52B9"/>
    <w:rsid w:val="005D538C"/>
    <w:rsid w:val="005D5448"/>
    <w:rsid w:val="005D54F4"/>
    <w:rsid w:val="005D56BC"/>
    <w:rsid w:val="005D578E"/>
    <w:rsid w:val="005D586C"/>
    <w:rsid w:val="005D590C"/>
    <w:rsid w:val="005D5B31"/>
    <w:rsid w:val="005D5C66"/>
    <w:rsid w:val="005D5CF1"/>
    <w:rsid w:val="005D61E9"/>
    <w:rsid w:val="005D64DB"/>
    <w:rsid w:val="005D654E"/>
    <w:rsid w:val="005D658B"/>
    <w:rsid w:val="005D661A"/>
    <w:rsid w:val="005D6B99"/>
    <w:rsid w:val="005D6C69"/>
    <w:rsid w:val="005D6CAF"/>
    <w:rsid w:val="005D6D24"/>
    <w:rsid w:val="005D6D33"/>
    <w:rsid w:val="005D6E93"/>
    <w:rsid w:val="005D6F0E"/>
    <w:rsid w:val="005D7013"/>
    <w:rsid w:val="005D716E"/>
    <w:rsid w:val="005D7264"/>
    <w:rsid w:val="005D72E6"/>
    <w:rsid w:val="005D7333"/>
    <w:rsid w:val="005D7384"/>
    <w:rsid w:val="005D73E0"/>
    <w:rsid w:val="005D74F5"/>
    <w:rsid w:val="005D7528"/>
    <w:rsid w:val="005D7564"/>
    <w:rsid w:val="005D757B"/>
    <w:rsid w:val="005D75A0"/>
    <w:rsid w:val="005D76B1"/>
    <w:rsid w:val="005D77DF"/>
    <w:rsid w:val="005D7976"/>
    <w:rsid w:val="005D7A43"/>
    <w:rsid w:val="005D7AE7"/>
    <w:rsid w:val="005D7C7E"/>
    <w:rsid w:val="005D7DE2"/>
    <w:rsid w:val="005D7F44"/>
    <w:rsid w:val="005D7F4F"/>
    <w:rsid w:val="005D7F6A"/>
    <w:rsid w:val="005D7FC2"/>
    <w:rsid w:val="005E0176"/>
    <w:rsid w:val="005E0204"/>
    <w:rsid w:val="005E04B0"/>
    <w:rsid w:val="005E0573"/>
    <w:rsid w:val="005E07A7"/>
    <w:rsid w:val="005E08A2"/>
    <w:rsid w:val="005E08A6"/>
    <w:rsid w:val="005E093F"/>
    <w:rsid w:val="005E0B66"/>
    <w:rsid w:val="005E0C3E"/>
    <w:rsid w:val="005E0E65"/>
    <w:rsid w:val="005E0EAD"/>
    <w:rsid w:val="005E11B9"/>
    <w:rsid w:val="005E1357"/>
    <w:rsid w:val="005E13EE"/>
    <w:rsid w:val="005E1556"/>
    <w:rsid w:val="005E15BD"/>
    <w:rsid w:val="005E15C9"/>
    <w:rsid w:val="005E1797"/>
    <w:rsid w:val="005E180E"/>
    <w:rsid w:val="005E1875"/>
    <w:rsid w:val="005E18F4"/>
    <w:rsid w:val="005E18FB"/>
    <w:rsid w:val="005E1BDD"/>
    <w:rsid w:val="005E1C44"/>
    <w:rsid w:val="005E1CF8"/>
    <w:rsid w:val="005E1D0C"/>
    <w:rsid w:val="005E1D46"/>
    <w:rsid w:val="005E1E05"/>
    <w:rsid w:val="005E1F18"/>
    <w:rsid w:val="005E1FAF"/>
    <w:rsid w:val="005E21B4"/>
    <w:rsid w:val="005E2248"/>
    <w:rsid w:val="005E2357"/>
    <w:rsid w:val="005E24FD"/>
    <w:rsid w:val="005E258D"/>
    <w:rsid w:val="005E266E"/>
    <w:rsid w:val="005E26F5"/>
    <w:rsid w:val="005E27EE"/>
    <w:rsid w:val="005E2898"/>
    <w:rsid w:val="005E2922"/>
    <w:rsid w:val="005E2A05"/>
    <w:rsid w:val="005E2B0A"/>
    <w:rsid w:val="005E2B86"/>
    <w:rsid w:val="005E2C12"/>
    <w:rsid w:val="005E2C27"/>
    <w:rsid w:val="005E2DCB"/>
    <w:rsid w:val="005E2FEC"/>
    <w:rsid w:val="005E315A"/>
    <w:rsid w:val="005E332D"/>
    <w:rsid w:val="005E34CE"/>
    <w:rsid w:val="005E34F1"/>
    <w:rsid w:val="005E370B"/>
    <w:rsid w:val="005E3824"/>
    <w:rsid w:val="005E3874"/>
    <w:rsid w:val="005E3AE8"/>
    <w:rsid w:val="005E3C5E"/>
    <w:rsid w:val="005E3C77"/>
    <w:rsid w:val="005E3D2F"/>
    <w:rsid w:val="005E3D56"/>
    <w:rsid w:val="005E3DDD"/>
    <w:rsid w:val="005E3FB8"/>
    <w:rsid w:val="005E3FF3"/>
    <w:rsid w:val="005E40B9"/>
    <w:rsid w:val="005E42B3"/>
    <w:rsid w:val="005E42EE"/>
    <w:rsid w:val="005E4358"/>
    <w:rsid w:val="005E436E"/>
    <w:rsid w:val="005E43A1"/>
    <w:rsid w:val="005E43F3"/>
    <w:rsid w:val="005E4547"/>
    <w:rsid w:val="005E45E6"/>
    <w:rsid w:val="005E4663"/>
    <w:rsid w:val="005E4765"/>
    <w:rsid w:val="005E4795"/>
    <w:rsid w:val="005E47C7"/>
    <w:rsid w:val="005E48CD"/>
    <w:rsid w:val="005E4990"/>
    <w:rsid w:val="005E49A3"/>
    <w:rsid w:val="005E4A06"/>
    <w:rsid w:val="005E4A8B"/>
    <w:rsid w:val="005E4BD0"/>
    <w:rsid w:val="005E4EC4"/>
    <w:rsid w:val="005E4F68"/>
    <w:rsid w:val="005E4F8A"/>
    <w:rsid w:val="005E50F7"/>
    <w:rsid w:val="005E512F"/>
    <w:rsid w:val="005E5160"/>
    <w:rsid w:val="005E5224"/>
    <w:rsid w:val="005E52C7"/>
    <w:rsid w:val="005E52DC"/>
    <w:rsid w:val="005E5416"/>
    <w:rsid w:val="005E5436"/>
    <w:rsid w:val="005E54E5"/>
    <w:rsid w:val="005E54F1"/>
    <w:rsid w:val="005E56BA"/>
    <w:rsid w:val="005E56C5"/>
    <w:rsid w:val="005E57DB"/>
    <w:rsid w:val="005E57EC"/>
    <w:rsid w:val="005E5809"/>
    <w:rsid w:val="005E59F3"/>
    <w:rsid w:val="005E5A24"/>
    <w:rsid w:val="005E5C8A"/>
    <w:rsid w:val="005E5CCE"/>
    <w:rsid w:val="005E5D67"/>
    <w:rsid w:val="005E5DF6"/>
    <w:rsid w:val="005E61DC"/>
    <w:rsid w:val="005E6262"/>
    <w:rsid w:val="005E626D"/>
    <w:rsid w:val="005E6316"/>
    <w:rsid w:val="005E677D"/>
    <w:rsid w:val="005E6A2C"/>
    <w:rsid w:val="005E6B72"/>
    <w:rsid w:val="005E6C48"/>
    <w:rsid w:val="005E6DCD"/>
    <w:rsid w:val="005E7231"/>
    <w:rsid w:val="005E7236"/>
    <w:rsid w:val="005E733F"/>
    <w:rsid w:val="005E7365"/>
    <w:rsid w:val="005E7646"/>
    <w:rsid w:val="005E765D"/>
    <w:rsid w:val="005E76E2"/>
    <w:rsid w:val="005E77AC"/>
    <w:rsid w:val="005E77D2"/>
    <w:rsid w:val="005E790A"/>
    <w:rsid w:val="005E794A"/>
    <w:rsid w:val="005E7FAA"/>
    <w:rsid w:val="005F0038"/>
    <w:rsid w:val="005F008E"/>
    <w:rsid w:val="005F015E"/>
    <w:rsid w:val="005F0630"/>
    <w:rsid w:val="005F06E4"/>
    <w:rsid w:val="005F09C6"/>
    <w:rsid w:val="005F0A2C"/>
    <w:rsid w:val="005F0A2D"/>
    <w:rsid w:val="005F0CDF"/>
    <w:rsid w:val="005F0D05"/>
    <w:rsid w:val="005F0D3F"/>
    <w:rsid w:val="005F0F0F"/>
    <w:rsid w:val="005F0F69"/>
    <w:rsid w:val="005F11D9"/>
    <w:rsid w:val="005F141B"/>
    <w:rsid w:val="005F150D"/>
    <w:rsid w:val="005F1809"/>
    <w:rsid w:val="005F180B"/>
    <w:rsid w:val="005F1887"/>
    <w:rsid w:val="005F1A7A"/>
    <w:rsid w:val="005F1AA4"/>
    <w:rsid w:val="005F1B0F"/>
    <w:rsid w:val="005F1B40"/>
    <w:rsid w:val="005F1B4F"/>
    <w:rsid w:val="005F1C20"/>
    <w:rsid w:val="005F1CA0"/>
    <w:rsid w:val="005F1E04"/>
    <w:rsid w:val="005F1EE8"/>
    <w:rsid w:val="005F2025"/>
    <w:rsid w:val="005F205B"/>
    <w:rsid w:val="005F20CD"/>
    <w:rsid w:val="005F2139"/>
    <w:rsid w:val="005F227B"/>
    <w:rsid w:val="005F2397"/>
    <w:rsid w:val="005F2493"/>
    <w:rsid w:val="005F24C7"/>
    <w:rsid w:val="005F24DB"/>
    <w:rsid w:val="005F2541"/>
    <w:rsid w:val="005F25EC"/>
    <w:rsid w:val="005F261C"/>
    <w:rsid w:val="005F2686"/>
    <w:rsid w:val="005F274B"/>
    <w:rsid w:val="005F2873"/>
    <w:rsid w:val="005F29B2"/>
    <w:rsid w:val="005F2A08"/>
    <w:rsid w:val="005F2C10"/>
    <w:rsid w:val="005F2F15"/>
    <w:rsid w:val="005F3010"/>
    <w:rsid w:val="005F3060"/>
    <w:rsid w:val="005F320B"/>
    <w:rsid w:val="005F3297"/>
    <w:rsid w:val="005F3346"/>
    <w:rsid w:val="005F383D"/>
    <w:rsid w:val="005F3A15"/>
    <w:rsid w:val="005F3B1F"/>
    <w:rsid w:val="005F3EAF"/>
    <w:rsid w:val="005F40CA"/>
    <w:rsid w:val="005F40D1"/>
    <w:rsid w:val="005F427E"/>
    <w:rsid w:val="005F42CD"/>
    <w:rsid w:val="005F4341"/>
    <w:rsid w:val="005F43D7"/>
    <w:rsid w:val="005F462E"/>
    <w:rsid w:val="005F468F"/>
    <w:rsid w:val="005F46CE"/>
    <w:rsid w:val="005F483A"/>
    <w:rsid w:val="005F4893"/>
    <w:rsid w:val="005F48E9"/>
    <w:rsid w:val="005F4902"/>
    <w:rsid w:val="005F4915"/>
    <w:rsid w:val="005F4D4D"/>
    <w:rsid w:val="005F4D66"/>
    <w:rsid w:val="005F4E2B"/>
    <w:rsid w:val="005F4FDA"/>
    <w:rsid w:val="005F4FE0"/>
    <w:rsid w:val="005F50A3"/>
    <w:rsid w:val="005F5132"/>
    <w:rsid w:val="005F5167"/>
    <w:rsid w:val="005F51CB"/>
    <w:rsid w:val="005F5388"/>
    <w:rsid w:val="005F5408"/>
    <w:rsid w:val="005F5472"/>
    <w:rsid w:val="005F54CA"/>
    <w:rsid w:val="005F56F0"/>
    <w:rsid w:val="005F56FD"/>
    <w:rsid w:val="005F575D"/>
    <w:rsid w:val="005F5945"/>
    <w:rsid w:val="005F59AD"/>
    <w:rsid w:val="005F59CD"/>
    <w:rsid w:val="005F59D2"/>
    <w:rsid w:val="005F59EC"/>
    <w:rsid w:val="005F5A78"/>
    <w:rsid w:val="005F5B08"/>
    <w:rsid w:val="005F5C58"/>
    <w:rsid w:val="005F5CB9"/>
    <w:rsid w:val="005F5E03"/>
    <w:rsid w:val="005F5E4E"/>
    <w:rsid w:val="005F5E78"/>
    <w:rsid w:val="005F5F07"/>
    <w:rsid w:val="005F6433"/>
    <w:rsid w:val="005F6524"/>
    <w:rsid w:val="005F6597"/>
    <w:rsid w:val="005F6758"/>
    <w:rsid w:val="005F67A4"/>
    <w:rsid w:val="005F67F9"/>
    <w:rsid w:val="005F69D2"/>
    <w:rsid w:val="005F6B68"/>
    <w:rsid w:val="005F6BB0"/>
    <w:rsid w:val="005F6BB3"/>
    <w:rsid w:val="005F6BCE"/>
    <w:rsid w:val="005F6BDB"/>
    <w:rsid w:val="005F6C70"/>
    <w:rsid w:val="005F6DD8"/>
    <w:rsid w:val="005F6E73"/>
    <w:rsid w:val="005F6EEE"/>
    <w:rsid w:val="005F703B"/>
    <w:rsid w:val="005F7074"/>
    <w:rsid w:val="005F7230"/>
    <w:rsid w:val="005F72BC"/>
    <w:rsid w:val="005F734B"/>
    <w:rsid w:val="005F7474"/>
    <w:rsid w:val="005F761A"/>
    <w:rsid w:val="005F780D"/>
    <w:rsid w:val="005F7828"/>
    <w:rsid w:val="005F78DD"/>
    <w:rsid w:val="005F79D7"/>
    <w:rsid w:val="005F7C47"/>
    <w:rsid w:val="005F7D44"/>
    <w:rsid w:val="005F7DAD"/>
    <w:rsid w:val="005F7DF1"/>
    <w:rsid w:val="00600AC9"/>
    <w:rsid w:val="00600AEB"/>
    <w:rsid w:val="00600C12"/>
    <w:rsid w:val="00600D04"/>
    <w:rsid w:val="00600D51"/>
    <w:rsid w:val="00600D82"/>
    <w:rsid w:val="00600EA6"/>
    <w:rsid w:val="00600F16"/>
    <w:rsid w:val="00600FDC"/>
    <w:rsid w:val="00601057"/>
    <w:rsid w:val="0060117B"/>
    <w:rsid w:val="00601244"/>
    <w:rsid w:val="0060130E"/>
    <w:rsid w:val="006013F4"/>
    <w:rsid w:val="006014C0"/>
    <w:rsid w:val="00601527"/>
    <w:rsid w:val="00601544"/>
    <w:rsid w:val="006016C7"/>
    <w:rsid w:val="006017F3"/>
    <w:rsid w:val="006018AF"/>
    <w:rsid w:val="00601929"/>
    <w:rsid w:val="0060195A"/>
    <w:rsid w:val="00601998"/>
    <w:rsid w:val="006019C0"/>
    <w:rsid w:val="006019F1"/>
    <w:rsid w:val="006019FD"/>
    <w:rsid w:val="00601A11"/>
    <w:rsid w:val="00601AA1"/>
    <w:rsid w:val="00601D82"/>
    <w:rsid w:val="00601E18"/>
    <w:rsid w:val="00601EF3"/>
    <w:rsid w:val="006021DB"/>
    <w:rsid w:val="00602458"/>
    <w:rsid w:val="00602605"/>
    <w:rsid w:val="00602772"/>
    <w:rsid w:val="0060281C"/>
    <w:rsid w:val="0060287E"/>
    <w:rsid w:val="00602BA2"/>
    <w:rsid w:val="00602BB8"/>
    <w:rsid w:val="00602C29"/>
    <w:rsid w:val="00602C9D"/>
    <w:rsid w:val="00602F00"/>
    <w:rsid w:val="00602F22"/>
    <w:rsid w:val="00603061"/>
    <w:rsid w:val="00603178"/>
    <w:rsid w:val="00603185"/>
    <w:rsid w:val="00603217"/>
    <w:rsid w:val="00603264"/>
    <w:rsid w:val="00603276"/>
    <w:rsid w:val="0060329A"/>
    <w:rsid w:val="006033AD"/>
    <w:rsid w:val="006033D3"/>
    <w:rsid w:val="006033DA"/>
    <w:rsid w:val="00603409"/>
    <w:rsid w:val="00603496"/>
    <w:rsid w:val="0060353B"/>
    <w:rsid w:val="006035BD"/>
    <w:rsid w:val="006036A6"/>
    <w:rsid w:val="00603784"/>
    <w:rsid w:val="00603809"/>
    <w:rsid w:val="006038D0"/>
    <w:rsid w:val="006039F2"/>
    <w:rsid w:val="00603A4B"/>
    <w:rsid w:val="00603AF5"/>
    <w:rsid w:val="00603C22"/>
    <w:rsid w:val="00603C58"/>
    <w:rsid w:val="00603D4B"/>
    <w:rsid w:val="00603E1D"/>
    <w:rsid w:val="00604002"/>
    <w:rsid w:val="006041B7"/>
    <w:rsid w:val="0060422C"/>
    <w:rsid w:val="00604354"/>
    <w:rsid w:val="006043AE"/>
    <w:rsid w:val="006045FA"/>
    <w:rsid w:val="0060478C"/>
    <w:rsid w:val="00604828"/>
    <w:rsid w:val="00604BAC"/>
    <w:rsid w:val="00604E06"/>
    <w:rsid w:val="00604E36"/>
    <w:rsid w:val="00604F91"/>
    <w:rsid w:val="00605049"/>
    <w:rsid w:val="0060509D"/>
    <w:rsid w:val="0060513F"/>
    <w:rsid w:val="006052AE"/>
    <w:rsid w:val="00605348"/>
    <w:rsid w:val="0060543B"/>
    <w:rsid w:val="00605593"/>
    <w:rsid w:val="0060564F"/>
    <w:rsid w:val="00605940"/>
    <w:rsid w:val="00605D04"/>
    <w:rsid w:val="00605EE5"/>
    <w:rsid w:val="00605F2A"/>
    <w:rsid w:val="00606075"/>
    <w:rsid w:val="00606432"/>
    <w:rsid w:val="006064A7"/>
    <w:rsid w:val="00606647"/>
    <w:rsid w:val="00606681"/>
    <w:rsid w:val="006066AC"/>
    <w:rsid w:val="006066EA"/>
    <w:rsid w:val="0060682B"/>
    <w:rsid w:val="00606947"/>
    <w:rsid w:val="00606AC5"/>
    <w:rsid w:val="00606B05"/>
    <w:rsid w:val="00606C3B"/>
    <w:rsid w:val="00606E65"/>
    <w:rsid w:val="006071F4"/>
    <w:rsid w:val="006076AF"/>
    <w:rsid w:val="00607831"/>
    <w:rsid w:val="00607996"/>
    <w:rsid w:val="006079D8"/>
    <w:rsid w:val="00607AC2"/>
    <w:rsid w:val="00607B24"/>
    <w:rsid w:val="00607D71"/>
    <w:rsid w:val="00607E2B"/>
    <w:rsid w:val="00607E37"/>
    <w:rsid w:val="0061025A"/>
    <w:rsid w:val="0061040C"/>
    <w:rsid w:val="0061049F"/>
    <w:rsid w:val="00610540"/>
    <w:rsid w:val="006105C4"/>
    <w:rsid w:val="0061096C"/>
    <w:rsid w:val="00610BCC"/>
    <w:rsid w:val="00610C45"/>
    <w:rsid w:val="00610D4C"/>
    <w:rsid w:val="00610EBE"/>
    <w:rsid w:val="00610ECD"/>
    <w:rsid w:val="00610FA5"/>
    <w:rsid w:val="00611159"/>
    <w:rsid w:val="00611292"/>
    <w:rsid w:val="006115DF"/>
    <w:rsid w:val="0061169D"/>
    <w:rsid w:val="00611756"/>
    <w:rsid w:val="006119F7"/>
    <w:rsid w:val="00611A5E"/>
    <w:rsid w:val="00611A9F"/>
    <w:rsid w:val="00611D1D"/>
    <w:rsid w:val="00611E75"/>
    <w:rsid w:val="0061210F"/>
    <w:rsid w:val="006121EB"/>
    <w:rsid w:val="0061224F"/>
    <w:rsid w:val="0061229D"/>
    <w:rsid w:val="00612533"/>
    <w:rsid w:val="006125BF"/>
    <w:rsid w:val="006125DA"/>
    <w:rsid w:val="00612641"/>
    <w:rsid w:val="006126CE"/>
    <w:rsid w:val="00612737"/>
    <w:rsid w:val="00612826"/>
    <w:rsid w:val="0061295C"/>
    <w:rsid w:val="006129B0"/>
    <w:rsid w:val="006129BC"/>
    <w:rsid w:val="00612AAF"/>
    <w:rsid w:val="00612CFF"/>
    <w:rsid w:val="00612D22"/>
    <w:rsid w:val="00612D55"/>
    <w:rsid w:val="00612E91"/>
    <w:rsid w:val="00612ED0"/>
    <w:rsid w:val="00612FB2"/>
    <w:rsid w:val="0061306B"/>
    <w:rsid w:val="00613317"/>
    <w:rsid w:val="00613565"/>
    <w:rsid w:val="006137AE"/>
    <w:rsid w:val="00613998"/>
    <w:rsid w:val="00613999"/>
    <w:rsid w:val="00613C5F"/>
    <w:rsid w:val="00613D7F"/>
    <w:rsid w:val="00613EE3"/>
    <w:rsid w:val="00613F56"/>
    <w:rsid w:val="00613FFA"/>
    <w:rsid w:val="006140FB"/>
    <w:rsid w:val="006141D9"/>
    <w:rsid w:val="006141DA"/>
    <w:rsid w:val="006142B5"/>
    <w:rsid w:val="006143CF"/>
    <w:rsid w:val="0061458C"/>
    <w:rsid w:val="0061468E"/>
    <w:rsid w:val="006146D6"/>
    <w:rsid w:val="00614810"/>
    <w:rsid w:val="00614822"/>
    <w:rsid w:val="0061485D"/>
    <w:rsid w:val="00614888"/>
    <w:rsid w:val="006148E4"/>
    <w:rsid w:val="00614938"/>
    <w:rsid w:val="006149AA"/>
    <w:rsid w:val="00614A47"/>
    <w:rsid w:val="00614C49"/>
    <w:rsid w:val="00614E47"/>
    <w:rsid w:val="00614F22"/>
    <w:rsid w:val="00614F5F"/>
    <w:rsid w:val="0061510C"/>
    <w:rsid w:val="00615177"/>
    <w:rsid w:val="0061523B"/>
    <w:rsid w:val="00615314"/>
    <w:rsid w:val="00615315"/>
    <w:rsid w:val="00615357"/>
    <w:rsid w:val="0061558C"/>
    <w:rsid w:val="006155B4"/>
    <w:rsid w:val="006155EB"/>
    <w:rsid w:val="006155ED"/>
    <w:rsid w:val="00615654"/>
    <w:rsid w:val="00615696"/>
    <w:rsid w:val="0061570E"/>
    <w:rsid w:val="0061574A"/>
    <w:rsid w:val="00615823"/>
    <w:rsid w:val="00615955"/>
    <w:rsid w:val="00615ADD"/>
    <w:rsid w:val="00615B10"/>
    <w:rsid w:val="00615BC3"/>
    <w:rsid w:val="00616116"/>
    <w:rsid w:val="006161B8"/>
    <w:rsid w:val="00616223"/>
    <w:rsid w:val="006164A2"/>
    <w:rsid w:val="0061652B"/>
    <w:rsid w:val="00616534"/>
    <w:rsid w:val="006166EE"/>
    <w:rsid w:val="00616922"/>
    <w:rsid w:val="0061694B"/>
    <w:rsid w:val="0061699C"/>
    <w:rsid w:val="00616B3E"/>
    <w:rsid w:val="00616BA1"/>
    <w:rsid w:val="00616C13"/>
    <w:rsid w:val="00616E6B"/>
    <w:rsid w:val="00616FEB"/>
    <w:rsid w:val="00617146"/>
    <w:rsid w:val="00617315"/>
    <w:rsid w:val="00617516"/>
    <w:rsid w:val="00617656"/>
    <w:rsid w:val="006177E9"/>
    <w:rsid w:val="006177F5"/>
    <w:rsid w:val="00617A2E"/>
    <w:rsid w:val="00617B53"/>
    <w:rsid w:val="00617BD1"/>
    <w:rsid w:val="00617C34"/>
    <w:rsid w:val="00617C5C"/>
    <w:rsid w:val="00617CC4"/>
    <w:rsid w:val="00617D0C"/>
    <w:rsid w:val="00617ED3"/>
    <w:rsid w:val="00620666"/>
    <w:rsid w:val="006206FD"/>
    <w:rsid w:val="00620774"/>
    <w:rsid w:val="006208E4"/>
    <w:rsid w:val="00620B0B"/>
    <w:rsid w:val="00620B44"/>
    <w:rsid w:val="00620CD7"/>
    <w:rsid w:val="00620D3D"/>
    <w:rsid w:val="00620E1C"/>
    <w:rsid w:val="00620E8F"/>
    <w:rsid w:val="0062108C"/>
    <w:rsid w:val="00621145"/>
    <w:rsid w:val="00621322"/>
    <w:rsid w:val="006213CA"/>
    <w:rsid w:val="006214D9"/>
    <w:rsid w:val="006215C9"/>
    <w:rsid w:val="006216EF"/>
    <w:rsid w:val="00621711"/>
    <w:rsid w:val="00621AE6"/>
    <w:rsid w:val="00621AE9"/>
    <w:rsid w:val="00621B04"/>
    <w:rsid w:val="00621CC6"/>
    <w:rsid w:val="00621DC2"/>
    <w:rsid w:val="00621EFA"/>
    <w:rsid w:val="00621F84"/>
    <w:rsid w:val="00621FB8"/>
    <w:rsid w:val="00622118"/>
    <w:rsid w:val="00622137"/>
    <w:rsid w:val="0062228B"/>
    <w:rsid w:val="00622308"/>
    <w:rsid w:val="0062238E"/>
    <w:rsid w:val="006228F0"/>
    <w:rsid w:val="00622A16"/>
    <w:rsid w:val="00622E06"/>
    <w:rsid w:val="00622F71"/>
    <w:rsid w:val="0062301F"/>
    <w:rsid w:val="00623023"/>
    <w:rsid w:val="006230F8"/>
    <w:rsid w:val="006231A9"/>
    <w:rsid w:val="006231DD"/>
    <w:rsid w:val="00623370"/>
    <w:rsid w:val="00623372"/>
    <w:rsid w:val="006233E9"/>
    <w:rsid w:val="006233EE"/>
    <w:rsid w:val="00623644"/>
    <w:rsid w:val="00623716"/>
    <w:rsid w:val="00623DFE"/>
    <w:rsid w:val="00624198"/>
    <w:rsid w:val="00624459"/>
    <w:rsid w:val="006244DB"/>
    <w:rsid w:val="00624552"/>
    <w:rsid w:val="00624592"/>
    <w:rsid w:val="006246CD"/>
    <w:rsid w:val="0062499B"/>
    <w:rsid w:val="006249EE"/>
    <w:rsid w:val="00624B42"/>
    <w:rsid w:val="00624BD1"/>
    <w:rsid w:val="00624C9B"/>
    <w:rsid w:val="00624D8F"/>
    <w:rsid w:val="00624E31"/>
    <w:rsid w:val="00624E44"/>
    <w:rsid w:val="0062510E"/>
    <w:rsid w:val="0062519D"/>
    <w:rsid w:val="0062523E"/>
    <w:rsid w:val="00625242"/>
    <w:rsid w:val="00625271"/>
    <w:rsid w:val="00625564"/>
    <w:rsid w:val="00625600"/>
    <w:rsid w:val="006256A0"/>
    <w:rsid w:val="006256AB"/>
    <w:rsid w:val="00625719"/>
    <w:rsid w:val="006257BA"/>
    <w:rsid w:val="00625876"/>
    <w:rsid w:val="006258EC"/>
    <w:rsid w:val="0062598E"/>
    <w:rsid w:val="00625BF5"/>
    <w:rsid w:val="00625C26"/>
    <w:rsid w:val="00625D11"/>
    <w:rsid w:val="00625D57"/>
    <w:rsid w:val="00625DA2"/>
    <w:rsid w:val="00625EAB"/>
    <w:rsid w:val="00625EB0"/>
    <w:rsid w:val="00625F61"/>
    <w:rsid w:val="00626083"/>
    <w:rsid w:val="0062611F"/>
    <w:rsid w:val="00626509"/>
    <w:rsid w:val="00626621"/>
    <w:rsid w:val="0062681D"/>
    <w:rsid w:val="006269BF"/>
    <w:rsid w:val="00626AE6"/>
    <w:rsid w:val="00626B77"/>
    <w:rsid w:val="00626B8D"/>
    <w:rsid w:val="00626C29"/>
    <w:rsid w:val="00626C60"/>
    <w:rsid w:val="00626C6F"/>
    <w:rsid w:val="00626CAE"/>
    <w:rsid w:val="00626E4E"/>
    <w:rsid w:val="00626E8F"/>
    <w:rsid w:val="00626EDB"/>
    <w:rsid w:val="00627095"/>
    <w:rsid w:val="006270C4"/>
    <w:rsid w:val="006272A8"/>
    <w:rsid w:val="006272EA"/>
    <w:rsid w:val="00627307"/>
    <w:rsid w:val="00627477"/>
    <w:rsid w:val="00627577"/>
    <w:rsid w:val="006275A0"/>
    <w:rsid w:val="0062787C"/>
    <w:rsid w:val="006278C3"/>
    <w:rsid w:val="006278E9"/>
    <w:rsid w:val="0062797D"/>
    <w:rsid w:val="00627AB9"/>
    <w:rsid w:val="00627B16"/>
    <w:rsid w:val="00627B68"/>
    <w:rsid w:val="00627BF1"/>
    <w:rsid w:val="00627CF5"/>
    <w:rsid w:val="00627E95"/>
    <w:rsid w:val="00627F27"/>
    <w:rsid w:val="00627F9D"/>
    <w:rsid w:val="00630112"/>
    <w:rsid w:val="00630216"/>
    <w:rsid w:val="00630219"/>
    <w:rsid w:val="0063023A"/>
    <w:rsid w:val="00630365"/>
    <w:rsid w:val="00630570"/>
    <w:rsid w:val="00630680"/>
    <w:rsid w:val="00630886"/>
    <w:rsid w:val="00630981"/>
    <w:rsid w:val="00630C08"/>
    <w:rsid w:val="00630E79"/>
    <w:rsid w:val="00631216"/>
    <w:rsid w:val="006312E5"/>
    <w:rsid w:val="0063139F"/>
    <w:rsid w:val="00631522"/>
    <w:rsid w:val="0063157C"/>
    <w:rsid w:val="006315C9"/>
    <w:rsid w:val="006316E1"/>
    <w:rsid w:val="0063183F"/>
    <w:rsid w:val="0063187F"/>
    <w:rsid w:val="00631AE0"/>
    <w:rsid w:val="00631BAE"/>
    <w:rsid w:val="00631DB3"/>
    <w:rsid w:val="00632093"/>
    <w:rsid w:val="00632271"/>
    <w:rsid w:val="0063238D"/>
    <w:rsid w:val="0063239A"/>
    <w:rsid w:val="006326A8"/>
    <w:rsid w:val="0063281D"/>
    <w:rsid w:val="00632832"/>
    <w:rsid w:val="006328E5"/>
    <w:rsid w:val="00632A06"/>
    <w:rsid w:val="00632BDA"/>
    <w:rsid w:val="00632C31"/>
    <w:rsid w:val="00632CB9"/>
    <w:rsid w:val="00632EA5"/>
    <w:rsid w:val="00632F28"/>
    <w:rsid w:val="00632F66"/>
    <w:rsid w:val="00633001"/>
    <w:rsid w:val="006330D5"/>
    <w:rsid w:val="00633294"/>
    <w:rsid w:val="00633417"/>
    <w:rsid w:val="006334B0"/>
    <w:rsid w:val="00633544"/>
    <w:rsid w:val="0063363D"/>
    <w:rsid w:val="00633762"/>
    <w:rsid w:val="006337DA"/>
    <w:rsid w:val="00633A3F"/>
    <w:rsid w:val="00633B36"/>
    <w:rsid w:val="00633BF3"/>
    <w:rsid w:val="00633C46"/>
    <w:rsid w:val="00633DA3"/>
    <w:rsid w:val="00634037"/>
    <w:rsid w:val="0063427D"/>
    <w:rsid w:val="0063437A"/>
    <w:rsid w:val="006343B7"/>
    <w:rsid w:val="0063451B"/>
    <w:rsid w:val="00634587"/>
    <w:rsid w:val="00634768"/>
    <w:rsid w:val="00634788"/>
    <w:rsid w:val="006347CC"/>
    <w:rsid w:val="00634893"/>
    <w:rsid w:val="006348FF"/>
    <w:rsid w:val="00634901"/>
    <w:rsid w:val="006349C6"/>
    <w:rsid w:val="00634A13"/>
    <w:rsid w:val="00634ADC"/>
    <w:rsid w:val="00634AE0"/>
    <w:rsid w:val="00634B55"/>
    <w:rsid w:val="00634CC4"/>
    <w:rsid w:val="00634EEE"/>
    <w:rsid w:val="00634F5A"/>
    <w:rsid w:val="00635072"/>
    <w:rsid w:val="00635221"/>
    <w:rsid w:val="00635291"/>
    <w:rsid w:val="0063532A"/>
    <w:rsid w:val="0063541F"/>
    <w:rsid w:val="0063543D"/>
    <w:rsid w:val="00635491"/>
    <w:rsid w:val="00635526"/>
    <w:rsid w:val="00635664"/>
    <w:rsid w:val="0063575B"/>
    <w:rsid w:val="00635876"/>
    <w:rsid w:val="00635BCB"/>
    <w:rsid w:val="00635BE3"/>
    <w:rsid w:val="00635C23"/>
    <w:rsid w:val="00635C3E"/>
    <w:rsid w:val="00635C7E"/>
    <w:rsid w:val="00635C9F"/>
    <w:rsid w:val="00635D27"/>
    <w:rsid w:val="00635F62"/>
    <w:rsid w:val="00635F87"/>
    <w:rsid w:val="00636052"/>
    <w:rsid w:val="006360CD"/>
    <w:rsid w:val="00636225"/>
    <w:rsid w:val="0063629D"/>
    <w:rsid w:val="006362D4"/>
    <w:rsid w:val="006363A3"/>
    <w:rsid w:val="00636611"/>
    <w:rsid w:val="00636790"/>
    <w:rsid w:val="0063681F"/>
    <w:rsid w:val="00636928"/>
    <w:rsid w:val="00636BC9"/>
    <w:rsid w:val="00636DE4"/>
    <w:rsid w:val="00636DE9"/>
    <w:rsid w:val="00636E74"/>
    <w:rsid w:val="00636EB4"/>
    <w:rsid w:val="00636F84"/>
    <w:rsid w:val="00636F92"/>
    <w:rsid w:val="00636FA1"/>
    <w:rsid w:val="0063701C"/>
    <w:rsid w:val="00637326"/>
    <w:rsid w:val="00637371"/>
    <w:rsid w:val="006373D3"/>
    <w:rsid w:val="00637547"/>
    <w:rsid w:val="006375FF"/>
    <w:rsid w:val="0063769C"/>
    <w:rsid w:val="006376A6"/>
    <w:rsid w:val="0063772F"/>
    <w:rsid w:val="0063783E"/>
    <w:rsid w:val="00637B97"/>
    <w:rsid w:val="00637CE5"/>
    <w:rsid w:val="00637D21"/>
    <w:rsid w:val="00637E49"/>
    <w:rsid w:val="00637E79"/>
    <w:rsid w:val="00637EC8"/>
    <w:rsid w:val="00637F95"/>
    <w:rsid w:val="00637FFC"/>
    <w:rsid w:val="006401FD"/>
    <w:rsid w:val="00640535"/>
    <w:rsid w:val="006406F9"/>
    <w:rsid w:val="00640755"/>
    <w:rsid w:val="006407B5"/>
    <w:rsid w:val="006408CE"/>
    <w:rsid w:val="006409E1"/>
    <w:rsid w:val="00640BDC"/>
    <w:rsid w:val="00640C5D"/>
    <w:rsid w:val="00640D45"/>
    <w:rsid w:val="00640E28"/>
    <w:rsid w:val="00640F39"/>
    <w:rsid w:val="00640F73"/>
    <w:rsid w:val="00640FF1"/>
    <w:rsid w:val="00641016"/>
    <w:rsid w:val="00641032"/>
    <w:rsid w:val="00641146"/>
    <w:rsid w:val="006413D2"/>
    <w:rsid w:val="00641475"/>
    <w:rsid w:val="0064166E"/>
    <w:rsid w:val="0064197A"/>
    <w:rsid w:val="00641B15"/>
    <w:rsid w:val="00641CC6"/>
    <w:rsid w:val="00641FAA"/>
    <w:rsid w:val="006420A5"/>
    <w:rsid w:val="006421E2"/>
    <w:rsid w:val="00642318"/>
    <w:rsid w:val="00642382"/>
    <w:rsid w:val="00642482"/>
    <w:rsid w:val="006424A2"/>
    <w:rsid w:val="00642586"/>
    <w:rsid w:val="006425CD"/>
    <w:rsid w:val="006426B4"/>
    <w:rsid w:val="00642704"/>
    <w:rsid w:val="006427BE"/>
    <w:rsid w:val="00642980"/>
    <w:rsid w:val="00642A04"/>
    <w:rsid w:val="00642B60"/>
    <w:rsid w:val="00642BF5"/>
    <w:rsid w:val="00642BFC"/>
    <w:rsid w:val="00642E5B"/>
    <w:rsid w:val="00642FA3"/>
    <w:rsid w:val="0064300B"/>
    <w:rsid w:val="00643014"/>
    <w:rsid w:val="00643187"/>
    <w:rsid w:val="006433A9"/>
    <w:rsid w:val="00643424"/>
    <w:rsid w:val="00643840"/>
    <w:rsid w:val="006438B7"/>
    <w:rsid w:val="00643B44"/>
    <w:rsid w:val="00643C73"/>
    <w:rsid w:val="00643C96"/>
    <w:rsid w:val="00643F86"/>
    <w:rsid w:val="00643F9A"/>
    <w:rsid w:val="00644429"/>
    <w:rsid w:val="0064454F"/>
    <w:rsid w:val="006446D0"/>
    <w:rsid w:val="00644757"/>
    <w:rsid w:val="0064481E"/>
    <w:rsid w:val="006449AD"/>
    <w:rsid w:val="006449DE"/>
    <w:rsid w:val="00644BB0"/>
    <w:rsid w:val="00644E7A"/>
    <w:rsid w:val="0064501B"/>
    <w:rsid w:val="00645132"/>
    <w:rsid w:val="006451D4"/>
    <w:rsid w:val="0064522A"/>
    <w:rsid w:val="0064523E"/>
    <w:rsid w:val="006453B7"/>
    <w:rsid w:val="00645473"/>
    <w:rsid w:val="00645652"/>
    <w:rsid w:val="006456DB"/>
    <w:rsid w:val="006458BE"/>
    <w:rsid w:val="006458E0"/>
    <w:rsid w:val="00645ABF"/>
    <w:rsid w:val="00645D3B"/>
    <w:rsid w:val="00645F8E"/>
    <w:rsid w:val="00646052"/>
    <w:rsid w:val="006461B1"/>
    <w:rsid w:val="006461CB"/>
    <w:rsid w:val="006461D6"/>
    <w:rsid w:val="006463ED"/>
    <w:rsid w:val="00646446"/>
    <w:rsid w:val="006464BB"/>
    <w:rsid w:val="00646546"/>
    <w:rsid w:val="00646704"/>
    <w:rsid w:val="00646723"/>
    <w:rsid w:val="006467AC"/>
    <w:rsid w:val="006467CD"/>
    <w:rsid w:val="006467E4"/>
    <w:rsid w:val="006469B6"/>
    <w:rsid w:val="00646AD5"/>
    <w:rsid w:val="00646B00"/>
    <w:rsid w:val="00646B91"/>
    <w:rsid w:val="00646C91"/>
    <w:rsid w:val="00646E5B"/>
    <w:rsid w:val="00646E8B"/>
    <w:rsid w:val="00646EE1"/>
    <w:rsid w:val="0064719C"/>
    <w:rsid w:val="00647266"/>
    <w:rsid w:val="00647549"/>
    <w:rsid w:val="0064776B"/>
    <w:rsid w:val="0064776F"/>
    <w:rsid w:val="006478BC"/>
    <w:rsid w:val="00647B55"/>
    <w:rsid w:val="00647F10"/>
    <w:rsid w:val="00650245"/>
    <w:rsid w:val="0065039C"/>
    <w:rsid w:val="0065045F"/>
    <w:rsid w:val="00650AF5"/>
    <w:rsid w:val="00650B20"/>
    <w:rsid w:val="00650BB6"/>
    <w:rsid w:val="00650BCF"/>
    <w:rsid w:val="00650C90"/>
    <w:rsid w:val="00650C9B"/>
    <w:rsid w:val="00650D52"/>
    <w:rsid w:val="00650D69"/>
    <w:rsid w:val="00650DD8"/>
    <w:rsid w:val="00650E84"/>
    <w:rsid w:val="00650F71"/>
    <w:rsid w:val="00650F89"/>
    <w:rsid w:val="0065116E"/>
    <w:rsid w:val="006511B8"/>
    <w:rsid w:val="006511E3"/>
    <w:rsid w:val="00651213"/>
    <w:rsid w:val="006516DE"/>
    <w:rsid w:val="006517A4"/>
    <w:rsid w:val="006517B2"/>
    <w:rsid w:val="00651857"/>
    <w:rsid w:val="00651977"/>
    <w:rsid w:val="00651A9F"/>
    <w:rsid w:val="00651D02"/>
    <w:rsid w:val="00651D7E"/>
    <w:rsid w:val="00651DC8"/>
    <w:rsid w:val="0065201C"/>
    <w:rsid w:val="006521B0"/>
    <w:rsid w:val="00652253"/>
    <w:rsid w:val="00652278"/>
    <w:rsid w:val="006523CD"/>
    <w:rsid w:val="0065255E"/>
    <w:rsid w:val="006526AE"/>
    <w:rsid w:val="0065280D"/>
    <w:rsid w:val="00652B41"/>
    <w:rsid w:val="00652B93"/>
    <w:rsid w:val="00652C60"/>
    <w:rsid w:val="00652D0F"/>
    <w:rsid w:val="00653162"/>
    <w:rsid w:val="006531B9"/>
    <w:rsid w:val="006532F3"/>
    <w:rsid w:val="0065347A"/>
    <w:rsid w:val="00653655"/>
    <w:rsid w:val="00653682"/>
    <w:rsid w:val="006537C6"/>
    <w:rsid w:val="006537DB"/>
    <w:rsid w:val="00653907"/>
    <w:rsid w:val="0065392C"/>
    <w:rsid w:val="00653B18"/>
    <w:rsid w:val="00653B44"/>
    <w:rsid w:val="00653D7F"/>
    <w:rsid w:val="00653E85"/>
    <w:rsid w:val="00653EDA"/>
    <w:rsid w:val="00654111"/>
    <w:rsid w:val="00654125"/>
    <w:rsid w:val="006542EC"/>
    <w:rsid w:val="0065432F"/>
    <w:rsid w:val="0065451E"/>
    <w:rsid w:val="0065452E"/>
    <w:rsid w:val="0065459C"/>
    <w:rsid w:val="00654600"/>
    <w:rsid w:val="006546BD"/>
    <w:rsid w:val="00654884"/>
    <w:rsid w:val="00654A39"/>
    <w:rsid w:val="00654B2C"/>
    <w:rsid w:val="00654CC6"/>
    <w:rsid w:val="00654D77"/>
    <w:rsid w:val="00654DC8"/>
    <w:rsid w:val="00654DE0"/>
    <w:rsid w:val="00654F27"/>
    <w:rsid w:val="006551FD"/>
    <w:rsid w:val="00655549"/>
    <w:rsid w:val="006555BD"/>
    <w:rsid w:val="0065568D"/>
    <w:rsid w:val="006557B1"/>
    <w:rsid w:val="006557CD"/>
    <w:rsid w:val="006558BF"/>
    <w:rsid w:val="00655A8D"/>
    <w:rsid w:val="00655BA0"/>
    <w:rsid w:val="00655DD2"/>
    <w:rsid w:val="00655E18"/>
    <w:rsid w:val="00655E36"/>
    <w:rsid w:val="00655E82"/>
    <w:rsid w:val="0065616C"/>
    <w:rsid w:val="00656292"/>
    <w:rsid w:val="00656459"/>
    <w:rsid w:val="00656653"/>
    <w:rsid w:val="00656660"/>
    <w:rsid w:val="00656772"/>
    <w:rsid w:val="00656803"/>
    <w:rsid w:val="0065685E"/>
    <w:rsid w:val="00656AB9"/>
    <w:rsid w:val="00656CFA"/>
    <w:rsid w:val="006571F8"/>
    <w:rsid w:val="00657288"/>
    <w:rsid w:val="00657381"/>
    <w:rsid w:val="00657503"/>
    <w:rsid w:val="0065756D"/>
    <w:rsid w:val="006576F6"/>
    <w:rsid w:val="00657884"/>
    <w:rsid w:val="006578F0"/>
    <w:rsid w:val="00657972"/>
    <w:rsid w:val="00657CD3"/>
    <w:rsid w:val="00657DCC"/>
    <w:rsid w:val="00657E05"/>
    <w:rsid w:val="00657E97"/>
    <w:rsid w:val="006601BC"/>
    <w:rsid w:val="006603AA"/>
    <w:rsid w:val="006603D5"/>
    <w:rsid w:val="0066044E"/>
    <w:rsid w:val="006604A4"/>
    <w:rsid w:val="006604C5"/>
    <w:rsid w:val="00660603"/>
    <w:rsid w:val="006607F3"/>
    <w:rsid w:val="00660A00"/>
    <w:rsid w:val="00660A10"/>
    <w:rsid w:val="00660A34"/>
    <w:rsid w:val="00660C87"/>
    <w:rsid w:val="00660DD9"/>
    <w:rsid w:val="00661122"/>
    <w:rsid w:val="0066119B"/>
    <w:rsid w:val="0066119C"/>
    <w:rsid w:val="00661205"/>
    <w:rsid w:val="0066124B"/>
    <w:rsid w:val="0066124F"/>
    <w:rsid w:val="00661363"/>
    <w:rsid w:val="006613BA"/>
    <w:rsid w:val="006613C1"/>
    <w:rsid w:val="006615D8"/>
    <w:rsid w:val="00661617"/>
    <w:rsid w:val="006616C8"/>
    <w:rsid w:val="0066179D"/>
    <w:rsid w:val="00661811"/>
    <w:rsid w:val="0066192F"/>
    <w:rsid w:val="00661D11"/>
    <w:rsid w:val="00661D52"/>
    <w:rsid w:val="00661DDD"/>
    <w:rsid w:val="00661EB2"/>
    <w:rsid w:val="00661EDB"/>
    <w:rsid w:val="00661F1E"/>
    <w:rsid w:val="00661F49"/>
    <w:rsid w:val="00661F8C"/>
    <w:rsid w:val="00662005"/>
    <w:rsid w:val="006621EC"/>
    <w:rsid w:val="00662245"/>
    <w:rsid w:val="0066256D"/>
    <w:rsid w:val="00662597"/>
    <w:rsid w:val="006625C1"/>
    <w:rsid w:val="00662616"/>
    <w:rsid w:val="006626FE"/>
    <w:rsid w:val="006628CE"/>
    <w:rsid w:val="006628EC"/>
    <w:rsid w:val="00662924"/>
    <w:rsid w:val="006629ED"/>
    <w:rsid w:val="00662AE2"/>
    <w:rsid w:val="00662B99"/>
    <w:rsid w:val="00662C05"/>
    <w:rsid w:val="00662C50"/>
    <w:rsid w:val="00662CD0"/>
    <w:rsid w:val="00662D4D"/>
    <w:rsid w:val="00662DD1"/>
    <w:rsid w:val="006630EB"/>
    <w:rsid w:val="00663139"/>
    <w:rsid w:val="00663147"/>
    <w:rsid w:val="00663226"/>
    <w:rsid w:val="0066325F"/>
    <w:rsid w:val="00663437"/>
    <w:rsid w:val="00663450"/>
    <w:rsid w:val="00663667"/>
    <w:rsid w:val="00663717"/>
    <w:rsid w:val="00663840"/>
    <w:rsid w:val="0066394B"/>
    <w:rsid w:val="00663968"/>
    <w:rsid w:val="00663989"/>
    <w:rsid w:val="00663A15"/>
    <w:rsid w:val="00663BC9"/>
    <w:rsid w:val="00663CB1"/>
    <w:rsid w:val="00663CFE"/>
    <w:rsid w:val="00663D27"/>
    <w:rsid w:val="00663E92"/>
    <w:rsid w:val="00663F85"/>
    <w:rsid w:val="0066416B"/>
    <w:rsid w:val="006641D1"/>
    <w:rsid w:val="00664268"/>
    <w:rsid w:val="0066426D"/>
    <w:rsid w:val="00664320"/>
    <w:rsid w:val="006643F5"/>
    <w:rsid w:val="0066449F"/>
    <w:rsid w:val="006645FC"/>
    <w:rsid w:val="006646C6"/>
    <w:rsid w:val="00664858"/>
    <w:rsid w:val="0066486A"/>
    <w:rsid w:val="00664882"/>
    <w:rsid w:val="006648F3"/>
    <w:rsid w:val="00664A69"/>
    <w:rsid w:val="00664B32"/>
    <w:rsid w:val="00664BFC"/>
    <w:rsid w:val="00664C35"/>
    <w:rsid w:val="00664C88"/>
    <w:rsid w:val="00664CEA"/>
    <w:rsid w:val="00664D1E"/>
    <w:rsid w:val="00664DA9"/>
    <w:rsid w:val="00664EA1"/>
    <w:rsid w:val="00664EF7"/>
    <w:rsid w:val="00664F18"/>
    <w:rsid w:val="00665203"/>
    <w:rsid w:val="006652A6"/>
    <w:rsid w:val="00665697"/>
    <w:rsid w:val="00665719"/>
    <w:rsid w:val="00665747"/>
    <w:rsid w:val="006657B5"/>
    <w:rsid w:val="00665C8B"/>
    <w:rsid w:val="00665E2B"/>
    <w:rsid w:val="00666088"/>
    <w:rsid w:val="006660D2"/>
    <w:rsid w:val="00666137"/>
    <w:rsid w:val="006662A9"/>
    <w:rsid w:val="0066638A"/>
    <w:rsid w:val="006663CA"/>
    <w:rsid w:val="0066647A"/>
    <w:rsid w:val="00666548"/>
    <w:rsid w:val="0066656D"/>
    <w:rsid w:val="00666726"/>
    <w:rsid w:val="0066688A"/>
    <w:rsid w:val="00666A4E"/>
    <w:rsid w:val="00666ACF"/>
    <w:rsid w:val="00666CDC"/>
    <w:rsid w:val="00666DC7"/>
    <w:rsid w:val="00666DF1"/>
    <w:rsid w:val="00666E6F"/>
    <w:rsid w:val="00666FFA"/>
    <w:rsid w:val="00667073"/>
    <w:rsid w:val="00667220"/>
    <w:rsid w:val="006672A2"/>
    <w:rsid w:val="006672CC"/>
    <w:rsid w:val="006672DA"/>
    <w:rsid w:val="00667330"/>
    <w:rsid w:val="006673EC"/>
    <w:rsid w:val="00667448"/>
    <w:rsid w:val="00667510"/>
    <w:rsid w:val="0066764C"/>
    <w:rsid w:val="0066769B"/>
    <w:rsid w:val="00667733"/>
    <w:rsid w:val="006678A8"/>
    <w:rsid w:val="00667A76"/>
    <w:rsid w:val="00667BFC"/>
    <w:rsid w:val="00667D3B"/>
    <w:rsid w:val="00667E53"/>
    <w:rsid w:val="00670140"/>
    <w:rsid w:val="00670306"/>
    <w:rsid w:val="006703A1"/>
    <w:rsid w:val="00670438"/>
    <w:rsid w:val="0067067D"/>
    <w:rsid w:val="00670C59"/>
    <w:rsid w:val="00670D94"/>
    <w:rsid w:val="00670ECA"/>
    <w:rsid w:val="00670EFC"/>
    <w:rsid w:val="006710DA"/>
    <w:rsid w:val="006710FE"/>
    <w:rsid w:val="006711B0"/>
    <w:rsid w:val="00671300"/>
    <w:rsid w:val="00671308"/>
    <w:rsid w:val="00671382"/>
    <w:rsid w:val="0067147B"/>
    <w:rsid w:val="006714C7"/>
    <w:rsid w:val="00671524"/>
    <w:rsid w:val="006717EF"/>
    <w:rsid w:val="0067186C"/>
    <w:rsid w:val="00671A79"/>
    <w:rsid w:val="00671AF8"/>
    <w:rsid w:val="00671CBE"/>
    <w:rsid w:val="00671EFB"/>
    <w:rsid w:val="0067242F"/>
    <w:rsid w:val="00672484"/>
    <w:rsid w:val="00672721"/>
    <w:rsid w:val="0067272B"/>
    <w:rsid w:val="006727F0"/>
    <w:rsid w:val="006728D1"/>
    <w:rsid w:val="006729EE"/>
    <w:rsid w:val="00672BB9"/>
    <w:rsid w:val="00672BFF"/>
    <w:rsid w:val="00672E62"/>
    <w:rsid w:val="00672E80"/>
    <w:rsid w:val="00672FD9"/>
    <w:rsid w:val="00673003"/>
    <w:rsid w:val="006730A3"/>
    <w:rsid w:val="006731EA"/>
    <w:rsid w:val="0067338F"/>
    <w:rsid w:val="00673459"/>
    <w:rsid w:val="00673684"/>
    <w:rsid w:val="006736CA"/>
    <w:rsid w:val="0067380B"/>
    <w:rsid w:val="00673876"/>
    <w:rsid w:val="00673931"/>
    <w:rsid w:val="006739C2"/>
    <w:rsid w:val="00673A9C"/>
    <w:rsid w:val="00673AB6"/>
    <w:rsid w:val="00673B48"/>
    <w:rsid w:val="00673C65"/>
    <w:rsid w:val="00673CCA"/>
    <w:rsid w:val="00673DF8"/>
    <w:rsid w:val="00673E7B"/>
    <w:rsid w:val="00674047"/>
    <w:rsid w:val="0067417E"/>
    <w:rsid w:val="006741C9"/>
    <w:rsid w:val="006741DF"/>
    <w:rsid w:val="006741F3"/>
    <w:rsid w:val="00674262"/>
    <w:rsid w:val="0067433C"/>
    <w:rsid w:val="00674447"/>
    <w:rsid w:val="006745C6"/>
    <w:rsid w:val="006748E2"/>
    <w:rsid w:val="00674A66"/>
    <w:rsid w:val="00674B0B"/>
    <w:rsid w:val="00674B19"/>
    <w:rsid w:val="00674B79"/>
    <w:rsid w:val="00674BA7"/>
    <w:rsid w:val="00674DEA"/>
    <w:rsid w:val="00675136"/>
    <w:rsid w:val="00675167"/>
    <w:rsid w:val="00675178"/>
    <w:rsid w:val="00675190"/>
    <w:rsid w:val="006751D9"/>
    <w:rsid w:val="00675341"/>
    <w:rsid w:val="00675362"/>
    <w:rsid w:val="006754B1"/>
    <w:rsid w:val="006754B2"/>
    <w:rsid w:val="00675512"/>
    <w:rsid w:val="00675521"/>
    <w:rsid w:val="006755D3"/>
    <w:rsid w:val="006756A2"/>
    <w:rsid w:val="00675705"/>
    <w:rsid w:val="0067576B"/>
    <w:rsid w:val="0067577F"/>
    <w:rsid w:val="006757C0"/>
    <w:rsid w:val="0067596B"/>
    <w:rsid w:val="006759FF"/>
    <w:rsid w:val="00675BE4"/>
    <w:rsid w:val="00675C7F"/>
    <w:rsid w:val="00675CF9"/>
    <w:rsid w:val="00675E18"/>
    <w:rsid w:val="00676000"/>
    <w:rsid w:val="00676383"/>
    <w:rsid w:val="006766F5"/>
    <w:rsid w:val="0067678F"/>
    <w:rsid w:val="006767EC"/>
    <w:rsid w:val="006769DA"/>
    <w:rsid w:val="00676B51"/>
    <w:rsid w:val="00676B57"/>
    <w:rsid w:val="00676CF7"/>
    <w:rsid w:val="00676D4D"/>
    <w:rsid w:val="00676DAD"/>
    <w:rsid w:val="00676F36"/>
    <w:rsid w:val="00676FA8"/>
    <w:rsid w:val="00677059"/>
    <w:rsid w:val="0067714F"/>
    <w:rsid w:val="0067718E"/>
    <w:rsid w:val="00677201"/>
    <w:rsid w:val="0067721A"/>
    <w:rsid w:val="00677255"/>
    <w:rsid w:val="00677256"/>
    <w:rsid w:val="00677577"/>
    <w:rsid w:val="006775FF"/>
    <w:rsid w:val="00677728"/>
    <w:rsid w:val="0067773E"/>
    <w:rsid w:val="00677809"/>
    <w:rsid w:val="006778D1"/>
    <w:rsid w:val="00677930"/>
    <w:rsid w:val="0067798F"/>
    <w:rsid w:val="00677A33"/>
    <w:rsid w:val="00677B06"/>
    <w:rsid w:val="00677B19"/>
    <w:rsid w:val="00677D29"/>
    <w:rsid w:val="00677D67"/>
    <w:rsid w:val="00677D69"/>
    <w:rsid w:val="00677F2F"/>
    <w:rsid w:val="00677FBB"/>
    <w:rsid w:val="006800D3"/>
    <w:rsid w:val="006801FE"/>
    <w:rsid w:val="0068030E"/>
    <w:rsid w:val="00680390"/>
    <w:rsid w:val="006803C9"/>
    <w:rsid w:val="00680406"/>
    <w:rsid w:val="00680447"/>
    <w:rsid w:val="00680463"/>
    <w:rsid w:val="006805B8"/>
    <w:rsid w:val="006805D1"/>
    <w:rsid w:val="006806E6"/>
    <w:rsid w:val="006806EB"/>
    <w:rsid w:val="0068099A"/>
    <w:rsid w:val="006809DF"/>
    <w:rsid w:val="00680A03"/>
    <w:rsid w:val="00680CA3"/>
    <w:rsid w:val="00680CB7"/>
    <w:rsid w:val="00680CC3"/>
    <w:rsid w:val="00680D07"/>
    <w:rsid w:val="00680DB8"/>
    <w:rsid w:val="0068118E"/>
    <w:rsid w:val="00681240"/>
    <w:rsid w:val="00681316"/>
    <w:rsid w:val="00681565"/>
    <w:rsid w:val="006815C0"/>
    <w:rsid w:val="00681707"/>
    <w:rsid w:val="00681895"/>
    <w:rsid w:val="006818D9"/>
    <w:rsid w:val="00681984"/>
    <w:rsid w:val="0068198D"/>
    <w:rsid w:val="00681B9B"/>
    <w:rsid w:val="00681BAE"/>
    <w:rsid w:val="00681E3E"/>
    <w:rsid w:val="00681FFC"/>
    <w:rsid w:val="006821CD"/>
    <w:rsid w:val="0068246E"/>
    <w:rsid w:val="006824F8"/>
    <w:rsid w:val="0068250E"/>
    <w:rsid w:val="006825A0"/>
    <w:rsid w:val="006825DC"/>
    <w:rsid w:val="006827A3"/>
    <w:rsid w:val="006827A6"/>
    <w:rsid w:val="006827B0"/>
    <w:rsid w:val="0068285D"/>
    <w:rsid w:val="006828BC"/>
    <w:rsid w:val="00682A90"/>
    <w:rsid w:val="00682C01"/>
    <w:rsid w:val="00682C4C"/>
    <w:rsid w:val="00682CA4"/>
    <w:rsid w:val="00682DE5"/>
    <w:rsid w:val="00682E0E"/>
    <w:rsid w:val="00682E17"/>
    <w:rsid w:val="00682E63"/>
    <w:rsid w:val="00682EE0"/>
    <w:rsid w:val="00682F12"/>
    <w:rsid w:val="006830F3"/>
    <w:rsid w:val="00683114"/>
    <w:rsid w:val="0068312D"/>
    <w:rsid w:val="006831FA"/>
    <w:rsid w:val="0068341D"/>
    <w:rsid w:val="0068348D"/>
    <w:rsid w:val="00683689"/>
    <w:rsid w:val="00683776"/>
    <w:rsid w:val="006838F1"/>
    <w:rsid w:val="006839CE"/>
    <w:rsid w:val="00683A22"/>
    <w:rsid w:val="00683B1C"/>
    <w:rsid w:val="00683C3B"/>
    <w:rsid w:val="00683D19"/>
    <w:rsid w:val="00683D21"/>
    <w:rsid w:val="00683D2C"/>
    <w:rsid w:val="00683DCF"/>
    <w:rsid w:val="00683DD5"/>
    <w:rsid w:val="00683F34"/>
    <w:rsid w:val="00684042"/>
    <w:rsid w:val="0068457E"/>
    <w:rsid w:val="00684694"/>
    <w:rsid w:val="00684A00"/>
    <w:rsid w:val="00684A03"/>
    <w:rsid w:val="00684D36"/>
    <w:rsid w:val="00684E1A"/>
    <w:rsid w:val="00684EB0"/>
    <w:rsid w:val="00684EB8"/>
    <w:rsid w:val="0068504F"/>
    <w:rsid w:val="0068517E"/>
    <w:rsid w:val="006851A7"/>
    <w:rsid w:val="0068554E"/>
    <w:rsid w:val="0068560E"/>
    <w:rsid w:val="00685651"/>
    <w:rsid w:val="006856F5"/>
    <w:rsid w:val="00685938"/>
    <w:rsid w:val="00685989"/>
    <w:rsid w:val="00685A88"/>
    <w:rsid w:val="00685ACA"/>
    <w:rsid w:val="00685B66"/>
    <w:rsid w:val="00685B74"/>
    <w:rsid w:val="00685BEB"/>
    <w:rsid w:val="00685EA3"/>
    <w:rsid w:val="00685EAC"/>
    <w:rsid w:val="00685FC2"/>
    <w:rsid w:val="006860F0"/>
    <w:rsid w:val="006861CB"/>
    <w:rsid w:val="00686348"/>
    <w:rsid w:val="0068638C"/>
    <w:rsid w:val="006863F8"/>
    <w:rsid w:val="00686480"/>
    <w:rsid w:val="00686578"/>
    <w:rsid w:val="006865A7"/>
    <w:rsid w:val="006866B3"/>
    <w:rsid w:val="0068688B"/>
    <w:rsid w:val="006869DA"/>
    <w:rsid w:val="00686A3E"/>
    <w:rsid w:val="00686B11"/>
    <w:rsid w:val="00686C17"/>
    <w:rsid w:val="00686C3A"/>
    <w:rsid w:val="00686C4B"/>
    <w:rsid w:val="00686CBD"/>
    <w:rsid w:val="00686FF7"/>
    <w:rsid w:val="0068701F"/>
    <w:rsid w:val="0068705B"/>
    <w:rsid w:val="006870DE"/>
    <w:rsid w:val="00687159"/>
    <w:rsid w:val="00687219"/>
    <w:rsid w:val="00687230"/>
    <w:rsid w:val="0068723E"/>
    <w:rsid w:val="00687443"/>
    <w:rsid w:val="0068754F"/>
    <w:rsid w:val="00687775"/>
    <w:rsid w:val="006877EC"/>
    <w:rsid w:val="00687826"/>
    <w:rsid w:val="00687838"/>
    <w:rsid w:val="006879ED"/>
    <w:rsid w:val="006901B3"/>
    <w:rsid w:val="00690203"/>
    <w:rsid w:val="00690321"/>
    <w:rsid w:val="00690327"/>
    <w:rsid w:val="006903CE"/>
    <w:rsid w:val="006904A7"/>
    <w:rsid w:val="006904D1"/>
    <w:rsid w:val="006904DB"/>
    <w:rsid w:val="006905E0"/>
    <w:rsid w:val="006906DE"/>
    <w:rsid w:val="006906FA"/>
    <w:rsid w:val="0069079F"/>
    <w:rsid w:val="006907BA"/>
    <w:rsid w:val="0069080C"/>
    <w:rsid w:val="00690A40"/>
    <w:rsid w:val="00690AEE"/>
    <w:rsid w:val="00690D0D"/>
    <w:rsid w:val="00690DE7"/>
    <w:rsid w:val="00690E47"/>
    <w:rsid w:val="00690ED7"/>
    <w:rsid w:val="006910D7"/>
    <w:rsid w:val="00691238"/>
    <w:rsid w:val="006912C2"/>
    <w:rsid w:val="00691304"/>
    <w:rsid w:val="00691389"/>
    <w:rsid w:val="00691404"/>
    <w:rsid w:val="0069150A"/>
    <w:rsid w:val="006916DC"/>
    <w:rsid w:val="006917F3"/>
    <w:rsid w:val="00691850"/>
    <w:rsid w:val="00691925"/>
    <w:rsid w:val="00691927"/>
    <w:rsid w:val="00691A95"/>
    <w:rsid w:val="00691B3F"/>
    <w:rsid w:val="00691B5F"/>
    <w:rsid w:val="00691DD9"/>
    <w:rsid w:val="00691E89"/>
    <w:rsid w:val="00691EE3"/>
    <w:rsid w:val="00692182"/>
    <w:rsid w:val="00692217"/>
    <w:rsid w:val="006922A7"/>
    <w:rsid w:val="00692304"/>
    <w:rsid w:val="0069242C"/>
    <w:rsid w:val="00692444"/>
    <w:rsid w:val="00692452"/>
    <w:rsid w:val="00692635"/>
    <w:rsid w:val="006926E3"/>
    <w:rsid w:val="006927AC"/>
    <w:rsid w:val="006927BC"/>
    <w:rsid w:val="00692B6D"/>
    <w:rsid w:val="00692C00"/>
    <w:rsid w:val="00692E35"/>
    <w:rsid w:val="0069312A"/>
    <w:rsid w:val="00693159"/>
    <w:rsid w:val="0069315D"/>
    <w:rsid w:val="006931BD"/>
    <w:rsid w:val="006932E9"/>
    <w:rsid w:val="00693522"/>
    <w:rsid w:val="00693526"/>
    <w:rsid w:val="00693580"/>
    <w:rsid w:val="00693661"/>
    <w:rsid w:val="00693724"/>
    <w:rsid w:val="006937CC"/>
    <w:rsid w:val="006938FF"/>
    <w:rsid w:val="00693A6F"/>
    <w:rsid w:val="00693B98"/>
    <w:rsid w:val="00693C41"/>
    <w:rsid w:val="00693E1B"/>
    <w:rsid w:val="00694433"/>
    <w:rsid w:val="006944E7"/>
    <w:rsid w:val="0069454F"/>
    <w:rsid w:val="00694555"/>
    <w:rsid w:val="0069456A"/>
    <w:rsid w:val="0069465A"/>
    <w:rsid w:val="00694684"/>
    <w:rsid w:val="00694815"/>
    <w:rsid w:val="006948DF"/>
    <w:rsid w:val="00694A09"/>
    <w:rsid w:val="00694B42"/>
    <w:rsid w:val="00694CC1"/>
    <w:rsid w:val="00694E96"/>
    <w:rsid w:val="00694F2A"/>
    <w:rsid w:val="0069529F"/>
    <w:rsid w:val="00695364"/>
    <w:rsid w:val="00695394"/>
    <w:rsid w:val="006955F8"/>
    <w:rsid w:val="00695638"/>
    <w:rsid w:val="006956B7"/>
    <w:rsid w:val="00695724"/>
    <w:rsid w:val="00695778"/>
    <w:rsid w:val="00695835"/>
    <w:rsid w:val="006958B2"/>
    <w:rsid w:val="006958C3"/>
    <w:rsid w:val="00695A07"/>
    <w:rsid w:val="00695C8C"/>
    <w:rsid w:val="00695D3D"/>
    <w:rsid w:val="00695E6B"/>
    <w:rsid w:val="00695EF1"/>
    <w:rsid w:val="006960BB"/>
    <w:rsid w:val="006960D0"/>
    <w:rsid w:val="006961C9"/>
    <w:rsid w:val="006961EE"/>
    <w:rsid w:val="0069620D"/>
    <w:rsid w:val="0069651B"/>
    <w:rsid w:val="006966DC"/>
    <w:rsid w:val="0069676A"/>
    <w:rsid w:val="006968AE"/>
    <w:rsid w:val="006969AA"/>
    <w:rsid w:val="006969DF"/>
    <w:rsid w:val="00696AA3"/>
    <w:rsid w:val="00696B68"/>
    <w:rsid w:val="00696CF3"/>
    <w:rsid w:val="00696DE6"/>
    <w:rsid w:val="00696E53"/>
    <w:rsid w:val="00696EBB"/>
    <w:rsid w:val="00696F3C"/>
    <w:rsid w:val="00696F56"/>
    <w:rsid w:val="006972B0"/>
    <w:rsid w:val="006973FA"/>
    <w:rsid w:val="00697483"/>
    <w:rsid w:val="00697585"/>
    <w:rsid w:val="006976BD"/>
    <w:rsid w:val="00697717"/>
    <w:rsid w:val="00697831"/>
    <w:rsid w:val="00697856"/>
    <w:rsid w:val="00697872"/>
    <w:rsid w:val="0069789D"/>
    <w:rsid w:val="006979B7"/>
    <w:rsid w:val="00697AE5"/>
    <w:rsid w:val="00697B1C"/>
    <w:rsid w:val="00697C09"/>
    <w:rsid w:val="00697D37"/>
    <w:rsid w:val="00697E0A"/>
    <w:rsid w:val="00697F19"/>
    <w:rsid w:val="00697F3F"/>
    <w:rsid w:val="006A0215"/>
    <w:rsid w:val="006A0345"/>
    <w:rsid w:val="006A07B0"/>
    <w:rsid w:val="006A0801"/>
    <w:rsid w:val="006A0A4D"/>
    <w:rsid w:val="006A0DC3"/>
    <w:rsid w:val="006A0EB8"/>
    <w:rsid w:val="006A0ED5"/>
    <w:rsid w:val="006A0FE5"/>
    <w:rsid w:val="006A1065"/>
    <w:rsid w:val="006A12AF"/>
    <w:rsid w:val="006A13C4"/>
    <w:rsid w:val="006A1550"/>
    <w:rsid w:val="006A163A"/>
    <w:rsid w:val="006A168B"/>
    <w:rsid w:val="006A1937"/>
    <w:rsid w:val="006A19B6"/>
    <w:rsid w:val="006A19B8"/>
    <w:rsid w:val="006A1B5C"/>
    <w:rsid w:val="006A1DCF"/>
    <w:rsid w:val="006A1E5E"/>
    <w:rsid w:val="006A2023"/>
    <w:rsid w:val="006A2034"/>
    <w:rsid w:val="006A22C8"/>
    <w:rsid w:val="006A245D"/>
    <w:rsid w:val="006A2754"/>
    <w:rsid w:val="006A286A"/>
    <w:rsid w:val="006A28A9"/>
    <w:rsid w:val="006A29FA"/>
    <w:rsid w:val="006A2A0A"/>
    <w:rsid w:val="006A2AB2"/>
    <w:rsid w:val="006A2B3E"/>
    <w:rsid w:val="006A2B71"/>
    <w:rsid w:val="006A2BD0"/>
    <w:rsid w:val="006A2BED"/>
    <w:rsid w:val="006A2C1C"/>
    <w:rsid w:val="006A2FB5"/>
    <w:rsid w:val="006A30C9"/>
    <w:rsid w:val="006A31E3"/>
    <w:rsid w:val="006A333D"/>
    <w:rsid w:val="006A372C"/>
    <w:rsid w:val="006A376D"/>
    <w:rsid w:val="006A39E0"/>
    <w:rsid w:val="006A3A75"/>
    <w:rsid w:val="006A3A92"/>
    <w:rsid w:val="006A3B45"/>
    <w:rsid w:val="006A3B6F"/>
    <w:rsid w:val="006A3BDB"/>
    <w:rsid w:val="006A3DB3"/>
    <w:rsid w:val="006A3E7C"/>
    <w:rsid w:val="006A4047"/>
    <w:rsid w:val="006A40AF"/>
    <w:rsid w:val="006A42E9"/>
    <w:rsid w:val="006A43F3"/>
    <w:rsid w:val="006A46EA"/>
    <w:rsid w:val="006A480E"/>
    <w:rsid w:val="006A4861"/>
    <w:rsid w:val="006A488D"/>
    <w:rsid w:val="006A48B7"/>
    <w:rsid w:val="006A48E5"/>
    <w:rsid w:val="006A4932"/>
    <w:rsid w:val="006A4A53"/>
    <w:rsid w:val="006A4B14"/>
    <w:rsid w:val="006A4BB1"/>
    <w:rsid w:val="006A4C3F"/>
    <w:rsid w:val="006A4CFC"/>
    <w:rsid w:val="006A4D0B"/>
    <w:rsid w:val="006A4E19"/>
    <w:rsid w:val="006A4F1A"/>
    <w:rsid w:val="006A4F49"/>
    <w:rsid w:val="006A500C"/>
    <w:rsid w:val="006A5033"/>
    <w:rsid w:val="006A50AD"/>
    <w:rsid w:val="006A5108"/>
    <w:rsid w:val="006A513A"/>
    <w:rsid w:val="006A5144"/>
    <w:rsid w:val="006A532B"/>
    <w:rsid w:val="006A54F2"/>
    <w:rsid w:val="006A550D"/>
    <w:rsid w:val="006A5710"/>
    <w:rsid w:val="006A5902"/>
    <w:rsid w:val="006A5949"/>
    <w:rsid w:val="006A599B"/>
    <w:rsid w:val="006A59C0"/>
    <w:rsid w:val="006A59E8"/>
    <w:rsid w:val="006A5ABE"/>
    <w:rsid w:val="006A5AC5"/>
    <w:rsid w:val="006A5AD9"/>
    <w:rsid w:val="006A5CE2"/>
    <w:rsid w:val="006A5D2F"/>
    <w:rsid w:val="006A5DE5"/>
    <w:rsid w:val="006A5E58"/>
    <w:rsid w:val="006A5ECB"/>
    <w:rsid w:val="006A5EDA"/>
    <w:rsid w:val="006A6027"/>
    <w:rsid w:val="006A605E"/>
    <w:rsid w:val="006A6106"/>
    <w:rsid w:val="006A6139"/>
    <w:rsid w:val="006A614D"/>
    <w:rsid w:val="006A6185"/>
    <w:rsid w:val="006A61B0"/>
    <w:rsid w:val="006A6267"/>
    <w:rsid w:val="006A62B2"/>
    <w:rsid w:val="006A62D6"/>
    <w:rsid w:val="006A6322"/>
    <w:rsid w:val="006A6557"/>
    <w:rsid w:val="006A660A"/>
    <w:rsid w:val="006A6683"/>
    <w:rsid w:val="006A66C2"/>
    <w:rsid w:val="006A67B1"/>
    <w:rsid w:val="006A690D"/>
    <w:rsid w:val="006A6A42"/>
    <w:rsid w:val="006A6A6B"/>
    <w:rsid w:val="006A6AD1"/>
    <w:rsid w:val="006A6B55"/>
    <w:rsid w:val="006A6B69"/>
    <w:rsid w:val="006A6BDA"/>
    <w:rsid w:val="006A6C61"/>
    <w:rsid w:val="006A6C79"/>
    <w:rsid w:val="006A6D42"/>
    <w:rsid w:val="006A6E03"/>
    <w:rsid w:val="006A6EE3"/>
    <w:rsid w:val="006A6EE5"/>
    <w:rsid w:val="006A7060"/>
    <w:rsid w:val="006A73F1"/>
    <w:rsid w:val="006A7414"/>
    <w:rsid w:val="006A7514"/>
    <w:rsid w:val="006A761B"/>
    <w:rsid w:val="006A7627"/>
    <w:rsid w:val="006A763C"/>
    <w:rsid w:val="006A7675"/>
    <w:rsid w:val="006A779D"/>
    <w:rsid w:val="006A7897"/>
    <w:rsid w:val="006A7963"/>
    <w:rsid w:val="006A7A72"/>
    <w:rsid w:val="006A7C08"/>
    <w:rsid w:val="006A7EA2"/>
    <w:rsid w:val="006A7ED8"/>
    <w:rsid w:val="006A7F0E"/>
    <w:rsid w:val="006A7F12"/>
    <w:rsid w:val="006B0098"/>
    <w:rsid w:val="006B025A"/>
    <w:rsid w:val="006B0326"/>
    <w:rsid w:val="006B0396"/>
    <w:rsid w:val="006B04AA"/>
    <w:rsid w:val="006B05AE"/>
    <w:rsid w:val="006B05C0"/>
    <w:rsid w:val="006B05D9"/>
    <w:rsid w:val="006B073A"/>
    <w:rsid w:val="006B075C"/>
    <w:rsid w:val="006B076C"/>
    <w:rsid w:val="006B07FA"/>
    <w:rsid w:val="006B0CA5"/>
    <w:rsid w:val="006B0D6D"/>
    <w:rsid w:val="006B0DE7"/>
    <w:rsid w:val="006B104E"/>
    <w:rsid w:val="006B11D4"/>
    <w:rsid w:val="006B12B5"/>
    <w:rsid w:val="006B14D2"/>
    <w:rsid w:val="006B1699"/>
    <w:rsid w:val="006B1870"/>
    <w:rsid w:val="006B1C76"/>
    <w:rsid w:val="006B1E9D"/>
    <w:rsid w:val="006B20E7"/>
    <w:rsid w:val="006B216C"/>
    <w:rsid w:val="006B23D2"/>
    <w:rsid w:val="006B2451"/>
    <w:rsid w:val="006B2605"/>
    <w:rsid w:val="006B2650"/>
    <w:rsid w:val="006B26EA"/>
    <w:rsid w:val="006B28F8"/>
    <w:rsid w:val="006B29D2"/>
    <w:rsid w:val="006B2ACC"/>
    <w:rsid w:val="006B2AF9"/>
    <w:rsid w:val="006B2BC5"/>
    <w:rsid w:val="006B2BF5"/>
    <w:rsid w:val="006B2DD9"/>
    <w:rsid w:val="006B3082"/>
    <w:rsid w:val="006B3171"/>
    <w:rsid w:val="006B329C"/>
    <w:rsid w:val="006B3531"/>
    <w:rsid w:val="006B3541"/>
    <w:rsid w:val="006B356F"/>
    <w:rsid w:val="006B3589"/>
    <w:rsid w:val="006B35C2"/>
    <w:rsid w:val="006B362D"/>
    <w:rsid w:val="006B3659"/>
    <w:rsid w:val="006B3699"/>
    <w:rsid w:val="006B38E3"/>
    <w:rsid w:val="006B3CFA"/>
    <w:rsid w:val="006B3D38"/>
    <w:rsid w:val="006B3EEB"/>
    <w:rsid w:val="006B3FCD"/>
    <w:rsid w:val="006B40E1"/>
    <w:rsid w:val="006B41B7"/>
    <w:rsid w:val="006B41D6"/>
    <w:rsid w:val="006B42D5"/>
    <w:rsid w:val="006B4399"/>
    <w:rsid w:val="006B43FB"/>
    <w:rsid w:val="006B463B"/>
    <w:rsid w:val="006B4684"/>
    <w:rsid w:val="006B4778"/>
    <w:rsid w:val="006B489E"/>
    <w:rsid w:val="006B49DB"/>
    <w:rsid w:val="006B4A02"/>
    <w:rsid w:val="006B4BCB"/>
    <w:rsid w:val="006B4BD2"/>
    <w:rsid w:val="006B4C5A"/>
    <w:rsid w:val="006B4D2D"/>
    <w:rsid w:val="006B4DE2"/>
    <w:rsid w:val="006B4EB7"/>
    <w:rsid w:val="006B5055"/>
    <w:rsid w:val="006B50E7"/>
    <w:rsid w:val="006B52D9"/>
    <w:rsid w:val="006B5541"/>
    <w:rsid w:val="006B56EC"/>
    <w:rsid w:val="006B57D1"/>
    <w:rsid w:val="006B59D1"/>
    <w:rsid w:val="006B5AAF"/>
    <w:rsid w:val="006B5B33"/>
    <w:rsid w:val="006B5BC2"/>
    <w:rsid w:val="006B5DE5"/>
    <w:rsid w:val="006B6040"/>
    <w:rsid w:val="006B604F"/>
    <w:rsid w:val="006B609D"/>
    <w:rsid w:val="006B665C"/>
    <w:rsid w:val="006B675E"/>
    <w:rsid w:val="006B67F3"/>
    <w:rsid w:val="006B68F3"/>
    <w:rsid w:val="006B69B8"/>
    <w:rsid w:val="006B69C5"/>
    <w:rsid w:val="006B6B4E"/>
    <w:rsid w:val="006B6E37"/>
    <w:rsid w:val="006B6E43"/>
    <w:rsid w:val="006B6EE2"/>
    <w:rsid w:val="006B705F"/>
    <w:rsid w:val="006B70A9"/>
    <w:rsid w:val="006B7109"/>
    <w:rsid w:val="006B717A"/>
    <w:rsid w:val="006B73BA"/>
    <w:rsid w:val="006B73E7"/>
    <w:rsid w:val="006B7710"/>
    <w:rsid w:val="006B78DC"/>
    <w:rsid w:val="006B7935"/>
    <w:rsid w:val="006B7936"/>
    <w:rsid w:val="006B7AF6"/>
    <w:rsid w:val="006B7D10"/>
    <w:rsid w:val="006C0040"/>
    <w:rsid w:val="006C0087"/>
    <w:rsid w:val="006C0099"/>
    <w:rsid w:val="006C0103"/>
    <w:rsid w:val="006C01BB"/>
    <w:rsid w:val="006C01F8"/>
    <w:rsid w:val="006C03E0"/>
    <w:rsid w:val="006C0425"/>
    <w:rsid w:val="006C04A2"/>
    <w:rsid w:val="006C05DA"/>
    <w:rsid w:val="006C0696"/>
    <w:rsid w:val="006C0AC8"/>
    <w:rsid w:val="006C0F0E"/>
    <w:rsid w:val="006C100D"/>
    <w:rsid w:val="006C1010"/>
    <w:rsid w:val="006C1037"/>
    <w:rsid w:val="006C1056"/>
    <w:rsid w:val="006C14E8"/>
    <w:rsid w:val="006C15D7"/>
    <w:rsid w:val="006C15F0"/>
    <w:rsid w:val="006C1730"/>
    <w:rsid w:val="006C184A"/>
    <w:rsid w:val="006C1A2A"/>
    <w:rsid w:val="006C1A76"/>
    <w:rsid w:val="006C1F19"/>
    <w:rsid w:val="006C1F2C"/>
    <w:rsid w:val="006C1F2E"/>
    <w:rsid w:val="006C2066"/>
    <w:rsid w:val="006C2114"/>
    <w:rsid w:val="006C21F2"/>
    <w:rsid w:val="006C232B"/>
    <w:rsid w:val="006C2489"/>
    <w:rsid w:val="006C24CC"/>
    <w:rsid w:val="006C25B3"/>
    <w:rsid w:val="006C25E6"/>
    <w:rsid w:val="006C25E8"/>
    <w:rsid w:val="006C25F3"/>
    <w:rsid w:val="006C260F"/>
    <w:rsid w:val="006C2653"/>
    <w:rsid w:val="006C26FF"/>
    <w:rsid w:val="006C28B0"/>
    <w:rsid w:val="006C295D"/>
    <w:rsid w:val="006C2A8D"/>
    <w:rsid w:val="006C2BD4"/>
    <w:rsid w:val="006C2BDD"/>
    <w:rsid w:val="006C2BF6"/>
    <w:rsid w:val="006C2CCB"/>
    <w:rsid w:val="006C2D8E"/>
    <w:rsid w:val="006C3048"/>
    <w:rsid w:val="006C311D"/>
    <w:rsid w:val="006C3138"/>
    <w:rsid w:val="006C3233"/>
    <w:rsid w:val="006C324C"/>
    <w:rsid w:val="006C32A7"/>
    <w:rsid w:val="006C32CF"/>
    <w:rsid w:val="006C3649"/>
    <w:rsid w:val="006C3651"/>
    <w:rsid w:val="006C374F"/>
    <w:rsid w:val="006C3849"/>
    <w:rsid w:val="006C3884"/>
    <w:rsid w:val="006C39F0"/>
    <w:rsid w:val="006C3A5A"/>
    <w:rsid w:val="006C3B2E"/>
    <w:rsid w:val="006C3BEE"/>
    <w:rsid w:val="006C3F84"/>
    <w:rsid w:val="006C43D7"/>
    <w:rsid w:val="006C458F"/>
    <w:rsid w:val="006C4843"/>
    <w:rsid w:val="006C4A4F"/>
    <w:rsid w:val="006C4AF1"/>
    <w:rsid w:val="006C4B22"/>
    <w:rsid w:val="006C4C03"/>
    <w:rsid w:val="006C4C67"/>
    <w:rsid w:val="006C4C8B"/>
    <w:rsid w:val="006C4CBA"/>
    <w:rsid w:val="006C4E8B"/>
    <w:rsid w:val="006C4EAA"/>
    <w:rsid w:val="006C4EB3"/>
    <w:rsid w:val="006C4EFE"/>
    <w:rsid w:val="006C51FA"/>
    <w:rsid w:val="006C53D4"/>
    <w:rsid w:val="006C5488"/>
    <w:rsid w:val="006C585C"/>
    <w:rsid w:val="006C58F6"/>
    <w:rsid w:val="006C5909"/>
    <w:rsid w:val="006C594E"/>
    <w:rsid w:val="006C59EC"/>
    <w:rsid w:val="006C5B85"/>
    <w:rsid w:val="006C5E04"/>
    <w:rsid w:val="006C5E6C"/>
    <w:rsid w:val="006C5FD0"/>
    <w:rsid w:val="006C60B3"/>
    <w:rsid w:val="006C6352"/>
    <w:rsid w:val="006C6375"/>
    <w:rsid w:val="006C668C"/>
    <w:rsid w:val="006C6731"/>
    <w:rsid w:val="006C6B01"/>
    <w:rsid w:val="006C6B7C"/>
    <w:rsid w:val="006C6B8A"/>
    <w:rsid w:val="006C6BF3"/>
    <w:rsid w:val="006C6CE3"/>
    <w:rsid w:val="006C6CFC"/>
    <w:rsid w:val="006C6DAE"/>
    <w:rsid w:val="006C70B9"/>
    <w:rsid w:val="006C70C3"/>
    <w:rsid w:val="006C71A3"/>
    <w:rsid w:val="006C71D8"/>
    <w:rsid w:val="006C733D"/>
    <w:rsid w:val="006C7376"/>
    <w:rsid w:val="006C737A"/>
    <w:rsid w:val="006C73BE"/>
    <w:rsid w:val="006C7437"/>
    <w:rsid w:val="006C75B9"/>
    <w:rsid w:val="006C7777"/>
    <w:rsid w:val="006C78A9"/>
    <w:rsid w:val="006C78AA"/>
    <w:rsid w:val="006C7910"/>
    <w:rsid w:val="006C7953"/>
    <w:rsid w:val="006C79DB"/>
    <w:rsid w:val="006C7A3E"/>
    <w:rsid w:val="006C7AE4"/>
    <w:rsid w:val="006C7B6E"/>
    <w:rsid w:val="006C7B7F"/>
    <w:rsid w:val="006C7C58"/>
    <w:rsid w:val="006C7C76"/>
    <w:rsid w:val="006C7D64"/>
    <w:rsid w:val="006C7ED7"/>
    <w:rsid w:val="006C7F83"/>
    <w:rsid w:val="006C7F8C"/>
    <w:rsid w:val="006D001E"/>
    <w:rsid w:val="006D00CA"/>
    <w:rsid w:val="006D0129"/>
    <w:rsid w:val="006D0137"/>
    <w:rsid w:val="006D01DD"/>
    <w:rsid w:val="006D01E0"/>
    <w:rsid w:val="006D0289"/>
    <w:rsid w:val="006D0322"/>
    <w:rsid w:val="006D0362"/>
    <w:rsid w:val="006D03A6"/>
    <w:rsid w:val="006D03C3"/>
    <w:rsid w:val="006D04E9"/>
    <w:rsid w:val="006D0532"/>
    <w:rsid w:val="006D066F"/>
    <w:rsid w:val="006D06F3"/>
    <w:rsid w:val="006D081D"/>
    <w:rsid w:val="006D08F9"/>
    <w:rsid w:val="006D0966"/>
    <w:rsid w:val="006D0B14"/>
    <w:rsid w:val="006D0C0D"/>
    <w:rsid w:val="006D0F78"/>
    <w:rsid w:val="006D10DA"/>
    <w:rsid w:val="006D11B8"/>
    <w:rsid w:val="006D1278"/>
    <w:rsid w:val="006D13FC"/>
    <w:rsid w:val="006D16D2"/>
    <w:rsid w:val="006D18C8"/>
    <w:rsid w:val="006D1921"/>
    <w:rsid w:val="006D19DE"/>
    <w:rsid w:val="006D1AC2"/>
    <w:rsid w:val="006D1AD1"/>
    <w:rsid w:val="006D1B04"/>
    <w:rsid w:val="006D1BE8"/>
    <w:rsid w:val="006D1C63"/>
    <w:rsid w:val="006D2048"/>
    <w:rsid w:val="006D20C5"/>
    <w:rsid w:val="006D215E"/>
    <w:rsid w:val="006D21D0"/>
    <w:rsid w:val="006D2357"/>
    <w:rsid w:val="006D236F"/>
    <w:rsid w:val="006D25BB"/>
    <w:rsid w:val="006D25BC"/>
    <w:rsid w:val="006D279B"/>
    <w:rsid w:val="006D2863"/>
    <w:rsid w:val="006D2BD7"/>
    <w:rsid w:val="006D2C9D"/>
    <w:rsid w:val="006D2E17"/>
    <w:rsid w:val="006D2F05"/>
    <w:rsid w:val="006D305F"/>
    <w:rsid w:val="006D31F2"/>
    <w:rsid w:val="006D3253"/>
    <w:rsid w:val="006D3477"/>
    <w:rsid w:val="006D3688"/>
    <w:rsid w:val="006D381D"/>
    <w:rsid w:val="006D38C5"/>
    <w:rsid w:val="006D38DA"/>
    <w:rsid w:val="006D3977"/>
    <w:rsid w:val="006D3982"/>
    <w:rsid w:val="006D3B91"/>
    <w:rsid w:val="006D3C3D"/>
    <w:rsid w:val="006D3D95"/>
    <w:rsid w:val="006D3E07"/>
    <w:rsid w:val="006D3E8A"/>
    <w:rsid w:val="006D4065"/>
    <w:rsid w:val="006D414D"/>
    <w:rsid w:val="006D4461"/>
    <w:rsid w:val="006D460C"/>
    <w:rsid w:val="006D4655"/>
    <w:rsid w:val="006D472F"/>
    <w:rsid w:val="006D4784"/>
    <w:rsid w:val="006D478B"/>
    <w:rsid w:val="006D47C4"/>
    <w:rsid w:val="006D47F0"/>
    <w:rsid w:val="006D4908"/>
    <w:rsid w:val="006D495D"/>
    <w:rsid w:val="006D4B71"/>
    <w:rsid w:val="006D4C25"/>
    <w:rsid w:val="006D4D49"/>
    <w:rsid w:val="006D4E41"/>
    <w:rsid w:val="006D4F17"/>
    <w:rsid w:val="006D4F49"/>
    <w:rsid w:val="006D5035"/>
    <w:rsid w:val="006D5456"/>
    <w:rsid w:val="006D5545"/>
    <w:rsid w:val="006D574B"/>
    <w:rsid w:val="006D58CF"/>
    <w:rsid w:val="006D595C"/>
    <w:rsid w:val="006D5B02"/>
    <w:rsid w:val="006D5B14"/>
    <w:rsid w:val="006D5C1F"/>
    <w:rsid w:val="006D5C41"/>
    <w:rsid w:val="006D5CA2"/>
    <w:rsid w:val="006D5FD4"/>
    <w:rsid w:val="006D6057"/>
    <w:rsid w:val="006D615A"/>
    <w:rsid w:val="006D6226"/>
    <w:rsid w:val="006D66CD"/>
    <w:rsid w:val="006D67D6"/>
    <w:rsid w:val="006D68C6"/>
    <w:rsid w:val="006D6C57"/>
    <w:rsid w:val="006D6C9C"/>
    <w:rsid w:val="006D6E0D"/>
    <w:rsid w:val="006D6E51"/>
    <w:rsid w:val="006D6E8C"/>
    <w:rsid w:val="006D7117"/>
    <w:rsid w:val="006D71CC"/>
    <w:rsid w:val="006D7205"/>
    <w:rsid w:val="006D730A"/>
    <w:rsid w:val="006D7411"/>
    <w:rsid w:val="006D74EC"/>
    <w:rsid w:val="006D757E"/>
    <w:rsid w:val="006D7791"/>
    <w:rsid w:val="006D7A6A"/>
    <w:rsid w:val="006D7BEC"/>
    <w:rsid w:val="006D7BFE"/>
    <w:rsid w:val="006D7D13"/>
    <w:rsid w:val="006D7E43"/>
    <w:rsid w:val="006D7F37"/>
    <w:rsid w:val="006D7F5C"/>
    <w:rsid w:val="006D7FFA"/>
    <w:rsid w:val="006E0197"/>
    <w:rsid w:val="006E01D9"/>
    <w:rsid w:val="006E0260"/>
    <w:rsid w:val="006E0265"/>
    <w:rsid w:val="006E0382"/>
    <w:rsid w:val="006E0390"/>
    <w:rsid w:val="006E03D5"/>
    <w:rsid w:val="006E0418"/>
    <w:rsid w:val="006E042C"/>
    <w:rsid w:val="006E0590"/>
    <w:rsid w:val="006E0678"/>
    <w:rsid w:val="006E082C"/>
    <w:rsid w:val="006E0A5C"/>
    <w:rsid w:val="006E0B14"/>
    <w:rsid w:val="006E0B23"/>
    <w:rsid w:val="006E0B9D"/>
    <w:rsid w:val="006E0C70"/>
    <w:rsid w:val="006E0D55"/>
    <w:rsid w:val="006E0EDD"/>
    <w:rsid w:val="006E0EFE"/>
    <w:rsid w:val="006E0FC3"/>
    <w:rsid w:val="006E1102"/>
    <w:rsid w:val="006E12A9"/>
    <w:rsid w:val="006E12F9"/>
    <w:rsid w:val="006E144E"/>
    <w:rsid w:val="006E146B"/>
    <w:rsid w:val="006E14A8"/>
    <w:rsid w:val="006E163B"/>
    <w:rsid w:val="006E1647"/>
    <w:rsid w:val="006E186C"/>
    <w:rsid w:val="006E1984"/>
    <w:rsid w:val="006E1ABB"/>
    <w:rsid w:val="006E1B0E"/>
    <w:rsid w:val="006E1B32"/>
    <w:rsid w:val="006E1D3A"/>
    <w:rsid w:val="006E1D73"/>
    <w:rsid w:val="006E1EBB"/>
    <w:rsid w:val="006E1F04"/>
    <w:rsid w:val="006E2003"/>
    <w:rsid w:val="006E2199"/>
    <w:rsid w:val="006E2213"/>
    <w:rsid w:val="006E238F"/>
    <w:rsid w:val="006E23C5"/>
    <w:rsid w:val="006E23EC"/>
    <w:rsid w:val="006E2C59"/>
    <w:rsid w:val="006E2E20"/>
    <w:rsid w:val="006E2F64"/>
    <w:rsid w:val="006E3082"/>
    <w:rsid w:val="006E325C"/>
    <w:rsid w:val="006E3662"/>
    <w:rsid w:val="006E3706"/>
    <w:rsid w:val="006E380D"/>
    <w:rsid w:val="006E386E"/>
    <w:rsid w:val="006E39E2"/>
    <w:rsid w:val="006E3A0D"/>
    <w:rsid w:val="006E3A44"/>
    <w:rsid w:val="006E3ACB"/>
    <w:rsid w:val="006E3B66"/>
    <w:rsid w:val="006E3BF6"/>
    <w:rsid w:val="006E3CCA"/>
    <w:rsid w:val="006E3FD0"/>
    <w:rsid w:val="006E4040"/>
    <w:rsid w:val="006E41F8"/>
    <w:rsid w:val="006E4233"/>
    <w:rsid w:val="006E42C2"/>
    <w:rsid w:val="006E434B"/>
    <w:rsid w:val="006E4482"/>
    <w:rsid w:val="006E4661"/>
    <w:rsid w:val="006E466F"/>
    <w:rsid w:val="006E47E8"/>
    <w:rsid w:val="006E4905"/>
    <w:rsid w:val="006E49DD"/>
    <w:rsid w:val="006E4A0A"/>
    <w:rsid w:val="006E4D15"/>
    <w:rsid w:val="006E50ED"/>
    <w:rsid w:val="006E5169"/>
    <w:rsid w:val="006E51B3"/>
    <w:rsid w:val="006E52D7"/>
    <w:rsid w:val="006E558F"/>
    <w:rsid w:val="006E5714"/>
    <w:rsid w:val="006E571C"/>
    <w:rsid w:val="006E5ACD"/>
    <w:rsid w:val="006E5AE1"/>
    <w:rsid w:val="006E5BAD"/>
    <w:rsid w:val="006E5F3D"/>
    <w:rsid w:val="006E624D"/>
    <w:rsid w:val="006E6344"/>
    <w:rsid w:val="006E63D1"/>
    <w:rsid w:val="006E653E"/>
    <w:rsid w:val="006E6919"/>
    <w:rsid w:val="006E6922"/>
    <w:rsid w:val="006E695F"/>
    <w:rsid w:val="006E698E"/>
    <w:rsid w:val="006E6A10"/>
    <w:rsid w:val="006E6C73"/>
    <w:rsid w:val="006E6D8E"/>
    <w:rsid w:val="006E6E60"/>
    <w:rsid w:val="006E7091"/>
    <w:rsid w:val="006E7144"/>
    <w:rsid w:val="006E7154"/>
    <w:rsid w:val="006E71CF"/>
    <w:rsid w:val="006E7411"/>
    <w:rsid w:val="006E764C"/>
    <w:rsid w:val="006E7733"/>
    <w:rsid w:val="006E7966"/>
    <w:rsid w:val="006E79AC"/>
    <w:rsid w:val="006E7B9C"/>
    <w:rsid w:val="006E7C98"/>
    <w:rsid w:val="006E7CD4"/>
    <w:rsid w:val="006E7D49"/>
    <w:rsid w:val="006E7F62"/>
    <w:rsid w:val="006E7F9C"/>
    <w:rsid w:val="006F0171"/>
    <w:rsid w:val="006F01AE"/>
    <w:rsid w:val="006F02C4"/>
    <w:rsid w:val="006F0392"/>
    <w:rsid w:val="006F03C5"/>
    <w:rsid w:val="006F0510"/>
    <w:rsid w:val="006F05B9"/>
    <w:rsid w:val="006F06D3"/>
    <w:rsid w:val="006F07CD"/>
    <w:rsid w:val="006F0827"/>
    <w:rsid w:val="006F0885"/>
    <w:rsid w:val="006F0898"/>
    <w:rsid w:val="006F09BA"/>
    <w:rsid w:val="006F0B3B"/>
    <w:rsid w:val="006F0C15"/>
    <w:rsid w:val="006F11E4"/>
    <w:rsid w:val="006F13DF"/>
    <w:rsid w:val="006F14E6"/>
    <w:rsid w:val="006F179A"/>
    <w:rsid w:val="006F190B"/>
    <w:rsid w:val="006F1923"/>
    <w:rsid w:val="006F195D"/>
    <w:rsid w:val="006F1A18"/>
    <w:rsid w:val="006F1C38"/>
    <w:rsid w:val="006F1EFC"/>
    <w:rsid w:val="006F2258"/>
    <w:rsid w:val="006F232B"/>
    <w:rsid w:val="006F2421"/>
    <w:rsid w:val="006F2555"/>
    <w:rsid w:val="006F26AE"/>
    <w:rsid w:val="006F2732"/>
    <w:rsid w:val="006F2876"/>
    <w:rsid w:val="006F298B"/>
    <w:rsid w:val="006F2994"/>
    <w:rsid w:val="006F2AAD"/>
    <w:rsid w:val="006F2B68"/>
    <w:rsid w:val="006F2CF9"/>
    <w:rsid w:val="006F2E68"/>
    <w:rsid w:val="006F2F4F"/>
    <w:rsid w:val="006F2F9E"/>
    <w:rsid w:val="006F3006"/>
    <w:rsid w:val="006F314A"/>
    <w:rsid w:val="006F32CF"/>
    <w:rsid w:val="006F32D0"/>
    <w:rsid w:val="006F3496"/>
    <w:rsid w:val="006F350C"/>
    <w:rsid w:val="006F3657"/>
    <w:rsid w:val="006F38ED"/>
    <w:rsid w:val="006F398F"/>
    <w:rsid w:val="006F399E"/>
    <w:rsid w:val="006F3B19"/>
    <w:rsid w:val="006F3BA3"/>
    <w:rsid w:val="006F3C35"/>
    <w:rsid w:val="006F3CB9"/>
    <w:rsid w:val="006F3D50"/>
    <w:rsid w:val="006F3DAF"/>
    <w:rsid w:val="006F3E9D"/>
    <w:rsid w:val="006F3FD5"/>
    <w:rsid w:val="006F405A"/>
    <w:rsid w:val="006F4119"/>
    <w:rsid w:val="006F4128"/>
    <w:rsid w:val="006F4182"/>
    <w:rsid w:val="006F43BC"/>
    <w:rsid w:val="006F43CA"/>
    <w:rsid w:val="006F4651"/>
    <w:rsid w:val="006F47BA"/>
    <w:rsid w:val="006F4B48"/>
    <w:rsid w:val="006F4DC9"/>
    <w:rsid w:val="006F50EB"/>
    <w:rsid w:val="006F5133"/>
    <w:rsid w:val="006F51AB"/>
    <w:rsid w:val="006F5302"/>
    <w:rsid w:val="006F5403"/>
    <w:rsid w:val="006F5631"/>
    <w:rsid w:val="006F56E2"/>
    <w:rsid w:val="006F5780"/>
    <w:rsid w:val="006F5835"/>
    <w:rsid w:val="006F5929"/>
    <w:rsid w:val="006F599A"/>
    <w:rsid w:val="006F5A23"/>
    <w:rsid w:val="006F5A47"/>
    <w:rsid w:val="006F5B36"/>
    <w:rsid w:val="006F6027"/>
    <w:rsid w:val="006F60B6"/>
    <w:rsid w:val="006F60C6"/>
    <w:rsid w:val="006F6637"/>
    <w:rsid w:val="006F69BF"/>
    <w:rsid w:val="006F6A60"/>
    <w:rsid w:val="006F6BBB"/>
    <w:rsid w:val="006F6BC3"/>
    <w:rsid w:val="006F6D09"/>
    <w:rsid w:val="006F6EBB"/>
    <w:rsid w:val="006F6F86"/>
    <w:rsid w:val="006F7179"/>
    <w:rsid w:val="006F72B9"/>
    <w:rsid w:val="006F72EC"/>
    <w:rsid w:val="006F734F"/>
    <w:rsid w:val="006F74F0"/>
    <w:rsid w:val="006F74FA"/>
    <w:rsid w:val="006F7645"/>
    <w:rsid w:val="006F7771"/>
    <w:rsid w:val="006F7802"/>
    <w:rsid w:val="006F78AE"/>
    <w:rsid w:val="006F79AE"/>
    <w:rsid w:val="006F79B4"/>
    <w:rsid w:val="006F79F2"/>
    <w:rsid w:val="006F7A05"/>
    <w:rsid w:val="006F7AC9"/>
    <w:rsid w:val="006F7B2E"/>
    <w:rsid w:val="006F7BB1"/>
    <w:rsid w:val="006F7BD2"/>
    <w:rsid w:val="006F7DF4"/>
    <w:rsid w:val="006F7E64"/>
    <w:rsid w:val="006F7F27"/>
    <w:rsid w:val="00700138"/>
    <w:rsid w:val="007001ED"/>
    <w:rsid w:val="00700216"/>
    <w:rsid w:val="00700243"/>
    <w:rsid w:val="00700291"/>
    <w:rsid w:val="00700300"/>
    <w:rsid w:val="00700333"/>
    <w:rsid w:val="0070036C"/>
    <w:rsid w:val="007003B3"/>
    <w:rsid w:val="007003EC"/>
    <w:rsid w:val="0070045D"/>
    <w:rsid w:val="0070050C"/>
    <w:rsid w:val="0070057F"/>
    <w:rsid w:val="00700607"/>
    <w:rsid w:val="00700616"/>
    <w:rsid w:val="0070064C"/>
    <w:rsid w:val="0070064E"/>
    <w:rsid w:val="007006B8"/>
    <w:rsid w:val="0070071F"/>
    <w:rsid w:val="00700762"/>
    <w:rsid w:val="007009B3"/>
    <w:rsid w:val="00700A9C"/>
    <w:rsid w:val="00700C4C"/>
    <w:rsid w:val="00700DE6"/>
    <w:rsid w:val="00700E1D"/>
    <w:rsid w:val="00700FC9"/>
    <w:rsid w:val="0070113D"/>
    <w:rsid w:val="007012FE"/>
    <w:rsid w:val="007015D6"/>
    <w:rsid w:val="00701723"/>
    <w:rsid w:val="00701848"/>
    <w:rsid w:val="00701A1A"/>
    <w:rsid w:val="00701BAB"/>
    <w:rsid w:val="00701D55"/>
    <w:rsid w:val="00701E09"/>
    <w:rsid w:val="00701FF9"/>
    <w:rsid w:val="007020FE"/>
    <w:rsid w:val="007023DE"/>
    <w:rsid w:val="007024A7"/>
    <w:rsid w:val="007025DA"/>
    <w:rsid w:val="007025F6"/>
    <w:rsid w:val="007028E3"/>
    <w:rsid w:val="00702B2F"/>
    <w:rsid w:val="00702D00"/>
    <w:rsid w:val="00702D84"/>
    <w:rsid w:val="00702DCC"/>
    <w:rsid w:val="00702DDE"/>
    <w:rsid w:val="00702DDF"/>
    <w:rsid w:val="00702DFF"/>
    <w:rsid w:val="00702E04"/>
    <w:rsid w:val="00702E51"/>
    <w:rsid w:val="00702FFB"/>
    <w:rsid w:val="00703035"/>
    <w:rsid w:val="007030CA"/>
    <w:rsid w:val="007031B5"/>
    <w:rsid w:val="007031BA"/>
    <w:rsid w:val="007033E9"/>
    <w:rsid w:val="00703648"/>
    <w:rsid w:val="007036E1"/>
    <w:rsid w:val="00703910"/>
    <w:rsid w:val="00703AD7"/>
    <w:rsid w:val="00703CA3"/>
    <w:rsid w:val="00703D11"/>
    <w:rsid w:val="00703E91"/>
    <w:rsid w:val="00703EF9"/>
    <w:rsid w:val="00703F2F"/>
    <w:rsid w:val="007040B8"/>
    <w:rsid w:val="00704189"/>
    <w:rsid w:val="00704210"/>
    <w:rsid w:val="00704243"/>
    <w:rsid w:val="0070440F"/>
    <w:rsid w:val="007044C5"/>
    <w:rsid w:val="007046D2"/>
    <w:rsid w:val="00704936"/>
    <w:rsid w:val="00704943"/>
    <w:rsid w:val="00704B78"/>
    <w:rsid w:val="00704D1F"/>
    <w:rsid w:val="00704DFF"/>
    <w:rsid w:val="00704E4C"/>
    <w:rsid w:val="00704E79"/>
    <w:rsid w:val="00704E80"/>
    <w:rsid w:val="00705175"/>
    <w:rsid w:val="007051B1"/>
    <w:rsid w:val="00705324"/>
    <w:rsid w:val="00705385"/>
    <w:rsid w:val="007053F9"/>
    <w:rsid w:val="007054BD"/>
    <w:rsid w:val="007054C5"/>
    <w:rsid w:val="00705565"/>
    <w:rsid w:val="007055FE"/>
    <w:rsid w:val="0070564B"/>
    <w:rsid w:val="007056B0"/>
    <w:rsid w:val="00705702"/>
    <w:rsid w:val="00705813"/>
    <w:rsid w:val="007058F2"/>
    <w:rsid w:val="00705901"/>
    <w:rsid w:val="00705990"/>
    <w:rsid w:val="00705AA0"/>
    <w:rsid w:val="00705AAA"/>
    <w:rsid w:val="00705AB6"/>
    <w:rsid w:val="00705CD7"/>
    <w:rsid w:val="00705D8E"/>
    <w:rsid w:val="00705DDC"/>
    <w:rsid w:val="00705FA7"/>
    <w:rsid w:val="00706124"/>
    <w:rsid w:val="007061B0"/>
    <w:rsid w:val="007062A8"/>
    <w:rsid w:val="0070637F"/>
    <w:rsid w:val="007063A6"/>
    <w:rsid w:val="007063E5"/>
    <w:rsid w:val="0070646A"/>
    <w:rsid w:val="00706511"/>
    <w:rsid w:val="0070657F"/>
    <w:rsid w:val="007065D9"/>
    <w:rsid w:val="007066DC"/>
    <w:rsid w:val="007067D3"/>
    <w:rsid w:val="007068CD"/>
    <w:rsid w:val="0070699C"/>
    <w:rsid w:val="00706A1E"/>
    <w:rsid w:val="00706DBD"/>
    <w:rsid w:val="00706F6D"/>
    <w:rsid w:val="00707000"/>
    <w:rsid w:val="00707076"/>
    <w:rsid w:val="00707119"/>
    <w:rsid w:val="0070720D"/>
    <w:rsid w:val="007072D6"/>
    <w:rsid w:val="00707347"/>
    <w:rsid w:val="00707439"/>
    <w:rsid w:val="00707491"/>
    <w:rsid w:val="007074BE"/>
    <w:rsid w:val="007074E1"/>
    <w:rsid w:val="0070757A"/>
    <w:rsid w:val="00707584"/>
    <w:rsid w:val="0070761A"/>
    <w:rsid w:val="0070768A"/>
    <w:rsid w:val="007077DD"/>
    <w:rsid w:val="007078AD"/>
    <w:rsid w:val="007079DA"/>
    <w:rsid w:val="00707AAE"/>
    <w:rsid w:val="00707B32"/>
    <w:rsid w:val="00707BB9"/>
    <w:rsid w:val="00707C9A"/>
    <w:rsid w:val="00707D19"/>
    <w:rsid w:val="00707E14"/>
    <w:rsid w:val="00707E9C"/>
    <w:rsid w:val="00707EC2"/>
    <w:rsid w:val="00710064"/>
    <w:rsid w:val="0071006D"/>
    <w:rsid w:val="007100FD"/>
    <w:rsid w:val="00710412"/>
    <w:rsid w:val="00710449"/>
    <w:rsid w:val="0071049A"/>
    <w:rsid w:val="007104A0"/>
    <w:rsid w:val="00710615"/>
    <w:rsid w:val="007106AC"/>
    <w:rsid w:val="00710766"/>
    <w:rsid w:val="0071087E"/>
    <w:rsid w:val="00710947"/>
    <w:rsid w:val="0071095E"/>
    <w:rsid w:val="007109A0"/>
    <w:rsid w:val="00710B7B"/>
    <w:rsid w:val="00710DF4"/>
    <w:rsid w:val="00710E5F"/>
    <w:rsid w:val="00710F8E"/>
    <w:rsid w:val="0071125E"/>
    <w:rsid w:val="007115B5"/>
    <w:rsid w:val="007115CD"/>
    <w:rsid w:val="007115DE"/>
    <w:rsid w:val="00711638"/>
    <w:rsid w:val="007116BA"/>
    <w:rsid w:val="007116CC"/>
    <w:rsid w:val="0071175F"/>
    <w:rsid w:val="00711775"/>
    <w:rsid w:val="007117B9"/>
    <w:rsid w:val="007118A1"/>
    <w:rsid w:val="007119CA"/>
    <w:rsid w:val="00711B06"/>
    <w:rsid w:val="00711B74"/>
    <w:rsid w:val="00711F44"/>
    <w:rsid w:val="007121ED"/>
    <w:rsid w:val="007122EC"/>
    <w:rsid w:val="007123D5"/>
    <w:rsid w:val="0071244A"/>
    <w:rsid w:val="007124DA"/>
    <w:rsid w:val="0071258E"/>
    <w:rsid w:val="007125FA"/>
    <w:rsid w:val="0071278A"/>
    <w:rsid w:val="007128D8"/>
    <w:rsid w:val="007129C2"/>
    <w:rsid w:val="00712A18"/>
    <w:rsid w:val="00712A54"/>
    <w:rsid w:val="00712AB6"/>
    <w:rsid w:val="00712BF9"/>
    <w:rsid w:val="00712C7E"/>
    <w:rsid w:val="00712C9D"/>
    <w:rsid w:val="00712F19"/>
    <w:rsid w:val="00713016"/>
    <w:rsid w:val="007131E0"/>
    <w:rsid w:val="007133D8"/>
    <w:rsid w:val="007133EF"/>
    <w:rsid w:val="007134D8"/>
    <w:rsid w:val="0071361B"/>
    <w:rsid w:val="00713686"/>
    <w:rsid w:val="007137B4"/>
    <w:rsid w:val="00713861"/>
    <w:rsid w:val="00713AD5"/>
    <w:rsid w:val="00713B09"/>
    <w:rsid w:val="00713B0C"/>
    <w:rsid w:val="00713D11"/>
    <w:rsid w:val="00713D2D"/>
    <w:rsid w:val="00713E5D"/>
    <w:rsid w:val="00713F61"/>
    <w:rsid w:val="00714190"/>
    <w:rsid w:val="00714209"/>
    <w:rsid w:val="0071427E"/>
    <w:rsid w:val="0071428D"/>
    <w:rsid w:val="00714594"/>
    <w:rsid w:val="007145B5"/>
    <w:rsid w:val="007145F9"/>
    <w:rsid w:val="00714733"/>
    <w:rsid w:val="00714905"/>
    <w:rsid w:val="007149CD"/>
    <w:rsid w:val="007149E4"/>
    <w:rsid w:val="007149F3"/>
    <w:rsid w:val="00714BA9"/>
    <w:rsid w:val="00714D21"/>
    <w:rsid w:val="00714EC9"/>
    <w:rsid w:val="00714ECC"/>
    <w:rsid w:val="00714F0F"/>
    <w:rsid w:val="00715072"/>
    <w:rsid w:val="007151B9"/>
    <w:rsid w:val="007151FA"/>
    <w:rsid w:val="00715249"/>
    <w:rsid w:val="007152C5"/>
    <w:rsid w:val="007152E8"/>
    <w:rsid w:val="00715377"/>
    <w:rsid w:val="007153BF"/>
    <w:rsid w:val="00715750"/>
    <w:rsid w:val="007157A5"/>
    <w:rsid w:val="00715A07"/>
    <w:rsid w:val="00715AFB"/>
    <w:rsid w:val="00715EC9"/>
    <w:rsid w:val="00715F9E"/>
    <w:rsid w:val="0071604C"/>
    <w:rsid w:val="00716065"/>
    <w:rsid w:val="007160BC"/>
    <w:rsid w:val="00716258"/>
    <w:rsid w:val="007162BB"/>
    <w:rsid w:val="007162C1"/>
    <w:rsid w:val="0071637A"/>
    <w:rsid w:val="0071645D"/>
    <w:rsid w:val="00716532"/>
    <w:rsid w:val="007165D4"/>
    <w:rsid w:val="007165DA"/>
    <w:rsid w:val="00716634"/>
    <w:rsid w:val="00716767"/>
    <w:rsid w:val="00716780"/>
    <w:rsid w:val="007167D2"/>
    <w:rsid w:val="0071686E"/>
    <w:rsid w:val="00716890"/>
    <w:rsid w:val="00716ADB"/>
    <w:rsid w:val="00716BE1"/>
    <w:rsid w:val="00716E89"/>
    <w:rsid w:val="007170FD"/>
    <w:rsid w:val="0071765C"/>
    <w:rsid w:val="00717693"/>
    <w:rsid w:val="007177D1"/>
    <w:rsid w:val="0071795B"/>
    <w:rsid w:val="00717BFF"/>
    <w:rsid w:val="00717D16"/>
    <w:rsid w:val="00717D5F"/>
    <w:rsid w:val="00717DAB"/>
    <w:rsid w:val="00717DC7"/>
    <w:rsid w:val="00717E53"/>
    <w:rsid w:val="007202D0"/>
    <w:rsid w:val="007203C6"/>
    <w:rsid w:val="00720499"/>
    <w:rsid w:val="00720532"/>
    <w:rsid w:val="00720646"/>
    <w:rsid w:val="0072072B"/>
    <w:rsid w:val="007207CD"/>
    <w:rsid w:val="0072090A"/>
    <w:rsid w:val="00720AE5"/>
    <w:rsid w:val="00720AEE"/>
    <w:rsid w:val="00720BCD"/>
    <w:rsid w:val="00720D2D"/>
    <w:rsid w:val="00720DAA"/>
    <w:rsid w:val="00720E24"/>
    <w:rsid w:val="0072110B"/>
    <w:rsid w:val="0072121C"/>
    <w:rsid w:val="007215A0"/>
    <w:rsid w:val="00721840"/>
    <w:rsid w:val="007218FA"/>
    <w:rsid w:val="00721926"/>
    <w:rsid w:val="00721947"/>
    <w:rsid w:val="007219FE"/>
    <w:rsid w:val="00721B71"/>
    <w:rsid w:val="00721BEA"/>
    <w:rsid w:val="00721D4F"/>
    <w:rsid w:val="00721DC2"/>
    <w:rsid w:val="00721F2D"/>
    <w:rsid w:val="00722145"/>
    <w:rsid w:val="00722244"/>
    <w:rsid w:val="00722277"/>
    <w:rsid w:val="007222C9"/>
    <w:rsid w:val="00722382"/>
    <w:rsid w:val="007223A7"/>
    <w:rsid w:val="007223EC"/>
    <w:rsid w:val="0072260A"/>
    <w:rsid w:val="0072274E"/>
    <w:rsid w:val="00722860"/>
    <w:rsid w:val="007228BB"/>
    <w:rsid w:val="00722B2B"/>
    <w:rsid w:val="00722B82"/>
    <w:rsid w:val="00722BDE"/>
    <w:rsid w:val="00722C19"/>
    <w:rsid w:val="00722CBE"/>
    <w:rsid w:val="00722E81"/>
    <w:rsid w:val="00722FC5"/>
    <w:rsid w:val="00723095"/>
    <w:rsid w:val="0072313B"/>
    <w:rsid w:val="0072324E"/>
    <w:rsid w:val="007234D9"/>
    <w:rsid w:val="0072354D"/>
    <w:rsid w:val="007236F2"/>
    <w:rsid w:val="00723797"/>
    <w:rsid w:val="007238C1"/>
    <w:rsid w:val="007238C3"/>
    <w:rsid w:val="007239A0"/>
    <w:rsid w:val="007239F6"/>
    <w:rsid w:val="00723AED"/>
    <w:rsid w:val="00723B0A"/>
    <w:rsid w:val="00723BF0"/>
    <w:rsid w:val="00723ED5"/>
    <w:rsid w:val="00723EE9"/>
    <w:rsid w:val="00724136"/>
    <w:rsid w:val="00724169"/>
    <w:rsid w:val="007241E2"/>
    <w:rsid w:val="007245FE"/>
    <w:rsid w:val="00724665"/>
    <w:rsid w:val="007246CF"/>
    <w:rsid w:val="007247A1"/>
    <w:rsid w:val="00724915"/>
    <w:rsid w:val="00724987"/>
    <w:rsid w:val="007249F9"/>
    <w:rsid w:val="00724A81"/>
    <w:rsid w:val="00724AA8"/>
    <w:rsid w:val="00724C3A"/>
    <w:rsid w:val="00724E32"/>
    <w:rsid w:val="00724FE9"/>
    <w:rsid w:val="00725112"/>
    <w:rsid w:val="0072537B"/>
    <w:rsid w:val="0072538C"/>
    <w:rsid w:val="0072548F"/>
    <w:rsid w:val="00725509"/>
    <w:rsid w:val="0072550F"/>
    <w:rsid w:val="0072552E"/>
    <w:rsid w:val="00725562"/>
    <w:rsid w:val="007255B1"/>
    <w:rsid w:val="007255D8"/>
    <w:rsid w:val="007257B7"/>
    <w:rsid w:val="00725856"/>
    <w:rsid w:val="00725860"/>
    <w:rsid w:val="00725932"/>
    <w:rsid w:val="00725A5F"/>
    <w:rsid w:val="00725DD0"/>
    <w:rsid w:val="00725EB0"/>
    <w:rsid w:val="00725FC9"/>
    <w:rsid w:val="00725FCC"/>
    <w:rsid w:val="00726055"/>
    <w:rsid w:val="007260FF"/>
    <w:rsid w:val="007261E9"/>
    <w:rsid w:val="00726351"/>
    <w:rsid w:val="0072651E"/>
    <w:rsid w:val="0072654B"/>
    <w:rsid w:val="00726654"/>
    <w:rsid w:val="007266BF"/>
    <w:rsid w:val="00726776"/>
    <w:rsid w:val="00726828"/>
    <w:rsid w:val="007268CE"/>
    <w:rsid w:val="007268D1"/>
    <w:rsid w:val="0072699D"/>
    <w:rsid w:val="00726A4B"/>
    <w:rsid w:val="00726ADF"/>
    <w:rsid w:val="00727012"/>
    <w:rsid w:val="00727332"/>
    <w:rsid w:val="007273F1"/>
    <w:rsid w:val="00727519"/>
    <w:rsid w:val="007275BA"/>
    <w:rsid w:val="007275DF"/>
    <w:rsid w:val="007276DC"/>
    <w:rsid w:val="007278FE"/>
    <w:rsid w:val="00727AB4"/>
    <w:rsid w:val="00727C38"/>
    <w:rsid w:val="00727E54"/>
    <w:rsid w:val="00727ED9"/>
    <w:rsid w:val="00727F11"/>
    <w:rsid w:val="00727F46"/>
    <w:rsid w:val="00727F72"/>
    <w:rsid w:val="007301FB"/>
    <w:rsid w:val="007302E0"/>
    <w:rsid w:val="00730400"/>
    <w:rsid w:val="00730428"/>
    <w:rsid w:val="00730501"/>
    <w:rsid w:val="0073057E"/>
    <w:rsid w:val="00730589"/>
    <w:rsid w:val="00730623"/>
    <w:rsid w:val="00730690"/>
    <w:rsid w:val="007309A6"/>
    <w:rsid w:val="007309BD"/>
    <w:rsid w:val="00730A81"/>
    <w:rsid w:val="00730A9C"/>
    <w:rsid w:val="00730BE5"/>
    <w:rsid w:val="00730BE7"/>
    <w:rsid w:val="00730C37"/>
    <w:rsid w:val="00730C6E"/>
    <w:rsid w:val="00730D05"/>
    <w:rsid w:val="00730DE4"/>
    <w:rsid w:val="007310C9"/>
    <w:rsid w:val="00731285"/>
    <w:rsid w:val="007312D9"/>
    <w:rsid w:val="00731700"/>
    <w:rsid w:val="007319EC"/>
    <w:rsid w:val="00731B00"/>
    <w:rsid w:val="00731C21"/>
    <w:rsid w:val="00731C61"/>
    <w:rsid w:val="00731CE2"/>
    <w:rsid w:val="00731D62"/>
    <w:rsid w:val="00731D74"/>
    <w:rsid w:val="00731E8E"/>
    <w:rsid w:val="00731ED5"/>
    <w:rsid w:val="0073214D"/>
    <w:rsid w:val="007321BF"/>
    <w:rsid w:val="00732235"/>
    <w:rsid w:val="00732521"/>
    <w:rsid w:val="0073253C"/>
    <w:rsid w:val="0073256D"/>
    <w:rsid w:val="00732601"/>
    <w:rsid w:val="00732971"/>
    <w:rsid w:val="00732F8D"/>
    <w:rsid w:val="00732FA2"/>
    <w:rsid w:val="00733043"/>
    <w:rsid w:val="007331DA"/>
    <w:rsid w:val="00733264"/>
    <w:rsid w:val="00733283"/>
    <w:rsid w:val="00733289"/>
    <w:rsid w:val="0073329A"/>
    <w:rsid w:val="0073332A"/>
    <w:rsid w:val="0073337F"/>
    <w:rsid w:val="00733458"/>
    <w:rsid w:val="00733569"/>
    <w:rsid w:val="007335D3"/>
    <w:rsid w:val="007335F7"/>
    <w:rsid w:val="0073372E"/>
    <w:rsid w:val="00733776"/>
    <w:rsid w:val="00733949"/>
    <w:rsid w:val="00733B12"/>
    <w:rsid w:val="00733B50"/>
    <w:rsid w:val="00733D6A"/>
    <w:rsid w:val="00733E09"/>
    <w:rsid w:val="0073408E"/>
    <w:rsid w:val="007340DF"/>
    <w:rsid w:val="00734273"/>
    <w:rsid w:val="0073434B"/>
    <w:rsid w:val="00734AD0"/>
    <w:rsid w:val="00734BDF"/>
    <w:rsid w:val="00734C5B"/>
    <w:rsid w:val="00734CE5"/>
    <w:rsid w:val="00734D7A"/>
    <w:rsid w:val="00734F93"/>
    <w:rsid w:val="00735052"/>
    <w:rsid w:val="007350AD"/>
    <w:rsid w:val="0073516E"/>
    <w:rsid w:val="0073525B"/>
    <w:rsid w:val="00735272"/>
    <w:rsid w:val="00735394"/>
    <w:rsid w:val="0073539E"/>
    <w:rsid w:val="007354D2"/>
    <w:rsid w:val="007355FD"/>
    <w:rsid w:val="00735637"/>
    <w:rsid w:val="0073563B"/>
    <w:rsid w:val="00735684"/>
    <w:rsid w:val="007357D6"/>
    <w:rsid w:val="007357E9"/>
    <w:rsid w:val="007358C1"/>
    <w:rsid w:val="00735BAB"/>
    <w:rsid w:val="00735DFF"/>
    <w:rsid w:val="00735E87"/>
    <w:rsid w:val="00735F26"/>
    <w:rsid w:val="00736007"/>
    <w:rsid w:val="0073601A"/>
    <w:rsid w:val="0073614B"/>
    <w:rsid w:val="007361AB"/>
    <w:rsid w:val="00736205"/>
    <w:rsid w:val="007362F5"/>
    <w:rsid w:val="0073643D"/>
    <w:rsid w:val="007364EE"/>
    <w:rsid w:val="00736634"/>
    <w:rsid w:val="007366CE"/>
    <w:rsid w:val="007366E8"/>
    <w:rsid w:val="00736830"/>
    <w:rsid w:val="00736928"/>
    <w:rsid w:val="00736A8F"/>
    <w:rsid w:val="00736B76"/>
    <w:rsid w:val="00736C35"/>
    <w:rsid w:val="00736C78"/>
    <w:rsid w:val="00736E71"/>
    <w:rsid w:val="0073728E"/>
    <w:rsid w:val="0073729C"/>
    <w:rsid w:val="00737394"/>
    <w:rsid w:val="007373D9"/>
    <w:rsid w:val="007374B0"/>
    <w:rsid w:val="00737562"/>
    <w:rsid w:val="00737593"/>
    <w:rsid w:val="00737639"/>
    <w:rsid w:val="00737753"/>
    <w:rsid w:val="007377B3"/>
    <w:rsid w:val="007377FD"/>
    <w:rsid w:val="0073788F"/>
    <w:rsid w:val="007378B7"/>
    <w:rsid w:val="007378EA"/>
    <w:rsid w:val="00737BEA"/>
    <w:rsid w:val="00737CBD"/>
    <w:rsid w:val="007400B5"/>
    <w:rsid w:val="007402BA"/>
    <w:rsid w:val="0074035D"/>
    <w:rsid w:val="00740507"/>
    <w:rsid w:val="00740568"/>
    <w:rsid w:val="00740618"/>
    <w:rsid w:val="007406B4"/>
    <w:rsid w:val="00740709"/>
    <w:rsid w:val="007407E1"/>
    <w:rsid w:val="0074086D"/>
    <w:rsid w:val="007409B6"/>
    <w:rsid w:val="00740AA2"/>
    <w:rsid w:val="00740D2B"/>
    <w:rsid w:val="00740D90"/>
    <w:rsid w:val="00740D96"/>
    <w:rsid w:val="00740E55"/>
    <w:rsid w:val="00740E62"/>
    <w:rsid w:val="00740ED8"/>
    <w:rsid w:val="00740F51"/>
    <w:rsid w:val="00741178"/>
    <w:rsid w:val="007413E3"/>
    <w:rsid w:val="007416D4"/>
    <w:rsid w:val="00741751"/>
    <w:rsid w:val="0074193B"/>
    <w:rsid w:val="007419B0"/>
    <w:rsid w:val="00741A8D"/>
    <w:rsid w:val="00741AC6"/>
    <w:rsid w:val="00741BCE"/>
    <w:rsid w:val="00741CBB"/>
    <w:rsid w:val="00741CF2"/>
    <w:rsid w:val="00741E15"/>
    <w:rsid w:val="0074207B"/>
    <w:rsid w:val="00742090"/>
    <w:rsid w:val="007420AC"/>
    <w:rsid w:val="00742144"/>
    <w:rsid w:val="007422C4"/>
    <w:rsid w:val="00742354"/>
    <w:rsid w:val="0074235C"/>
    <w:rsid w:val="0074258E"/>
    <w:rsid w:val="007427C9"/>
    <w:rsid w:val="007427DB"/>
    <w:rsid w:val="007427E2"/>
    <w:rsid w:val="007428AC"/>
    <w:rsid w:val="00742903"/>
    <w:rsid w:val="00742A81"/>
    <w:rsid w:val="00742BC6"/>
    <w:rsid w:val="00742EE8"/>
    <w:rsid w:val="00742FB3"/>
    <w:rsid w:val="0074318E"/>
    <w:rsid w:val="007431C3"/>
    <w:rsid w:val="007431CE"/>
    <w:rsid w:val="00743408"/>
    <w:rsid w:val="0074362A"/>
    <w:rsid w:val="00743630"/>
    <w:rsid w:val="007436E9"/>
    <w:rsid w:val="007436F6"/>
    <w:rsid w:val="00743785"/>
    <w:rsid w:val="007437B1"/>
    <w:rsid w:val="007437C6"/>
    <w:rsid w:val="0074383F"/>
    <w:rsid w:val="0074396A"/>
    <w:rsid w:val="00743A8F"/>
    <w:rsid w:val="00743A93"/>
    <w:rsid w:val="00743CF2"/>
    <w:rsid w:val="00743D0C"/>
    <w:rsid w:val="00743E5E"/>
    <w:rsid w:val="00744428"/>
    <w:rsid w:val="0074442C"/>
    <w:rsid w:val="00744565"/>
    <w:rsid w:val="0074479E"/>
    <w:rsid w:val="007447EB"/>
    <w:rsid w:val="00744866"/>
    <w:rsid w:val="007448A8"/>
    <w:rsid w:val="0074496F"/>
    <w:rsid w:val="007449A8"/>
    <w:rsid w:val="00744C3B"/>
    <w:rsid w:val="00744D9A"/>
    <w:rsid w:val="00744DF4"/>
    <w:rsid w:val="00744E6B"/>
    <w:rsid w:val="00744F7C"/>
    <w:rsid w:val="00744FD1"/>
    <w:rsid w:val="007450D2"/>
    <w:rsid w:val="007451D6"/>
    <w:rsid w:val="00745291"/>
    <w:rsid w:val="007452B7"/>
    <w:rsid w:val="00745537"/>
    <w:rsid w:val="0074554D"/>
    <w:rsid w:val="00745570"/>
    <w:rsid w:val="00745725"/>
    <w:rsid w:val="00745FDC"/>
    <w:rsid w:val="0074612B"/>
    <w:rsid w:val="00746359"/>
    <w:rsid w:val="007464A0"/>
    <w:rsid w:val="007464A2"/>
    <w:rsid w:val="00746508"/>
    <w:rsid w:val="00746566"/>
    <w:rsid w:val="007468CE"/>
    <w:rsid w:val="00746A1B"/>
    <w:rsid w:val="00746ADF"/>
    <w:rsid w:val="00746CBC"/>
    <w:rsid w:val="00746CC2"/>
    <w:rsid w:val="00746D1A"/>
    <w:rsid w:val="00746DB6"/>
    <w:rsid w:val="00746E6A"/>
    <w:rsid w:val="00746F21"/>
    <w:rsid w:val="00746F38"/>
    <w:rsid w:val="00746F53"/>
    <w:rsid w:val="00747084"/>
    <w:rsid w:val="0074710D"/>
    <w:rsid w:val="00747162"/>
    <w:rsid w:val="00747222"/>
    <w:rsid w:val="007473EE"/>
    <w:rsid w:val="0074776E"/>
    <w:rsid w:val="0074783A"/>
    <w:rsid w:val="00747A6C"/>
    <w:rsid w:val="00747B25"/>
    <w:rsid w:val="00747D32"/>
    <w:rsid w:val="00747FCB"/>
    <w:rsid w:val="0075007B"/>
    <w:rsid w:val="00750306"/>
    <w:rsid w:val="007506C0"/>
    <w:rsid w:val="00750751"/>
    <w:rsid w:val="00750754"/>
    <w:rsid w:val="0075079B"/>
    <w:rsid w:val="007507C9"/>
    <w:rsid w:val="0075082A"/>
    <w:rsid w:val="0075087A"/>
    <w:rsid w:val="0075094A"/>
    <w:rsid w:val="00750981"/>
    <w:rsid w:val="00750A9B"/>
    <w:rsid w:val="00750B4C"/>
    <w:rsid w:val="00750C9A"/>
    <w:rsid w:val="00750C9B"/>
    <w:rsid w:val="00750CF9"/>
    <w:rsid w:val="00750D0C"/>
    <w:rsid w:val="00750EA2"/>
    <w:rsid w:val="00750F09"/>
    <w:rsid w:val="0075119D"/>
    <w:rsid w:val="007511F4"/>
    <w:rsid w:val="00751292"/>
    <w:rsid w:val="007512D7"/>
    <w:rsid w:val="007512EC"/>
    <w:rsid w:val="007512FA"/>
    <w:rsid w:val="0075133B"/>
    <w:rsid w:val="00751646"/>
    <w:rsid w:val="00751679"/>
    <w:rsid w:val="00751732"/>
    <w:rsid w:val="007518B6"/>
    <w:rsid w:val="007518B7"/>
    <w:rsid w:val="00751973"/>
    <w:rsid w:val="00751C56"/>
    <w:rsid w:val="00751CDB"/>
    <w:rsid w:val="00751D24"/>
    <w:rsid w:val="00751F12"/>
    <w:rsid w:val="007520B5"/>
    <w:rsid w:val="007520CC"/>
    <w:rsid w:val="00752157"/>
    <w:rsid w:val="007525DC"/>
    <w:rsid w:val="0075264C"/>
    <w:rsid w:val="00752929"/>
    <w:rsid w:val="00752993"/>
    <w:rsid w:val="007529B6"/>
    <w:rsid w:val="00752C71"/>
    <w:rsid w:val="00752DA4"/>
    <w:rsid w:val="00752DA9"/>
    <w:rsid w:val="00752E09"/>
    <w:rsid w:val="00752E77"/>
    <w:rsid w:val="00752F1D"/>
    <w:rsid w:val="00753057"/>
    <w:rsid w:val="007530FF"/>
    <w:rsid w:val="007532C3"/>
    <w:rsid w:val="00753464"/>
    <w:rsid w:val="007534D5"/>
    <w:rsid w:val="00753850"/>
    <w:rsid w:val="00753A3F"/>
    <w:rsid w:val="00753DC4"/>
    <w:rsid w:val="00753EA6"/>
    <w:rsid w:val="00753EA9"/>
    <w:rsid w:val="00753F2B"/>
    <w:rsid w:val="00753FC4"/>
    <w:rsid w:val="007540DC"/>
    <w:rsid w:val="00754714"/>
    <w:rsid w:val="007547D6"/>
    <w:rsid w:val="00754850"/>
    <w:rsid w:val="00754BC3"/>
    <w:rsid w:val="00754C11"/>
    <w:rsid w:val="00754ED5"/>
    <w:rsid w:val="007550AB"/>
    <w:rsid w:val="007550DC"/>
    <w:rsid w:val="00755256"/>
    <w:rsid w:val="007553E1"/>
    <w:rsid w:val="0075543A"/>
    <w:rsid w:val="007554D4"/>
    <w:rsid w:val="00755707"/>
    <w:rsid w:val="00755737"/>
    <w:rsid w:val="0075576E"/>
    <w:rsid w:val="00755A84"/>
    <w:rsid w:val="00755C59"/>
    <w:rsid w:val="00755C80"/>
    <w:rsid w:val="00755D76"/>
    <w:rsid w:val="00755DC6"/>
    <w:rsid w:val="0075604C"/>
    <w:rsid w:val="007560D7"/>
    <w:rsid w:val="00756419"/>
    <w:rsid w:val="00756596"/>
    <w:rsid w:val="007565F1"/>
    <w:rsid w:val="00756844"/>
    <w:rsid w:val="00756945"/>
    <w:rsid w:val="00756D68"/>
    <w:rsid w:val="00756E22"/>
    <w:rsid w:val="00756EF3"/>
    <w:rsid w:val="0075718F"/>
    <w:rsid w:val="00757249"/>
    <w:rsid w:val="00757428"/>
    <w:rsid w:val="007577A0"/>
    <w:rsid w:val="007577F3"/>
    <w:rsid w:val="00757CDF"/>
    <w:rsid w:val="00757D52"/>
    <w:rsid w:val="00757F2A"/>
    <w:rsid w:val="007601E0"/>
    <w:rsid w:val="00760294"/>
    <w:rsid w:val="0076032A"/>
    <w:rsid w:val="0076038B"/>
    <w:rsid w:val="007603BA"/>
    <w:rsid w:val="0076048A"/>
    <w:rsid w:val="007604F8"/>
    <w:rsid w:val="00760588"/>
    <w:rsid w:val="00760651"/>
    <w:rsid w:val="0076071A"/>
    <w:rsid w:val="00760977"/>
    <w:rsid w:val="007609C5"/>
    <w:rsid w:val="00760A42"/>
    <w:rsid w:val="00760BA3"/>
    <w:rsid w:val="00760C5B"/>
    <w:rsid w:val="00760E19"/>
    <w:rsid w:val="00760E4C"/>
    <w:rsid w:val="00760E88"/>
    <w:rsid w:val="00760EB3"/>
    <w:rsid w:val="007613D2"/>
    <w:rsid w:val="00761472"/>
    <w:rsid w:val="00761523"/>
    <w:rsid w:val="007615D9"/>
    <w:rsid w:val="00761855"/>
    <w:rsid w:val="0076197B"/>
    <w:rsid w:val="00761ADD"/>
    <w:rsid w:val="00761B54"/>
    <w:rsid w:val="00761BDF"/>
    <w:rsid w:val="00761C4F"/>
    <w:rsid w:val="00761F91"/>
    <w:rsid w:val="0076200A"/>
    <w:rsid w:val="00762087"/>
    <w:rsid w:val="00762156"/>
    <w:rsid w:val="007621EE"/>
    <w:rsid w:val="007623FB"/>
    <w:rsid w:val="00762483"/>
    <w:rsid w:val="00762607"/>
    <w:rsid w:val="0076260C"/>
    <w:rsid w:val="00762675"/>
    <w:rsid w:val="0076275C"/>
    <w:rsid w:val="00762831"/>
    <w:rsid w:val="007629ED"/>
    <w:rsid w:val="00762ABD"/>
    <w:rsid w:val="00762C54"/>
    <w:rsid w:val="00762CBA"/>
    <w:rsid w:val="00762EDD"/>
    <w:rsid w:val="00762F0B"/>
    <w:rsid w:val="0076306E"/>
    <w:rsid w:val="0076309E"/>
    <w:rsid w:val="007630F6"/>
    <w:rsid w:val="0076325C"/>
    <w:rsid w:val="007632B5"/>
    <w:rsid w:val="007632DD"/>
    <w:rsid w:val="007633F3"/>
    <w:rsid w:val="0076345B"/>
    <w:rsid w:val="007635B9"/>
    <w:rsid w:val="00763612"/>
    <w:rsid w:val="00763792"/>
    <w:rsid w:val="00763B0D"/>
    <w:rsid w:val="00763C21"/>
    <w:rsid w:val="00763CDD"/>
    <w:rsid w:val="00763CEF"/>
    <w:rsid w:val="00763CF6"/>
    <w:rsid w:val="00763E07"/>
    <w:rsid w:val="0076404F"/>
    <w:rsid w:val="007641D7"/>
    <w:rsid w:val="00764217"/>
    <w:rsid w:val="0076424C"/>
    <w:rsid w:val="00764281"/>
    <w:rsid w:val="007642C2"/>
    <w:rsid w:val="007642D5"/>
    <w:rsid w:val="0076436E"/>
    <w:rsid w:val="0076439F"/>
    <w:rsid w:val="007643A0"/>
    <w:rsid w:val="007643E4"/>
    <w:rsid w:val="00764534"/>
    <w:rsid w:val="00764628"/>
    <w:rsid w:val="00764669"/>
    <w:rsid w:val="007646B6"/>
    <w:rsid w:val="007646B9"/>
    <w:rsid w:val="007646EC"/>
    <w:rsid w:val="0076475B"/>
    <w:rsid w:val="00764864"/>
    <w:rsid w:val="00764A75"/>
    <w:rsid w:val="00764AD1"/>
    <w:rsid w:val="00764BDB"/>
    <w:rsid w:val="00764D41"/>
    <w:rsid w:val="00764D78"/>
    <w:rsid w:val="00764DF3"/>
    <w:rsid w:val="00764E1A"/>
    <w:rsid w:val="00764EC3"/>
    <w:rsid w:val="0076507A"/>
    <w:rsid w:val="00765166"/>
    <w:rsid w:val="00765182"/>
    <w:rsid w:val="007651B6"/>
    <w:rsid w:val="00765365"/>
    <w:rsid w:val="007653D5"/>
    <w:rsid w:val="0076553B"/>
    <w:rsid w:val="0076556D"/>
    <w:rsid w:val="00765661"/>
    <w:rsid w:val="007656D8"/>
    <w:rsid w:val="0076575B"/>
    <w:rsid w:val="00765787"/>
    <w:rsid w:val="007657E7"/>
    <w:rsid w:val="00765804"/>
    <w:rsid w:val="00765838"/>
    <w:rsid w:val="0076590B"/>
    <w:rsid w:val="00765A0D"/>
    <w:rsid w:val="00765B6F"/>
    <w:rsid w:val="00765C2C"/>
    <w:rsid w:val="00765ED1"/>
    <w:rsid w:val="00766100"/>
    <w:rsid w:val="00766186"/>
    <w:rsid w:val="007663A4"/>
    <w:rsid w:val="00766504"/>
    <w:rsid w:val="00766634"/>
    <w:rsid w:val="00766885"/>
    <w:rsid w:val="0076691A"/>
    <w:rsid w:val="00766A89"/>
    <w:rsid w:val="00766C73"/>
    <w:rsid w:val="00766C8D"/>
    <w:rsid w:val="00766CC2"/>
    <w:rsid w:val="00766CD2"/>
    <w:rsid w:val="00766D07"/>
    <w:rsid w:val="00766D0E"/>
    <w:rsid w:val="00766DBE"/>
    <w:rsid w:val="00767190"/>
    <w:rsid w:val="007671EE"/>
    <w:rsid w:val="0076723B"/>
    <w:rsid w:val="00767252"/>
    <w:rsid w:val="0076725D"/>
    <w:rsid w:val="0076747C"/>
    <w:rsid w:val="00767672"/>
    <w:rsid w:val="00767734"/>
    <w:rsid w:val="0076780E"/>
    <w:rsid w:val="00767861"/>
    <w:rsid w:val="00767945"/>
    <w:rsid w:val="00767962"/>
    <w:rsid w:val="00767AA5"/>
    <w:rsid w:val="00767AA6"/>
    <w:rsid w:val="00767AFE"/>
    <w:rsid w:val="00767B64"/>
    <w:rsid w:val="00767B9A"/>
    <w:rsid w:val="00767DE6"/>
    <w:rsid w:val="00767EAB"/>
    <w:rsid w:val="00767FBF"/>
    <w:rsid w:val="007701AB"/>
    <w:rsid w:val="00770437"/>
    <w:rsid w:val="007704CD"/>
    <w:rsid w:val="007705A6"/>
    <w:rsid w:val="00770B00"/>
    <w:rsid w:val="00770D6A"/>
    <w:rsid w:val="00770E83"/>
    <w:rsid w:val="00770FCA"/>
    <w:rsid w:val="0077125E"/>
    <w:rsid w:val="007714BE"/>
    <w:rsid w:val="00771513"/>
    <w:rsid w:val="0077167B"/>
    <w:rsid w:val="007716D9"/>
    <w:rsid w:val="00771BB6"/>
    <w:rsid w:val="00771BF0"/>
    <w:rsid w:val="00771C10"/>
    <w:rsid w:val="00771CBA"/>
    <w:rsid w:val="00771D0E"/>
    <w:rsid w:val="00771D3B"/>
    <w:rsid w:val="00771EB8"/>
    <w:rsid w:val="00771EEC"/>
    <w:rsid w:val="00772076"/>
    <w:rsid w:val="0077214C"/>
    <w:rsid w:val="007721E5"/>
    <w:rsid w:val="0077230C"/>
    <w:rsid w:val="0077239D"/>
    <w:rsid w:val="0077257E"/>
    <w:rsid w:val="007725AB"/>
    <w:rsid w:val="007726A5"/>
    <w:rsid w:val="007726B7"/>
    <w:rsid w:val="0077277A"/>
    <w:rsid w:val="007727AF"/>
    <w:rsid w:val="0077289B"/>
    <w:rsid w:val="00772931"/>
    <w:rsid w:val="007729DC"/>
    <w:rsid w:val="00772A99"/>
    <w:rsid w:val="00772B6D"/>
    <w:rsid w:val="00772BF7"/>
    <w:rsid w:val="00772DC6"/>
    <w:rsid w:val="00772EC5"/>
    <w:rsid w:val="00772FAE"/>
    <w:rsid w:val="007732F2"/>
    <w:rsid w:val="00773443"/>
    <w:rsid w:val="00773501"/>
    <w:rsid w:val="0077367C"/>
    <w:rsid w:val="007738EA"/>
    <w:rsid w:val="007739B7"/>
    <w:rsid w:val="00773A4E"/>
    <w:rsid w:val="00773A90"/>
    <w:rsid w:val="00773B14"/>
    <w:rsid w:val="00773BF7"/>
    <w:rsid w:val="00773C75"/>
    <w:rsid w:val="00773CA5"/>
    <w:rsid w:val="00773CE2"/>
    <w:rsid w:val="00773D49"/>
    <w:rsid w:val="00773F6F"/>
    <w:rsid w:val="00774154"/>
    <w:rsid w:val="0077419F"/>
    <w:rsid w:val="007741A9"/>
    <w:rsid w:val="00774292"/>
    <w:rsid w:val="00774304"/>
    <w:rsid w:val="00774361"/>
    <w:rsid w:val="007743DB"/>
    <w:rsid w:val="007746BB"/>
    <w:rsid w:val="007746F1"/>
    <w:rsid w:val="00774705"/>
    <w:rsid w:val="007748B1"/>
    <w:rsid w:val="0077495C"/>
    <w:rsid w:val="00774C04"/>
    <w:rsid w:val="00774CB0"/>
    <w:rsid w:val="00774D44"/>
    <w:rsid w:val="00774D5D"/>
    <w:rsid w:val="00774D85"/>
    <w:rsid w:val="00774EB7"/>
    <w:rsid w:val="00774F09"/>
    <w:rsid w:val="00774F69"/>
    <w:rsid w:val="00774FBA"/>
    <w:rsid w:val="00774FC5"/>
    <w:rsid w:val="00775013"/>
    <w:rsid w:val="00775034"/>
    <w:rsid w:val="0077530B"/>
    <w:rsid w:val="00775494"/>
    <w:rsid w:val="00775762"/>
    <w:rsid w:val="00775779"/>
    <w:rsid w:val="00775896"/>
    <w:rsid w:val="007759B4"/>
    <w:rsid w:val="007759F2"/>
    <w:rsid w:val="007759F8"/>
    <w:rsid w:val="00775A97"/>
    <w:rsid w:val="00775B60"/>
    <w:rsid w:val="00775DEE"/>
    <w:rsid w:val="00775ECB"/>
    <w:rsid w:val="00775EFA"/>
    <w:rsid w:val="00775F5F"/>
    <w:rsid w:val="00775FE0"/>
    <w:rsid w:val="00775FE3"/>
    <w:rsid w:val="00775FE9"/>
    <w:rsid w:val="0077603C"/>
    <w:rsid w:val="0077609D"/>
    <w:rsid w:val="0077621A"/>
    <w:rsid w:val="00776304"/>
    <w:rsid w:val="00776396"/>
    <w:rsid w:val="00776403"/>
    <w:rsid w:val="0077645D"/>
    <w:rsid w:val="0077646C"/>
    <w:rsid w:val="0077688B"/>
    <w:rsid w:val="0077691C"/>
    <w:rsid w:val="00776A52"/>
    <w:rsid w:val="00776B94"/>
    <w:rsid w:val="00776D21"/>
    <w:rsid w:val="00776D6C"/>
    <w:rsid w:val="00776D6F"/>
    <w:rsid w:val="00776E7C"/>
    <w:rsid w:val="00776ED2"/>
    <w:rsid w:val="0077731B"/>
    <w:rsid w:val="00777403"/>
    <w:rsid w:val="00777425"/>
    <w:rsid w:val="0077758C"/>
    <w:rsid w:val="007775E5"/>
    <w:rsid w:val="00777601"/>
    <w:rsid w:val="007776B9"/>
    <w:rsid w:val="00777A4D"/>
    <w:rsid w:val="00777E0E"/>
    <w:rsid w:val="00777E7C"/>
    <w:rsid w:val="00777F63"/>
    <w:rsid w:val="007800D2"/>
    <w:rsid w:val="00780166"/>
    <w:rsid w:val="007802D1"/>
    <w:rsid w:val="007802D8"/>
    <w:rsid w:val="007803F8"/>
    <w:rsid w:val="00780462"/>
    <w:rsid w:val="0078059A"/>
    <w:rsid w:val="007805FA"/>
    <w:rsid w:val="007807B7"/>
    <w:rsid w:val="00780A2C"/>
    <w:rsid w:val="00780B4A"/>
    <w:rsid w:val="00780BE3"/>
    <w:rsid w:val="00780C84"/>
    <w:rsid w:val="00780D2B"/>
    <w:rsid w:val="00780EE9"/>
    <w:rsid w:val="0078105B"/>
    <w:rsid w:val="00781082"/>
    <w:rsid w:val="007813C8"/>
    <w:rsid w:val="0078143E"/>
    <w:rsid w:val="00781546"/>
    <w:rsid w:val="00781598"/>
    <w:rsid w:val="00781610"/>
    <w:rsid w:val="00781673"/>
    <w:rsid w:val="00781697"/>
    <w:rsid w:val="00781732"/>
    <w:rsid w:val="007817EF"/>
    <w:rsid w:val="0078196A"/>
    <w:rsid w:val="0078199D"/>
    <w:rsid w:val="00781AD0"/>
    <w:rsid w:val="00781B05"/>
    <w:rsid w:val="00781B92"/>
    <w:rsid w:val="00781C30"/>
    <w:rsid w:val="00781CFE"/>
    <w:rsid w:val="00781F66"/>
    <w:rsid w:val="007820CC"/>
    <w:rsid w:val="00782102"/>
    <w:rsid w:val="0078213D"/>
    <w:rsid w:val="007821DB"/>
    <w:rsid w:val="007822F3"/>
    <w:rsid w:val="0078244E"/>
    <w:rsid w:val="00782511"/>
    <w:rsid w:val="007826B6"/>
    <w:rsid w:val="007826C6"/>
    <w:rsid w:val="00782710"/>
    <w:rsid w:val="00782799"/>
    <w:rsid w:val="00782800"/>
    <w:rsid w:val="00782927"/>
    <w:rsid w:val="007831E3"/>
    <w:rsid w:val="007834E3"/>
    <w:rsid w:val="00783708"/>
    <w:rsid w:val="0078372B"/>
    <w:rsid w:val="007837C7"/>
    <w:rsid w:val="00783887"/>
    <w:rsid w:val="007838EA"/>
    <w:rsid w:val="00783922"/>
    <w:rsid w:val="0078396D"/>
    <w:rsid w:val="00783AA7"/>
    <w:rsid w:val="00783B7F"/>
    <w:rsid w:val="00783BBC"/>
    <w:rsid w:val="00783BCA"/>
    <w:rsid w:val="00783CD6"/>
    <w:rsid w:val="00783D04"/>
    <w:rsid w:val="00783D5B"/>
    <w:rsid w:val="00783DA9"/>
    <w:rsid w:val="00783F4B"/>
    <w:rsid w:val="007841E3"/>
    <w:rsid w:val="00784220"/>
    <w:rsid w:val="0078425C"/>
    <w:rsid w:val="007842BB"/>
    <w:rsid w:val="00784403"/>
    <w:rsid w:val="00784609"/>
    <w:rsid w:val="007846C5"/>
    <w:rsid w:val="007846CC"/>
    <w:rsid w:val="007847D2"/>
    <w:rsid w:val="0078483C"/>
    <w:rsid w:val="00784873"/>
    <w:rsid w:val="0078487E"/>
    <w:rsid w:val="00784968"/>
    <w:rsid w:val="007849CB"/>
    <w:rsid w:val="00784B0A"/>
    <w:rsid w:val="00784B3D"/>
    <w:rsid w:val="00784B3E"/>
    <w:rsid w:val="00784C6C"/>
    <w:rsid w:val="00784CF0"/>
    <w:rsid w:val="00784DEB"/>
    <w:rsid w:val="00784EFC"/>
    <w:rsid w:val="00784F76"/>
    <w:rsid w:val="007850D7"/>
    <w:rsid w:val="00785418"/>
    <w:rsid w:val="007854B4"/>
    <w:rsid w:val="00785586"/>
    <w:rsid w:val="0078563A"/>
    <w:rsid w:val="00785683"/>
    <w:rsid w:val="007856E8"/>
    <w:rsid w:val="00785953"/>
    <w:rsid w:val="00785B00"/>
    <w:rsid w:val="00785B7D"/>
    <w:rsid w:val="00785BD8"/>
    <w:rsid w:val="00785C55"/>
    <w:rsid w:val="00785C7E"/>
    <w:rsid w:val="00785D0E"/>
    <w:rsid w:val="00785E12"/>
    <w:rsid w:val="00785E5C"/>
    <w:rsid w:val="00785ED4"/>
    <w:rsid w:val="00785F26"/>
    <w:rsid w:val="00786099"/>
    <w:rsid w:val="00786128"/>
    <w:rsid w:val="0078621F"/>
    <w:rsid w:val="0078646D"/>
    <w:rsid w:val="00786495"/>
    <w:rsid w:val="007864A3"/>
    <w:rsid w:val="007864B4"/>
    <w:rsid w:val="007864DA"/>
    <w:rsid w:val="00786537"/>
    <w:rsid w:val="007865BD"/>
    <w:rsid w:val="007865EA"/>
    <w:rsid w:val="0078660C"/>
    <w:rsid w:val="0078665B"/>
    <w:rsid w:val="0078680A"/>
    <w:rsid w:val="0078694C"/>
    <w:rsid w:val="00786B17"/>
    <w:rsid w:val="00786B23"/>
    <w:rsid w:val="00786B45"/>
    <w:rsid w:val="00786B72"/>
    <w:rsid w:val="00786B90"/>
    <w:rsid w:val="00786D80"/>
    <w:rsid w:val="00786DC2"/>
    <w:rsid w:val="00787036"/>
    <w:rsid w:val="00787120"/>
    <w:rsid w:val="00787129"/>
    <w:rsid w:val="007871B9"/>
    <w:rsid w:val="00787276"/>
    <w:rsid w:val="0078730F"/>
    <w:rsid w:val="007873CE"/>
    <w:rsid w:val="0078740A"/>
    <w:rsid w:val="0078741F"/>
    <w:rsid w:val="00787594"/>
    <w:rsid w:val="0078778E"/>
    <w:rsid w:val="007878B8"/>
    <w:rsid w:val="0078796F"/>
    <w:rsid w:val="00787AAA"/>
    <w:rsid w:val="00787AB3"/>
    <w:rsid w:val="00787B34"/>
    <w:rsid w:val="00787D25"/>
    <w:rsid w:val="00787D89"/>
    <w:rsid w:val="00787E9D"/>
    <w:rsid w:val="007901B3"/>
    <w:rsid w:val="0079022B"/>
    <w:rsid w:val="0079023C"/>
    <w:rsid w:val="0079025C"/>
    <w:rsid w:val="007902FE"/>
    <w:rsid w:val="00790351"/>
    <w:rsid w:val="007904D3"/>
    <w:rsid w:val="007904F0"/>
    <w:rsid w:val="0079052E"/>
    <w:rsid w:val="0079056D"/>
    <w:rsid w:val="00790582"/>
    <w:rsid w:val="007905EB"/>
    <w:rsid w:val="00790779"/>
    <w:rsid w:val="007908E5"/>
    <w:rsid w:val="00790A78"/>
    <w:rsid w:val="00790B4A"/>
    <w:rsid w:val="00790BEA"/>
    <w:rsid w:val="00790CF5"/>
    <w:rsid w:val="00790DC3"/>
    <w:rsid w:val="00790E48"/>
    <w:rsid w:val="00790F19"/>
    <w:rsid w:val="00790F3B"/>
    <w:rsid w:val="0079106C"/>
    <w:rsid w:val="00791088"/>
    <w:rsid w:val="007910B2"/>
    <w:rsid w:val="0079120E"/>
    <w:rsid w:val="00791244"/>
    <w:rsid w:val="0079131F"/>
    <w:rsid w:val="00791355"/>
    <w:rsid w:val="00791376"/>
    <w:rsid w:val="00791431"/>
    <w:rsid w:val="00791610"/>
    <w:rsid w:val="0079161F"/>
    <w:rsid w:val="00791661"/>
    <w:rsid w:val="00791722"/>
    <w:rsid w:val="0079173D"/>
    <w:rsid w:val="00791871"/>
    <w:rsid w:val="007918C1"/>
    <w:rsid w:val="00791B12"/>
    <w:rsid w:val="00791B7F"/>
    <w:rsid w:val="00791B82"/>
    <w:rsid w:val="00791D9E"/>
    <w:rsid w:val="00791E4F"/>
    <w:rsid w:val="0079213E"/>
    <w:rsid w:val="00792206"/>
    <w:rsid w:val="00792255"/>
    <w:rsid w:val="00792263"/>
    <w:rsid w:val="007923FE"/>
    <w:rsid w:val="00792634"/>
    <w:rsid w:val="00792776"/>
    <w:rsid w:val="00792886"/>
    <w:rsid w:val="007928B0"/>
    <w:rsid w:val="00792997"/>
    <w:rsid w:val="007929EC"/>
    <w:rsid w:val="00792A1A"/>
    <w:rsid w:val="00792E4F"/>
    <w:rsid w:val="00792E6B"/>
    <w:rsid w:val="00792FA8"/>
    <w:rsid w:val="00792FBF"/>
    <w:rsid w:val="00793169"/>
    <w:rsid w:val="007931BA"/>
    <w:rsid w:val="007931E0"/>
    <w:rsid w:val="007931F6"/>
    <w:rsid w:val="007932D6"/>
    <w:rsid w:val="007932E1"/>
    <w:rsid w:val="00793313"/>
    <w:rsid w:val="00793353"/>
    <w:rsid w:val="007933AC"/>
    <w:rsid w:val="007933B1"/>
    <w:rsid w:val="007933F3"/>
    <w:rsid w:val="00793417"/>
    <w:rsid w:val="007937FE"/>
    <w:rsid w:val="00793874"/>
    <w:rsid w:val="00793899"/>
    <w:rsid w:val="00793920"/>
    <w:rsid w:val="00793925"/>
    <w:rsid w:val="007939EF"/>
    <w:rsid w:val="00793A49"/>
    <w:rsid w:val="00793AAE"/>
    <w:rsid w:val="00793AC9"/>
    <w:rsid w:val="00793AD9"/>
    <w:rsid w:val="00793BD4"/>
    <w:rsid w:val="00793C36"/>
    <w:rsid w:val="00793CFA"/>
    <w:rsid w:val="00793F72"/>
    <w:rsid w:val="007940AE"/>
    <w:rsid w:val="0079410D"/>
    <w:rsid w:val="00794173"/>
    <w:rsid w:val="007941B2"/>
    <w:rsid w:val="007941E3"/>
    <w:rsid w:val="007944F1"/>
    <w:rsid w:val="00794555"/>
    <w:rsid w:val="00794662"/>
    <w:rsid w:val="007946F1"/>
    <w:rsid w:val="00794709"/>
    <w:rsid w:val="007947B7"/>
    <w:rsid w:val="007947E9"/>
    <w:rsid w:val="0079486C"/>
    <w:rsid w:val="00794C1D"/>
    <w:rsid w:val="00794C77"/>
    <w:rsid w:val="00794CA8"/>
    <w:rsid w:val="00794DF8"/>
    <w:rsid w:val="00794F1C"/>
    <w:rsid w:val="00794F56"/>
    <w:rsid w:val="00794F62"/>
    <w:rsid w:val="00795055"/>
    <w:rsid w:val="00795114"/>
    <w:rsid w:val="007951F3"/>
    <w:rsid w:val="007953E0"/>
    <w:rsid w:val="00795492"/>
    <w:rsid w:val="00795643"/>
    <w:rsid w:val="00795713"/>
    <w:rsid w:val="007957AA"/>
    <w:rsid w:val="00795838"/>
    <w:rsid w:val="00795940"/>
    <w:rsid w:val="007959A1"/>
    <w:rsid w:val="007959E5"/>
    <w:rsid w:val="00795B64"/>
    <w:rsid w:val="00795C7C"/>
    <w:rsid w:val="00795E87"/>
    <w:rsid w:val="00795EAF"/>
    <w:rsid w:val="00795F4A"/>
    <w:rsid w:val="00796291"/>
    <w:rsid w:val="0079646A"/>
    <w:rsid w:val="00796471"/>
    <w:rsid w:val="00796533"/>
    <w:rsid w:val="00796553"/>
    <w:rsid w:val="00796602"/>
    <w:rsid w:val="00796633"/>
    <w:rsid w:val="00796735"/>
    <w:rsid w:val="00796853"/>
    <w:rsid w:val="007969AE"/>
    <w:rsid w:val="00796D71"/>
    <w:rsid w:val="00796F5A"/>
    <w:rsid w:val="00797022"/>
    <w:rsid w:val="00797042"/>
    <w:rsid w:val="007970F9"/>
    <w:rsid w:val="00797140"/>
    <w:rsid w:val="0079743F"/>
    <w:rsid w:val="00797597"/>
    <w:rsid w:val="0079768B"/>
    <w:rsid w:val="00797986"/>
    <w:rsid w:val="007979C6"/>
    <w:rsid w:val="00797A06"/>
    <w:rsid w:val="00797ADD"/>
    <w:rsid w:val="00797AE8"/>
    <w:rsid w:val="00797B4A"/>
    <w:rsid w:val="00797B53"/>
    <w:rsid w:val="00797B5D"/>
    <w:rsid w:val="00797CBF"/>
    <w:rsid w:val="00797EF9"/>
    <w:rsid w:val="007A01C5"/>
    <w:rsid w:val="007A03A5"/>
    <w:rsid w:val="007A03B1"/>
    <w:rsid w:val="007A0420"/>
    <w:rsid w:val="007A043F"/>
    <w:rsid w:val="007A053E"/>
    <w:rsid w:val="007A05EA"/>
    <w:rsid w:val="007A0718"/>
    <w:rsid w:val="007A0762"/>
    <w:rsid w:val="007A091E"/>
    <w:rsid w:val="007A098C"/>
    <w:rsid w:val="007A0B5E"/>
    <w:rsid w:val="007A0C46"/>
    <w:rsid w:val="007A0C68"/>
    <w:rsid w:val="007A0D5E"/>
    <w:rsid w:val="007A0E1F"/>
    <w:rsid w:val="007A0E76"/>
    <w:rsid w:val="007A0F11"/>
    <w:rsid w:val="007A1355"/>
    <w:rsid w:val="007A14D1"/>
    <w:rsid w:val="007A150B"/>
    <w:rsid w:val="007A150E"/>
    <w:rsid w:val="007A1528"/>
    <w:rsid w:val="007A168D"/>
    <w:rsid w:val="007A1794"/>
    <w:rsid w:val="007A179F"/>
    <w:rsid w:val="007A19AA"/>
    <w:rsid w:val="007A1C7F"/>
    <w:rsid w:val="007A1C86"/>
    <w:rsid w:val="007A1E22"/>
    <w:rsid w:val="007A1E6C"/>
    <w:rsid w:val="007A1FD1"/>
    <w:rsid w:val="007A2017"/>
    <w:rsid w:val="007A210F"/>
    <w:rsid w:val="007A2177"/>
    <w:rsid w:val="007A221E"/>
    <w:rsid w:val="007A2271"/>
    <w:rsid w:val="007A227C"/>
    <w:rsid w:val="007A22FA"/>
    <w:rsid w:val="007A2376"/>
    <w:rsid w:val="007A24CA"/>
    <w:rsid w:val="007A253D"/>
    <w:rsid w:val="007A2557"/>
    <w:rsid w:val="007A2588"/>
    <w:rsid w:val="007A271C"/>
    <w:rsid w:val="007A2904"/>
    <w:rsid w:val="007A2974"/>
    <w:rsid w:val="007A2AC0"/>
    <w:rsid w:val="007A2B21"/>
    <w:rsid w:val="007A2B30"/>
    <w:rsid w:val="007A2B38"/>
    <w:rsid w:val="007A2D05"/>
    <w:rsid w:val="007A2DD3"/>
    <w:rsid w:val="007A2E24"/>
    <w:rsid w:val="007A3016"/>
    <w:rsid w:val="007A3421"/>
    <w:rsid w:val="007A34CF"/>
    <w:rsid w:val="007A3525"/>
    <w:rsid w:val="007A360A"/>
    <w:rsid w:val="007A3649"/>
    <w:rsid w:val="007A36E0"/>
    <w:rsid w:val="007A387B"/>
    <w:rsid w:val="007A38A3"/>
    <w:rsid w:val="007A38D7"/>
    <w:rsid w:val="007A3963"/>
    <w:rsid w:val="007A3BDA"/>
    <w:rsid w:val="007A3CCA"/>
    <w:rsid w:val="007A3D3E"/>
    <w:rsid w:val="007A3D4A"/>
    <w:rsid w:val="007A3E9F"/>
    <w:rsid w:val="007A40E8"/>
    <w:rsid w:val="007A4112"/>
    <w:rsid w:val="007A43AB"/>
    <w:rsid w:val="007A449C"/>
    <w:rsid w:val="007A4504"/>
    <w:rsid w:val="007A4600"/>
    <w:rsid w:val="007A4637"/>
    <w:rsid w:val="007A46C7"/>
    <w:rsid w:val="007A4734"/>
    <w:rsid w:val="007A48C1"/>
    <w:rsid w:val="007A48EF"/>
    <w:rsid w:val="007A491C"/>
    <w:rsid w:val="007A4C4D"/>
    <w:rsid w:val="007A4C9F"/>
    <w:rsid w:val="007A4CB6"/>
    <w:rsid w:val="007A4D2B"/>
    <w:rsid w:val="007A4ECB"/>
    <w:rsid w:val="007A4FD5"/>
    <w:rsid w:val="007A5277"/>
    <w:rsid w:val="007A5388"/>
    <w:rsid w:val="007A5394"/>
    <w:rsid w:val="007A5405"/>
    <w:rsid w:val="007A54FE"/>
    <w:rsid w:val="007A56A2"/>
    <w:rsid w:val="007A588F"/>
    <w:rsid w:val="007A58C4"/>
    <w:rsid w:val="007A58F3"/>
    <w:rsid w:val="007A5910"/>
    <w:rsid w:val="007A5A82"/>
    <w:rsid w:val="007A5C10"/>
    <w:rsid w:val="007A5DB2"/>
    <w:rsid w:val="007A5DCC"/>
    <w:rsid w:val="007A6069"/>
    <w:rsid w:val="007A641D"/>
    <w:rsid w:val="007A65DD"/>
    <w:rsid w:val="007A65F1"/>
    <w:rsid w:val="007A661D"/>
    <w:rsid w:val="007A67DB"/>
    <w:rsid w:val="007A6868"/>
    <w:rsid w:val="007A6960"/>
    <w:rsid w:val="007A6AD9"/>
    <w:rsid w:val="007A6B56"/>
    <w:rsid w:val="007A6B6C"/>
    <w:rsid w:val="007A6C21"/>
    <w:rsid w:val="007A6D0D"/>
    <w:rsid w:val="007A6D4A"/>
    <w:rsid w:val="007A6E13"/>
    <w:rsid w:val="007A6E60"/>
    <w:rsid w:val="007A6EB5"/>
    <w:rsid w:val="007A6EE7"/>
    <w:rsid w:val="007A7261"/>
    <w:rsid w:val="007A7471"/>
    <w:rsid w:val="007A7806"/>
    <w:rsid w:val="007A7986"/>
    <w:rsid w:val="007A7C24"/>
    <w:rsid w:val="007A7F80"/>
    <w:rsid w:val="007B02F0"/>
    <w:rsid w:val="007B0336"/>
    <w:rsid w:val="007B035B"/>
    <w:rsid w:val="007B04D5"/>
    <w:rsid w:val="007B0541"/>
    <w:rsid w:val="007B0661"/>
    <w:rsid w:val="007B0923"/>
    <w:rsid w:val="007B0940"/>
    <w:rsid w:val="007B0A60"/>
    <w:rsid w:val="007B0C05"/>
    <w:rsid w:val="007B0C24"/>
    <w:rsid w:val="007B0C31"/>
    <w:rsid w:val="007B0C3C"/>
    <w:rsid w:val="007B0E75"/>
    <w:rsid w:val="007B0EA4"/>
    <w:rsid w:val="007B1312"/>
    <w:rsid w:val="007B13BF"/>
    <w:rsid w:val="007B1410"/>
    <w:rsid w:val="007B164F"/>
    <w:rsid w:val="007B16A7"/>
    <w:rsid w:val="007B16C8"/>
    <w:rsid w:val="007B191C"/>
    <w:rsid w:val="007B195F"/>
    <w:rsid w:val="007B197F"/>
    <w:rsid w:val="007B199D"/>
    <w:rsid w:val="007B19F3"/>
    <w:rsid w:val="007B1AA1"/>
    <w:rsid w:val="007B1BE9"/>
    <w:rsid w:val="007B1BF2"/>
    <w:rsid w:val="007B1C7A"/>
    <w:rsid w:val="007B1D9B"/>
    <w:rsid w:val="007B1E1E"/>
    <w:rsid w:val="007B21E2"/>
    <w:rsid w:val="007B2239"/>
    <w:rsid w:val="007B2288"/>
    <w:rsid w:val="007B2543"/>
    <w:rsid w:val="007B2616"/>
    <w:rsid w:val="007B26D0"/>
    <w:rsid w:val="007B2773"/>
    <w:rsid w:val="007B27BF"/>
    <w:rsid w:val="007B28A9"/>
    <w:rsid w:val="007B2A0C"/>
    <w:rsid w:val="007B2A56"/>
    <w:rsid w:val="007B2FA2"/>
    <w:rsid w:val="007B3048"/>
    <w:rsid w:val="007B33BA"/>
    <w:rsid w:val="007B34B8"/>
    <w:rsid w:val="007B34C8"/>
    <w:rsid w:val="007B355D"/>
    <w:rsid w:val="007B37BB"/>
    <w:rsid w:val="007B37FE"/>
    <w:rsid w:val="007B3815"/>
    <w:rsid w:val="007B3881"/>
    <w:rsid w:val="007B3934"/>
    <w:rsid w:val="007B3A15"/>
    <w:rsid w:val="007B3AE0"/>
    <w:rsid w:val="007B3D9C"/>
    <w:rsid w:val="007B3EF3"/>
    <w:rsid w:val="007B3F60"/>
    <w:rsid w:val="007B3FD5"/>
    <w:rsid w:val="007B42AB"/>
    <w:rsid w:val="007B4365"/>
    <w:rsid w:val="007B43CA"/>
    <w:rsid w:val="007B4567"/>
    <w:rsid w:val="007B4763"/>
    <w:rsid w:val="007B481B"/>
    <w:rsid w:val="007B489A"/>
    <w:rsid w:val="007B4AC8"/>
    <w:rsid w:val="007B4B44"/>
    <w:rsid w:val="007B4CF0"/>
    <w:rsid w:val="007B4D01"/>
    <w:rsid w:val="007B4D73"/>
    <w:rsid w:val="007B4F1A"/>
    <w:rsid w:val="007B4FA2"/>
    <w:rsid w:val="007B511D"/>
    <w:rsid w:val="007B537D"/>
    <w:rsid w:val="007B5488"/>
    <w:rsid w:val="007B5567"/>
    <w:rsid w:val="007B56FF"/>
    <w:rsid w:val="007B591B"/>
    <w:rsid w:val="007B59B6"/>
    <w:rsid w:val="007B5CA7"/>
    <w:rsid w:val="007B5DA8"/>
    <w:rsid w:val="007B5DB3"/>
    <w:rsid w:val="007B5DF4"/>
    <w:rsid w:val="007B5EB5"/>
    <w:rsid w:val="007B5F0E"/>
    <w:rsid w:val="007B5F50"/>
    <w:rsid w:val="007B62CD"/>
    <w:rsid w:val="007B63E6"/>
    <w:rsid w:val="007B660C"/>
    <w:rsid w:val="007B661E"/>
    <w:rsid w:val="007B666E"/>
    <w:rsid w:val="007B66A0"/>
    <w:rsid w:val="007B675E"/>
    <w:rsid w:val="007B68FB"/>
    <w:rsid w:val="007B68FE"/>
    <w:rsid w:val="007B6957"/>
    <w:rsid w:val="007B696A"/>
    <w:rsid w:val="007B69F8"/>
    <w:rsid w:val="007B6BA8"/>
    <w:rsid w:val="007B6BE3"/>
    <w:rsid w:val="007B6D9A"/>
    <w:rsid w:val="007B6E7D"/>
    <w:rsid w:val="007B7074"/>
    <w:rsid w:val="007B7263"/>
    <w:rsid w:val="007B7480"/>
    <w:rsid w:val="007B748C"/>
    <w:rsid w:val="007B74CC"/>
    <w:rsid w:val="007B7703"/>
    <w:rsid w:val="007B77C2"/>
    <w:rsid w:val="007B78D2"/>
    <w:rsid w:val="007B7B08"/>
    <w:rsid w:val="007B7C3C"/>
    <w:rsid w:val="007B7C94"/>
    <w:rsid w:val="007B7D32"/>
    <w:rsid w:val="007B7D6F"/>
    <w:rsid w:val="007B7D9E"/>
    <w:rsid w:val="007B7DC0"/>
    <w:rsid w:val="007B7E4F"/>
    <w:rsid w:val="007B7F38"/>
    <w:rsid w:val="007B7FF4"/>
    <w:rsid w:val="007C000B"/>
    <w:rsid w:val="007C00EC"/>
    <w:rsid w:val="007C0428"/>
    <w:rsid w:val="007C05EC"/>
    <w:rsid w:val="007C0748"/>
    <w:rsid w:val="007C09E1"/>
    <w:rsid w:val="007C0D62"/>
    <w:rsid w:val="007C0F43"/>
    <w:rsid w:val="007C0FA0"/>
    <w:rsid w:val="007C107B"/>
    <w:rsid w:val="007C11A1"/>
    <w:rsid w:val="007C12B3"/>
    <w:rsid w:val="007C12D9"/>
    <w:rsid w:val="007C13E5"/>
    <w:rsid w:val="007C1478"/>
    <w:rsid w:val="007C147A"/>
    <w:rsid w:val="007C157C"/>
    <w:rsid w:val="007C1738"/>
    <w:rsid w:val="007C180B"/>
    <w:rsid w:val="007C192D"/>
    <w:rsid w:val="007C1BA4"/>
    <w:rsid w:val="007C1C25"/>
    <w:rsid w:val="007C1C63"/>
    <w:rsid w:val="007C1E3C"/>
    <w:rsid w:val="007C1EC2"/>
    <w:rsid w:val="007C1EEF"/>
    <w:rsid w:val="007C1F97"/>
    <w:rsid w:val="007C1F9C"/>
    <w:rsid w:val="007C1FA8"/>
    <w:rsid w:val="007C2184"/>
    <w:rsid w:val="007C22C3"/>
    <w:rsid w:val="007C24F6"/>
    <w:rsid w:val="007C264E"/>
    <w:rsid w:val="007C268B"/>
    <w:rsid w:val="007C26B1"/>
    <w:rsid w:val="007C27E5"/>
    <w:rsid w:val="007C28C3"/>
    <w:rsid w:val="007C2B39"/>
    <w:rsid w:val="007C2BD4"/>
    <w:rsid w:val="007C2E27"/>
    <w:rsid w:val="007C2E8A"/>
    <w:rsid w:val="007C2EE3"/>
    <w:rsid w:val="007C2F09"/>
    <w:rsid w:val="007C2FBE"/>
    <w:rsid w:val="007C3087"/>
    <w:rsid w:val="007C30A1"/>
    <w:rsid w:val="007C30DD"/>
    <w:rsid w:val="007C3173"/>
    <w:rsid w:val="007C33D7"/>
    <w:rsid w:val="007C35E9"/>
    <w:rsid w:val="007C3752"/>
    <w:rsid w:val="007C37A3"/>
    <w:rsid w:val="007C37CE"/>
    <w:rsid w:val="007C37D4"/>
    <w:rsid w:val="007C38CA"/>
    <w:rsid w:val="007C3B92"/>
    <w:rsid w:val="007C3C9C"/>
    <w:rsid w:val="007C3D86"/>
    <w:rsid w:val="007C3D88"/>
    <w:rsid w:val="007C3F34"/>
    <w:rsid w:val="007C3F47"/>
    <w:rsid w:val="007C3F8D"/>
    <w:rsid w:val="007C407E"/>
    <w:rsid w:val="007C437D"/>
    <w:rsid w:val="007C4523"/>
    <w:rsid w:val="007C452D"/>
    <w:rsid w:val="007C45CA"/>
    <w:rsid w:val="007C4609"/>
    <w:rsid w:val="007C46CF"/>
    <w:rsid w:val="007C48B5"/>
    <w:rsid w:val="007C49F8"/>
    <w:rsid w:val="007C4B46"/>
    <w:rsid w:val="007C4D02"/>
    <w:rsid w:val="007C4E11"/>
    <w:rsid w:val="007C4E70"/>
    <w:rsid w:val="007C4E87"/>
    <w:rsid w:val="007C4F1B"/>
    <w:rsid w:val="007C5010"/>
    <w:rsid w:val="007C514B"/>
    <w:rsid w:val="007C51AB"/>
    <w:rsid w:val="007C5209"/>
    <w:rsid w:val="007C533C"/>
    <w:rsid w:val="007C535A"/>
    <w:rsid w:val="007C563A"/>
    <w:rsid w:val="007C5686"/>
    <w:rsid w:val="007C56AE"/>
    <w:rsid w:val="007C575D"/>
    <w:rsid w:val="007C57B9"/>
    <w:rsid w:val="007C57ED"/>
    <w:rsid w:val="007C598B"/>
    <w:rsid w:val="007C5AE9"/>
    <w:rsid w:val="007C5B0D"/>
    <w:rsid w:val="007C5BA7"/>
    <w:rsid w:val="007C5BE8"/>
    <w:rsid w:val="007C5BFE"/>
    <w:rsid w:val="007C5C08"/>
    <w:rsid w:val="007C5EE0"/>
    <w:rsid w:val="007C5F4F"/>
    <w:rsid w:val="007C604F"/>
    <w:rsid w:val="007C62CB"/>
    <w:rsid w:val="007C62CE"/>
    <w:rsid w:val="007C6411"/>
    <w:rsid w:val="007C6574"/>
    <w:rsid w:val="007C658E"/>
    <w:rsid w:val="007C66C9"/>
    <w:rsid w:val="007C6926"/>
    <w:rsid w:val="007C6941"/>
    <w:rsid w:val="007C6B13"/>
    <w:rsid w:val="007C6BDD"/>
    <w:rsid w:val="007C6C04"/>
    <w:rsid w:val="007C6DA9"/>
    <w:rsid w:val="007C6F22"/>
    <w:rsid w:val="007C70CB"/>
    <w:rsid w:val="007C70DC"/>
    <w:rsid w:val="007C7122"/>
    <w:rsid w:val="007C72DC"/>
    <w:rsid w:val="007C74CE"/>
    <w:rsid w:val="007C758B"/>
    <w:rsid w:val="007C7A31"/>
    <w:rsid w:val="007C7B7C"/>
    <w:rsid w:val="007C7CD8"/>
    <w:rsid w:val="007C7EB2"/>
    <w:rsid w:val="007C7EFC"/>
    <w:rsid w:val="007D0079"/>
    <w:rsid w:val="007D00AA"/>
    <w:rsid w:val="007D0118"/>
    <w:rsid w:val="007D0173"/>
    <w:rsid w:val="007D030A"/>
    <w:rsid w:val="007D0349"/>
    <w:rsid w:val="007D03C2"/>
    <w:rsid w:val="007D03DC"/>
    <w:rsid w:val="007D0429"/>
    <w:rsid w:val="007D046C"/>
    <w:rsid w:val="007D04C7"/>
    <w:rsid w:val="007D04CD"/>
    <w:rsid w:val="007D0624"/>
    <w:rsid w:val="007D06A5"/>
    <w:rsid w:val="007D0724"/>
    <w:rsid w:val="007D0778"/>
    <w:rsid w:val="007D084F"/>
    <w:rsid w:val="007D0A6B"/>
    <w:rsid w:val="007D0B0E"/>
    <w:rsid w:val="007D0C90"/>
    <w:rsid w:val="007D0F30"/>
    <w:rsid w:val="007D0F35"/>
    <w:rsid w:val="007D0F99"/>
    <w:rsid w:val="007D116A"/>
    <w:rsid w:val="007D119C"/>
    <w:rsid w:val="007D12F5"/>
    <w:rsid w:val="007D146C"/>
    <w:rsid w:val="007D14FA"/>
    <w:rsid w:val="007D1544"/>
    <w:rsid w:val="007D1705"/>
    <w:rsid w:val="007D17A6"/>
    <w:rsid w:val="007D18A9"/>
    <w:rsid w:val="007D1949"/>
    <w:rsid w:val="007D19DB"/>
    <w:rsid w:val="007D1A9F"/>
    <w:rsid w:val="007D1B70"/>
    <w:rsid w:val="007D1C52"/>
    <w:rsid w:val="007D1C95"/>
    <w:rsid w:val="007D1CD5"/>
    <w:rsid w:val="007D1DFB"/>
    <w:rsid w:val="007D1F3D"/>
    <w:rsid w:val="007D200C"/>
    <w:rsid w:val="007D20B7"/>
    <w:rsid w:val="007D2397"/>
    <w:rsid w:val="007D2526"/>
    <w:rsid w:val="007D25AA"/>
    <w:rsid w:val="007D2641"/>
    <w:rsid w:val="007D27A9"/>
    <w:rsid w:val="007D2851"/>
    <w:rsid w:val="007D286A"/>
    <w:rsid w:val="007D2B3B"/>
    <w:rsid w:val="007D2B53"/>
    <w:rsid w:val="007D2C1B"/>
    <w:rsid w:val="007D2D8E"/>
    <w:rsid w:val="007D2D9D"/>
    <w:rsid w:val="007D2F5D"/>
    <w:rsid w:val="007D2FD4"/>
    <w:rsid w:val="007D306A"/>
    <w:rsid w:val="007D30DA"/>
    <w:rsid w:val="007D32A5"/>
    <w:rsid w:val="007D34D9"/>
    <w:rsid w:val="007D34DD"/>
    <w:rsid w:val="007D3791"/>
    <w:rsid w:val="007D3855"/>
    <w:rsid w:val="007D385A"/>
    <w:rsid w:val="007D38AB"/>
    <w:rsid w:val="007D38D4"/>
    <w:rsid w:val="007D392E"/>
    <w:rsid w:val="007D3BB7"/>
    <w:rsid w:val="007D3CFB"/>
    <w:rsid w:val="007D3D22"/>
    <w:rsid w:val="007D3DC8"/>
    <w:rsid w:val="007D3EBD"/>
    <w:rsid w:val="007D3F40"/>
    <w:rsid w:val="007D3F7D"/>
    <w:rsid w:val="007D4007"/>
    <w:rsid w:val="007D40A8"/>
    <w:rsid w:val="007D40FA"/>
    <w:rsid w:val="007D413B"/>
    <w:rsid w:val="007D432A"/>
    <w:rsid w:val="007D4812"/>
    <w:rsid w:val="007D497A"/>
    <w:rsid w:val="007D4A1A"/>
    <w:rsid w:val="007D4A65"/>
    <w:rsid w:val="007D4B03"/>
    <w:rsid w:val="007D4B5B"/>
    <w:rsid w:val="007D4C68"/>
    <w:rsid w:val="007D4D6E"/>
    <w:rsid w:val="007D4EE3"/>
    <w:rsid w:val="007D4F6F"/>
    <w:rsid w:val="007D4FBB"/>
    <w:rsid w:val="007D5125"/>
    <w:rsid w:val="007D5130"/>
    <w:rsid w:val="007D52B3"/>
    <w:rsid w:val="007D52CF"/>
    <w:rsid w:val="007D5501"/>
    <w:rsid w:val="007D55D3"/>
    <w:rsid w:val="007D58E6"/>
    <w:rsid w:val="007D5963"/>
    <w:rsid w:val="007D5AB1"/>
    <w:rsid w:val="007D5ABB"/>
    <w:rsid w:val="007D5C32"/>
    <w:rsid w:val="007D5EF7"/>
    <w:rsid w:val="007D6062"/>
    <w:rsid w:val="007D6070"/>
    <w:rsid w:val="007D616D"/>
    <w:rsid w:val="007D6212"/>
    <w:rsid w:val="007D62C2"/>
    <w:rsid w:val="007D639D"/>
    <w:rsid w:val="007D6482"/>
    <w:rsid w:val="007D6570"/>
    <w:rsid w:val="007D6A16"/>
    <w:rsid w:val="007D6A36"/>
    <w:rsid w:val="007D6D70"/>
    <w:rsid w:val="007D6D7E"/>
    <w:rsid w:val="007D6F92"/>
    <w:rsid w:val="007D6FCE"/>
    <w:rsid w:val="007D708E"/>
    <w:rsid w:val="007D74F7"/>
    <w:rsid w:val="007D752F"/>
    <w:rsid w:val="007D756A"/>
    <w:rsid w:val="007D7575"/>
    <w:rsid w:val="007D75EC"/>
    <w:rsid w:val="007D7603"/>
    <w:rsid w:val="007D7619"/>
    <w:rsid w:val="007D77B4"/>
    <w:rsid w:val="007D7884"/>
    <w:rsid w:val="007D7B0B"/>
    <w:rsid w:val="007D7CD8"/>
    <w:rsid w:val="007D7D50"/>
    <w:rsid w:val="007D7D9C"/>
    <w:rsid w:val="007E00A6"/>
    <w:rsid w:val="007E00DD"/>
    <w:rsid w:val="007E01F1"/>
    <w:rsid w:val="007E028C"/>
    <w:rsid w:val="007E0356"/>
    <w:rsid w:val="007E05A2"/>
    <w:rsid w:val="007E061C"/>
    <w:rsid w:val="007E0637"/>
    <w:rsid w:val="007E0655"/>
    <w:rsid w:val="007E073C"/>
    <w:rsid w:val="007E0820"/>
    <w:rsid w:val="007E0AE7"/>
    <w:rsid w:val="007E0C84"/>
    <w:rsid w:val="007E0CBD"/>
    <w:rsid w:val="007E0CC4"/>
    <w:rsid w:val="007E0E25"/>
    <w:rsid w:val="007E0FF5"/>
    <w:rsid w:val="007E1051"/>
    <w:rsid w:val="007E1248"/>
    <w:rsid w:val="007E129A"/>
    <w:rsid w:val="007E13A0"/>
    <w:rsid w:val="007E13F1"/>
    <w:rsid w:val="007E1426"/>
    <w:rsid w:val="007E1727"/>
    <w:rsid w:val="007E1973"/>
    <w:rsid w:val="007E1A1B"/>
    <w:rsid w:val="007E1C29"/>
    <w:rsid w:val="007E1C41"/>
    <w:rsid w:val="007E1EBA"/>
    <w:rsid w:val="007E1ED9"/>
    <w:rsid w:val="007E1F11"/>
    <w:rsid w:val="007E2504"/>
    <w:rsid w:val="007E290C"/>
    <w:rsid w:val="007E29D7"/>
    <w:rsid w:val="007E2C7A"/>
    <w:rsid w:val="007E2D7E"/>
    <w:rsid w:val="007E2DD9"/>
    <w:rsid w:val="007E2F87"/>
    <w:rsid w:val="007E2FD1"/>
    <w:rsid w:val="007E304A"/>
    <w:rsid w:val="007E3165"/>
    <w:rsid w:val="007E317A"/>
    <w:rsid w:val="007E3198"/>
    <w:rsid w:val="007E3311"/>
    <w:rsid w:val="007E3387"/>
    <w:rsid w:val="007E3408"/>
    <w:rsid w:val="007E3652"/>
    <w:rsid w:val="007E3769"/>
    <w:rsid w:val="007E37DF"/>
    <w:rsid w:val="007E3845"/>
    <w:rsid w:val="007E3947"/>
    <w:rsid w:val="007E3975"/>
    <w:rsid w:val="007E3990"/>
    <w:rsid w:val="007E3A3E"/>
    <w:rsid w:val="007E3CD7"/>
    <w:rsid w:val="007E3CFF"/>
    <w:rsid w:val="007E3D24"/>
    <w:rsid w:val="007E3DFE"/>
    <w:rsid w:val="007E3E29"/>
    <w:rsid w:val="007E4034"/>
    <w:rsid w:val="007E4080"/>
    <w:rsid w:val="007E40E3"/>
    <w:rsid w:val="007E4147"/>
    <w:rsid w:val="007E4164"/>
    <w:rsid w:val="007E4194"/>
    <w:rsid w:val="007E4336"/>
    <w:rsid w:val="007E4448"/>
    <w:rsid w:val="007E44AD"/>
    <w:rsid w:val="007E4597"/>
    <w:rsid w:val="007E4677"/>
    <w:rsid w:val="007E46B2"/>
    <w:rsid w:val="007E4710"/>
    <w:rsid w:val="007E4719"/>
    <w:rsid w:val="007E4780"/>
    <w:rsid w:val="007E4814"/>
    <w:rsid w:val="007E487D"/>
    <w:rsid w:val="007E4926"/>
    <w:rsid w:val="007E4956"/>
    <w:rsid w:val="007E49EB"/>
    <w:rsid w:val="007E49F1"/>
    <w:rsid w:val="007E4BEB"/>
    <w:rsid w:val="007E4DBD"/>
    <w:rsid w:val="007E4EE6"/>
    <w:rsid w:val="007E4EEE"/>
    <w:rsid w:val="007E4F7A"/>
    <w:rsid w:val="007E50BE"/>
    <w:rsid w:val="007E50CB"/>
    <w:rsid w:val="007E515E"/>
    <w:rsid w:val="007E5168"/>
    <w:rsid w:val="007E521E"/>
    <w:rsid w:val="007E5239"/>
    <w:rsid w:val="007E523B"/>
    <w:rsid w:val="007E5269"/>
    <w:rsid w:val="007E5407"/>
    <w:rsid w:val="007E555C"/>
    <w:rsid w:val="007E57AD"/>
    <w:rsid w:val="007E57BE"/>
    <w:rsid w:val="007E58D6"/>
    <w:rsid w:val="007E5993"/>
    <w:rsid w:val="007E59A1"/>
    <w:rsid w:val="007E5AED"/>
    <w:rsid w:val="007E5B2E"/>
    <w:rsid w:val="007E5C72"/>
    <w:rsid w:val="007E5D98"/>
    <w:rsid w:val="007E5F2D"/>
    <w:rsid w:val="007E5F5C"/>
    <w:rsid w:val="007E5F81"/>
    <w:rsid w:val="007E5FD2"/>
    <w:rsid w:val="007E6025"/>
    <w:rsid w:val="007E603A"/>
    <w:rsid w:val="007E61A4"/>
    <w:rsid w:val="007E6291"/>
    <w:rsid w:val="007E63DF"/>
    <w:rsid w:val="007E64AB"/>
    <w:rsid w:val="007E6690"/>
    <w:rsid w:val="007E6771"/>
    <w:rsid w:val="007E67C3"/>
    <w:rsid w:val="007E68A8"/>
    <w:rsid w:val="007E6929"/>
    <w:rsid w:val="007E6AFB"/>
    <w:rsid w:val="007E6B53"/>
    <w:rsid w:val="007E6BB3"/>
    <w:rsid w:val="007E6D0E"/>
    <w:rsid w:val="007E6DB3"/>
    <w:rsid w:val="007E6E8F"/>
    <w:rsid w:val="007E6F73"/>
    <w:rsid w:val="007E6F8B"/>
    <w:rsid w:val="007E700F"/>
    <w:rsid w:val="007E7010"/>
    <w:rsid w:val="007E70C6"/>
    <w:rsid w:val="007E7287"/>
    <w:rsid w:val="007E72FC"/>
    <w:rsid w:val="007E72FD"/>
    <w:rsid w:val="007E73FA"/>
    <w:rsid w:val="007E74F9"/>
    <w:rsid w:val="007E7506"/>
    <w:rsid w:val="007E754C"/>
    <w:rsid w:val="007E7605"/>
    <w:rsid w:val="007E7629"/>
    <w:rsid w:val="007E76A6"/>
    <w:rsid w:val="007E7731"/>
    <w:rsid w:val="007E7768"/>
    <w:rsid w:val="007E7951"/>
    <w:rsid w:val="007E7D4D"/>
    <w:rsid w:val="007F0040"/>
    <w:rsid w:val="007F0167"/>
    <w:rsid w:val="007F01E4"/>
    <w:rsid w:val="007F02A1"/>
    <w:rsid w:val="007F02C9"/>
    <w:rsid w:val="007F0372"/>
    <w:rsid w:val="007F0787"/>
    <w:rsid w:val="007F0792"/>
    <w:rsid w:val="007F07C6"/>
    <w:rsid w:val="007F07D4"/>
    <w:rsid w:val="007F080F"/>
    <w:rsid w:val="007F0951"/>
    <w:rsid w:val="007F0C4D"/>
    <w:rsid w:val="007F0C9E"/>
    <w:rsid w:val="007F0CD9"/>
    <w:rsid w:val="007F0D5A"/>
    <w:rsid w:val="007F0EB5"/>
    <w:rsid w:val="007F0FD4"/>
    <w:rsid w:val="007F1113"/>
    <w:rsid w:val="007F11F6"/>
    <w:rsid w:val="007F11F7"/>
    <w:rsid w:val="007F1294"/>
    <w:rsid w:val="007F1677"/>
    <w:rsid w:val="007F168C"/>
    <w:rsid w:val="007F1A8C"/>
    <w:rsid w:val="007F1B37"/>
    <w:rsid w:val="007F1C75"/>
    <w:rsid w:val="007F1D51"/>
    <w:rsid w:val="007F1F3F"/>
    <w:rsid w:val="007F2005"/>
    <w:rsid w:val="007F2071"/>
    <w:rsid w:val="007F20EC"/>
    <w:rsid w:val="007F226B"/>
    <w:rsid w:val="007F23A3"/>
    <w:rsid w:val="007F23B2"/>
    <w:rsid w:val="007F243C"/>
    <w:rsid w:val="007F2544"/>
    <w:rsid w:val="007F2588"/>
    <w:rsid w:val="007F25EB"/>
    <w:rsid w:val="007F26CB"/>
    <w:rsid w:val="007F28F5"/>
    <w:rsid w:val="007F29C4"/>
    <w:rsid w:val="007F2A3D"/>
    <w:rsid w:val="007F2A61"/>
    <w:rsid w:val="007F2A65"/>
    <w:rsid w:val="007F2ACA"/>
    <w:rsid w:val="007F2B5A"/>
    <w:rsid w:val="007F2D4D"/>
    <w:rsid w:val="007F2D63"/>
    <w:rsid w:val="007F2D89"/>
    <w:rsid w:val="007F2DF0"/>
    <w:rsid w:val="007F2E60"/>
    <w:rsid w:val="007F2F80"/>
    <w:rsid w:val="007F3061"/>
    <w:rsid w:val="007F3205"/>
    <w:rsid w:val="007F3273"/>
    <w:rsid w:val="007F32DA"/>
    <w:rsid w:val="007F3565"/>
    <w:rsid w:val="007F35A6"/>
    <w:rsid w:val="007F37B7"/>
    <w:rsid w:val="007F389B"/>
    <w:rsid w:val="007F3C6A"/>
    <w:rsid w:val="007F3F52"/>
    <w:rsid w:val="007F3FE9"/>
    <w:rsid w:val="007F4279"/>
    <w:rsid w:val="007F429E"/>
    <w:rsid w:val="007F4324"/>
    <w:rsid w:val="007F4373"/>
    <w:rsid w:val="007F44E7"/>
    <w:rsid w:val="007F4549"/>
    <w:rsid w:val="007F4608"/>
    <w:rsid w:val="007F4BE2"/>
    <w:rsid w:val="007F4CC4"/>
    <w:rsid w:val="007F4E1D"/>
    <w:rsid w:val="007F4FFE"/>
    <w:rsid w:val="007F507D"/>
    <w:rsid w:val="007F5183"/>
    <w:rsid w:val="007F51A7"/>
    <w:rsid w:val="007F529A"/>
    <w:rsid w:val="007F537D"/>
    <w:rsid w:val="007F5447"/>
    <w:rsid w:val="007F54D1"/>
    <w:rsid w:val="007F55A7"/>
    <w:rsid w:val="007F55CD"/>
    <w:rsid w:val="007F56AE"/>
    <w:rsid w:val="007F5856"/>
    <w:rsid w:val="007F5889"/>
    <w:rsid w:val="007F593B"/>
    <w:rsid w:val="007F5BA4"/>
    <w:rsid w:val="007F5CBC"/>
    <w:rsid w:val="007F5E26"/>
    <w:rsid w:val="007F5F17"/>
    <w:rsid w:val="007F5F34"/>
    <w:rsid w:val="007F611D"/>
    <w:rsid w:val="007F61A3"/>
    <w:rsid w:val="007F6291"/>
    <w:rsid w:val="007F63A0"/>
    <w:rsid w:val="007F63CC"/>
    <w:rsid w:val="007F640E"/>
    <w:rsid w:val="007F64A5"/>
    <w:rsid w:val="007F64B8"/>
    <w:rsid w:val="007F64EB"/>
    <w:rsid w:val="007F6756"/>
    <w:rsid w:val="007F6A40"/>
    <w:rsid w:val="007F6E23"/>
    <w:rsid w:val="007F6EE1"/>
    <w:rsid w:val="007F6F0B"/>
    <w:rsid w:val="007F6F67"/>
    <w:rsid w:val="007F713C"/>
    <w:rsid w:val="007F7395"/>
    <w:rsid w:val="007F769D"/>
    <w:rsid w:val="007F76BF"/>
    <w:rsid w:val="007F7718"/>
    <w:rsid w:val="007F7767"/>
    <w:rsid w:val="007F7A93"/>
    <w:rsid w:val="007F7BA2"/>
    <w:rsid w:val="007F7C1F"/>
    <w:rsid w:val="007F7CA6"/>
    <w:rsid w:val="007F7D6A"/>
    <w:rsid w:val="007F7D6E"/>
    <w:rsid w:val="007F7DD9"/>
    <w:rsid w:val="007F7E4B"/>
    <w:rsid w:val="007F7E71"/>
    <w:rsid w:val="007F7EA2"/>
    <w:rsid w:val="00800163"/>
    <w:rsid w:val="0080017C"/>
    <w:rsid w:val="008003B4"/>
    <w:rsid w:val="0080045E"/>
    <w:rsid w:val="00800551"/>
    <w:rsid w:val="00800822"/>
    <w:rsid w:val="0080094D"/>
    <w:rsid w:val="00800994"/>
    <w:rsid w:val="008009B4"/>
    <w:rsid w:val="008009CF"/>
    <w:rsid w:val="00800A7E"/>
    <w:rsid w:val="00800B61"/>
    <w:rsid w:val="00800BE1"/>
    <w:rsid w:val="00800C6B"/>
    <w:rsid w:val="00800D9C"/>
    <w:rsid w:val="00800DE5"/>
    <w:rsid w:val="00800DE7"/>
    <w:rsid w:val="00800F92"/>
    <w:rsid w:val="0080107B"/>
    <w:rsid w:val="0080143F"/>
    <w:rsid w:val="0080171E"/>
    <w:rsid w:val="008017E7"/>
    <w:rsid w:val="008019C0"/>
    <w:rsid w:val="00801AAA"/>
    <w:rsid w:val="00801ABB"/>
    <w:rsid w:val="00801B0F"/>
    <w:rsid w:val="00801B34"/>
    <w:rsid w:val="00801B56"/>
    <w:rsid w:val="00801B8D"/>
    <w:rsid w:val="00801D0B"/>
    <w:rsid w:val="00801D0F"/>
    <w:rsid w:val="00801DCE"/>
    <w:rsid w:val="00801EB3"/>
    <w:rsid w:val="00801EC2"/>
    <w:rsid w:val="00801FB1"/>
    <w:rsid w:val="00801FD6"/>
    <w:rsid w:val="00802021"/>
    <w:rsid w:val="0080211B"/>
    <w:rsid w:val="008021D9"/>
    <w:rsid w:val="0080242E"/>
    <w:rsid w:val="008024AF"/>
    <w:rsid w:val="008024BD"/>
    <w:rsid w:val="0080256A"/>
    <w:rsid w:val="0080263D"/>
    <w:rsid w:val="008026B2"/>
    <w:rsid w:val="008026D1"/>
    <w:rsid w:val="0080270D"/>
    <w:rsid w:val="00802773"/>
    <w:rsid w:val="00802803"/>
    <w:rsid w:val="0080281B"/>
    <w:rsid w:val="008029C8"/>
    <w:rsid w:val="008029E4"/>
    <w:rsid w:val="00802AC5"/>
    <w:rsid w:val="00802B4E"/>
    <w:rsid w:val="00802BB6"/>
    <w:rsid w:val="00802C0A"/>
    <w:rsid w:val="00802C96"/>
    <w:rsid w:val="00802D6E"/>
    <w:rsid w:val="00802D92"/>
    <w:rsid w:val="00802E3A"/>
    <w:rsid w:val="00802EBE"/>
    <w:rsid w:val="00802FC6"/>
    <w:rsid w:val="0080313F"/>
    <w:rsid w:val="00803365"/>
    <w:rsid w:val="008033FD"/>
    <w:rsid w:val="0080352F"/>
    <w:rsid w:val="00803553"/>
    <w:rsid w:val="008035E7"/>
    <w:rsid w:val="00803619"/>
    <w:rsid w:val="00803625"/>
    <w:rsid w:val="008036A1"/>
    <w:rsid w:val="0080371F"/>
    <w:rsid w:val="0080373D"/>
    <w:rsid w:val="00803783"/>
    <w:rsid w:val="00803829"/>
    <w:rsid w:val="00803BA8"/>
    <w:rsid w:val="00803BAD"/>
    <w:rsid w:val="00803CBB"/>
    <w:rsid w:val="00803D7D"/>
    <w:rsid w:val="00803EEA"/>
    <w:rsid w:val="00804009"/>
    <w:rsid w:val="008040D6"/>
    <w:rsid w:val="00804166"/>
    <w:rsid w:val="00804286"/>
    <w:rsid w:val="0080434E"/>
    <w:rsid w:val="008045B3"/>
    <w:rsid w:val="00804602"/>
    <w:rsid w:val="0080468E"/>
    <w:rsid w:val="008048E6"/>
    <w:rsid w:val="0080495D"/>
    <w:rsid w:val="008049E3"/>
    <w:rsid w:val="00804AA5"/>
    <w:rsid w:val="00804BB8"/>
    <w:rsid w:val="00804D12"/>
    <w:rsid w:val="00804E6E"/>
    <w:rsid w:val="00804F96"/>
    <w:rsid w:val="00805104"/>
    <w:rsid w:val="0080527D"/>
    <w:rsid w:val="00805550"/>
    <w:rsid w:val="00805776"/>
    <w:rsid w:val="00805782"/>
    <w:rsid w:val="00805789"/>
    <w:rsid w:val="008057FD"/>
    <w:rsid w:val="0080582B"/>
    <w:rsid w:val="0080594D"/>
    <w:rsid w:val="008059E0"/>
    <w:rsid w:val="00806068"/>
    <w:rsid w:val="008062E9"/>
    <w:rsid w:val="0080632E"/>
    <w:rsid w:val="00806348"/>
    <w:rsid w:val="00806367"/>
    <w:rsid w:val="00806592"/>
    <w:rsid w:val="008065B8"/>
    <w:rsid w:val="00806630"/>
    <w:rsid w:val="008067AA"/>
    <w:rsid w:val="00806BF0"/>
    <w:rsid w:val="00806CBC"/>
    <w:rsid w:val="00806DCF"/>
    <w:rsid w:val="00806F7C"/>
    <w:rsid w:val="00806FF8"/>
    <w:rsid w:val="00807006"/>
    <w:rsid w:val="00807073"/>
    <w:rsid w:val="008070C4"/>
    <w:rsid w:val="00807116"/>
    <w:rsid w:val="00807543"/>
    <w:rsid w:val="008075BA"/>
    <w:rsid w:val="008075EF"/>
    <w:rsid w:val="0080762E"/>
    <w:rsid w:val="00807773"/>
    <w:rsid w:val="00807830"/>
    <w:rsid w:val="00807883"/>
    <w:rsid w:val="008078D4"/>
    <w:rsid w:val="008078E6"/>
    <w:rsid w:val="0080793B"/>
    <w:rsid w:val="0080794D"/>
    <w:rsid w:val="00807B09"/>
    <w:rsid w:val="00807C0C"/>
    <w:rsid w:val="00807D46"/>
    <w:rsid w:val="00807DA2"/>
    <w:rsid w:val="00807F44"/>
    <w:rsid w:val="00807F8D"/>
    <w:rsid w:val="00807FCD"/>
    <w:rsid w:val="0081014D"/>
    <w:rsid w:val="00810155"/>
    <w:rsid w:val="00810292"/>
    <w:rsid w:val="008102A6"/>
    <w:rsid w:val="008102DC"/>
    <w:rsid w:val="00810307"/>
    <w:rsid w:val="008103AB"/>
    <w:rsid w:val="008104B0"/>
    <w:rsid w:val="008104F7"/>
    <w:rsid w:val="008107D8"/>
    <w:rsid w:val="00810892"/>
    <w:rsid w:val="008108B8"/>
    <w:rsid w:val="008108DB"/>
    <w:rsid w:val="008109EE"/>
    <w:rsid w:val="00810B34"/>
    <w:rsid w:val="00810C4C"/>
    <w:rsid w:val="00810DAB"/>
    <w:rsid w:val="00810F41"/>
    <w:rsid w:val="00810FDC"/>
    <w:rsid w:val="00810FF6"/>
    <w:rsid w:val="00811136"/>
    <w:rsid w:val="0081133A"/>
    <w:rsid w:val="00811353"/>
    <w:rsid w:val="00811762"/>
    <w:rsid w:val="00811849"/>
    <w:rsid w:val="0081184A"/>
    <w:rsid w:val="0081185E"/>
    <w:rsid w:val="008119DE"/>
    <w:rsid w:val="00811A5E"/>
    <w:rsid w:val="00811AEA"/>
    <w:rsid w:val="00811C80"/>
    <w:rsid w:val="00811CBF"/>
    <w:rsid w:val="00811CF1"/>
    <w:rsid w:val="00811D37"/>
    <w:rsid w:val="00811D99"/>
    <w:rsid w:val="00811DBD"/>
    <w:rsid w:val="00811DE2"/>
    <w:rsid w:val="00811DE6"/>
    <w:rsid w:val="008120B4"/>
    <w:rsid w:val="00812123"/>
    <w:rsid w:val="00812180"/>
    <w:rsid w:val="0081223E"/>
    <w:rsid w:val="0081240B"/>
    <w:rsid w:val="00812650"/>
    <w:rsid w:val="00812903"/>
    <w:rsid w:val="008129CF"/>
    <w:rsid w:val="008129DB"/>
    <w:rsid w:val="008129F6"/>
    <w:rsid w:val="00812A9B"/>
    <w:rsid w:val="00812AD7"/>
    <w:rsid w:val="00812D63"/>
    <w:rsid w:val="00812D99"/>
    <w:rsid w:val="00813351"/>
    <w:rsid w:val="008133B4"/>
    <w:rsid w:val="00813438"/>
    <w:rsid w:val="008135CC"/>
    <w:rsid w:val="008135DB"/>
    <w:rsid w:val="00813630"/>
    <w:rsid w:val="00813691"/>
    <w:rsid w:val="00813937"/>
    <w:rsid w:val="008139C3"/>
    <w:rsid w:val="00813B83"/>
    <w:rsid w:val="00813C34"/>
    <w:rsid w:val="00813D65"/>
    <w:rsid w:val="00813E22"/>
    <w:rsid w:val="00813EE2"/>
    <w:rsid w:val="00813FEE"/>
    <w:rsid w:val="00814020"/>
    <w:rsid w:val="008142FD"/>
    <w:rsid w:val="008143B3"/>
    <w:rsid w:val="008143B4"/>
    <w:rsid w:val="008145BE"/>
    <w:rsid w:val="008147E9"/>
    <w:rsid w:val="00814992"/>
    <w:rsid w:val="00814B10"/>
    <w:rsid w:val="00814B8C"/>
    <w:rsid w:val="00814BAC"/>
    <w:rsid w:val="00814BBB"/>
    <w:rsid w:val="00814ED8"/>
    <w:rsid w:val="00814F53"/>
    <w:rsid w:val="00814F73"/>
    <w:rsid w:val="00814FAB"/>
    <w:rsid w:val="0081524A"/>
    <w:rsid w:val="008153EB"/>
    <w:rsid w:val="00815411"/>
    <w:rsid w:val="0081548F"/>
    <w:rsid w:val="008154BE"/>
    <w:rsid w:val="00815526"/>
    <w:rsid w:val="00815675"/>
    <w:rsid w:val="00815811"/>
    <w:rsid w:val="0081584C"/>
    <w:rsid w:val="008158BC"/>
    <w:rsid w:val="008158F1"/>
    <w:rsid w:val="008159D5"/>
    <w:rsid w:val="00815A32"/>
    <w:rsid w:val="00815B64"/>
    <w:rsid w:val="00815B80"/>
    <w:rsid w:val="00815BFD"/>
    <w:rsid w:val="00815C41"/>
    <w:rsid w:val="00815C59"/>
    <w:rsid w:val="00815C6A"/>
    <w:rsid w:val="00815CDA"/>
    <w:rsid w:val="00815F9E"/>
    <w:rsid w:val="00815FE9"/>
    <w:rsid w:val="0081602E"/>
    <w:rsid w:val="00816086"/>
    <w:rsid w:val="00816268"/>
    <w:rsid w:val="008162A0"/>
    <w:rsid w:val="00816459"/>
    <w:rsid w:val="0081645C"/>
    <w:rsid w:val="008164F0"/>
    <w:rsid w:val="008165D0"/>
    <w:rsid w:val="008166F3"/>
    <w:rsid w:val="00816773"/>
    <w:rsid w:val="0081679F"/>
    <w:rsid w:val="00816845"/>
    <w:rsid w:val="008168D6"/>
    <w:rsid w:val="00816998"/>
    <w:rsid w:val="008169CF"/>
    <w:rsid w:val="00816C04"/>
    <w:rsid w:val="00816C82"/>
    <w:rsid w:val="00816CEB"/>
    <w:rsid w:val="00816D27"/>
    <w:rsid w:val="00816F90"/>
    <w:rsid w:val="008170D6"/>
    <w:rsid w:val="00817150"/>
    <w:rsid w:val="00817226"/>
    <w:rsid w:val="00817296"/>
    <w:rsid w:val="00817310"/>
    <w:rsid w:val="008174DD"/>
    <w:rsid w:val="008175F1"/>
    <w:rsid w:val="00817608"/>
    <w:rsid w:val="00817625"/>
    <w:rsid w:val="00817752"/>
    <w:rsid w:val="0081777D"/>
    <w:rsid w:val="0081799B"/>
    <w:rsid w:val="00817A0F"/>
    <w:rsid w:val="00817A38"/>
    <w:rsid w:val="00817A5B"/>
    <w:rsid w:val="00817A8E"/>
    <w:rsid w:val="00817B8C"/>
    <w:rsid w:val="00817BB4"/>
    <w:rsid w:val="00817FCE"/>
    <w:rsid w:val="0082013E"/>
    <w:rsid w:val="0082017D"/>
    <w:rsid w:val="00820187"/>
    <w:rsid w:val="008206C6"/>
    <w:rsid w:val="008206C7"/>
    <w:rsid w:val="00820772"/>
    <w:rsid w:val="008207D6"/>
    <w:rsid w:val="00820BC3"/>
    <w:rsid w:val="00820C42"/>
    <w:rsid w:val="00820D58"/>
    <w:rsid w:val="00820DAB"/>
    <w:rsid w:val="008210F8"/>
    <w:rsid w:val="008211B7"/>
    <w:rsid w:val="008211CE"/>
    <w:rsid w:val="00821345"/>
    <w:rsid w:val="008213C8"/>
    <w:rsid w:val="00821408"/>
    <w:rsid w:val="00821464"/>
    <w:rsid w:val="0082147E"/>
    <w:rsid w:val="00821647"/>
    <w:rsid w:val="00821761"/>
    <w:rsid w:val="008218C8"/>
    <w:rsid w:val="00821940"/>
    <w:rsid w:val="00821C7D"/>
    <w:rsid w:val="00821DE5"/>
    <w:rsid w:val="00821E41"/>
    <w:rsid w:val="00821E5F"/>
    <w:rsid w:val="00821F11"/>
    <w:rsid w:val="0082205B"/>
    <w:rsid w:val="00822065"/>
    <w:rsid w:val="00822162"/>
    <w:rsid w:val="00822475"/>
    <w:rsid w:val="0082259D"/>
    <w:rsid w:val="00822616"/>
    <w:rsid w:val="00822924"/>
    <w:rsid w:val="00822CE9"/>
    <w:rsid w:val="00822CF0"/>
    <w:rsid w:val="00822D4F"/>
    <w:rsid w:val="00822DB1"/>
    <w:rsid w:val="00822DC8"/>
    <w:rsid w:val="00822E63"/>
    <w:rsid w:val="00822F31"/>
    <w:rsid w:val="00822F89"/>
    <w:rsid w:val="00823098"/>
    <w:rsid w:val="008233C5"/>
    <w:rsid w:val="00823602"/>
    <w:rsid w:val="008236E8"/>
    <w:rsid w:val="0082374D"/>
    <w:rsid w:val="0082385D"/>
    <w:rsid w:val="00823A2A"/>
    <w:rsid w:val="00823B84"/>
    <w:rsid w:val="00823D0C"/>
    <w:rsid w:val="00823F7D"/>
    <w:rsid w:val="00824320"/>
    <w:rsid w:val="008243B3"/>
    <w:rsid w:val="008243E6"/>
    <w:rsid w:val="008244EF"/>
    <w:rsid w:val="008244F1"/>
    <w:rsid w:val="0082465F"/>
    <w:rsid w:val="00824762"/>
    <w:rsid w:val="00824871"/>
    <w:rsid w:val="0082490B"/>
    <w:rsid w:val="008249FF"/>
    <w:rsid w:val="00824B4F"/>
    <w:rsid w:val="00824C21"/>
    <w:rsid w:val="00824C7F"/>
    <w:rsid w:val="00824CE2"/>
    <w:rsid w:val="00824D49"/>
    <w:rsid w:val="00824D70"/>
    <w:rsid w:val="00824F2D"/>
    <w:rsid w:val="00825169"/>
    <w:rsid w:val="00825238"/>
    <w:rsid w:val="0082523C"/>
    <w:rsid w:val="0082531F"/>
    <w:rsid w:val="0082534A"/>
    <w:rsid w:val="00825358"/>
    <w:rsid w:val="008253EC"/>
    <w:rsid w:val="0082552F"/>
    <w:rsid w:val="00825657"/>
    <w:rsid w:val="00825707"/>
    <w:rsid w:val="00825767"/>
    <w:rsid w:val="00825910"/>
    <w:rsid w:val="00825B09"/>
    <w:rsid w:val="00825C36"/>
    <w:rsid w:val="00825C6F"/>
    <w:rsid w:val="00825C9A"/>
    <w:rsid w:val="00825EC4"/>
    <w:rsid w:val="00825F3B"/>
    <w:rsid w:val="008260A7"/>
    <w:rsid w:val="00826281"/>
    <w:rsid w:val="00826346"/>
    <w:rsid w:val="00826373"/>
    <w:rsid w:val="00826459"/>
    <w:rsid w:val="008264FE"/>
    <w:rsid w:val="00826857"/>
    <w:rsid w:val="00826875"/>
    <w:rsid w:val="00826956"/>
    <w:rsid w:val="00826988"/>
    <w:rsid w:val="008269BC"/>
    <w:rsid w:val="008269C8"/>
    <w:rsid w:val="00826C79"/>
    <w:rsid w:val="00826CB8"/>
    <w:rsid w:val="00826D41"/>
    <w:rsid w:val="00826DA4"/>
    <w:rsid w:val="00826DB8"/>
    <w:rsid w:val="008270BC"/>
    <w:rsid w:val="00827203"/>
    <w:rsid w:val="0082730C"/>
    <w:rsid w:val="0082732E"/>
    <w:rsid w:val="00827334"/>
    <w:rsid w:val="008275C9"/>
    <w:rsid w:val="00827758"/>
    <w:rsid w:val="0082792D"/>
    <w:rsid w:val="00827AE7"/>
    <w:rsid w:val="00827CCD"/>
    <w:rsid w:val="00827D3B"/>
    <w:rsid w:val="00827E2F"/>
    <w:rsid w:val="00827ED0"/>
    <w:rsid w:val="00830217"/>
    <w:rsid w:val="0083032D"/>
    <w:rsid w:val="00830527"/>
    <w:rsid w:val="0083057E"/>
    <w:rsid w:val="008308A4"/>
    <w:rsid w:val="00830D45"/>
    <w:rsid w:val="00830E2C"/>
    <w:rsid w:val="00830E79"/>
    <w:rsid w:val="00830E7D"/>
    <w:rsid w:val="00830EA7"/>
    <w:rsid w:val="00830FE9"/>
    <w:rsid w:val="008312A0"/>
    <w:rsid w:val="008312FD"/>
    <w:rsid w:val="0083190A"/>
    <w:rsid w:val="0083196C"/>
    <w:rsid w:val="008319E5"/>
    <w:rsid w:val="008319FF"/>
    <w:rsid w:val="00831B77"/>
    <w:rsid w:val="00831BF3"/>
    <w:rsid w:val="00831C6D"/>
    <w:rsid w:val="00831C73"/>
    <w:rsid w:val="00831D5E"/>
    <w:rsid w:val="00831DE4"/>
    <w:rsid w:val="00831FB1"/>
    <w:rsid w:val="0083200B"/>
    <w:rsid w:val="0083208A"/>
    <w:rsid w:val="008320BB"/>
    <w:rsid w:val="00832183"/>
    <w:rsid w:val="008321B1"/>
    <w:rsid w:val="0083232F"/>
    <w:rsid w:val="00832375"/>
    <w:rsid w:val="008323A0"/>
    <w:rsid w:val="00832464"/>
    <w:rsid w:val="00832468"/>
    <w:rsid w:val="00832478"/>
    <w:rsid w:val="0083256E"/>
    <w:rsid w:val="00832AB9"/>
    <w:rsid w:val="00832B46"/>
    <w:rsid w:val="00832B6B"/>
    <w:rsid w:val="00832B6F"/>
    <w:rsid w:val="00832B9F"/>
    <w:rsid w:val="00832D41"/>
    <w:rsid w:val="00832D61"/>
    <w:rsid w:val="00832E21"/>
    <w:rsid w:val="00832FB0"/>
    <w:rsid w:val="0083301D"/>
    <w:rsid w:val="00833060"/>
    <w:rsid w:val="008330F3"/>
    <w:rsid w:val="00833207"/>
    <w:rsid w:val="008335DE"/>
    <w:rsid w:val="008335E7"/>
    <w:rsid w:val="00833BA9"/>
    <w:rsid w:val="00833BC2"/>
    <w:rsid w:val="00833D4F"/>
    <w:rsid w:val="00833E04"/>
    <w:rsid w:val="00833E7C"/>
    <w:rsid w:val="00833F7E"/>
    <w:rsid w:val="0083418D"/>
    <w:rsid w:val="00834365"/>
    <w:rsid w:val="00834434"/>
    <w:rsid w:val="00834454"/>
    <w:rsid w:val="00834529"/>
    <w:rsid w:val="00834579"/>
    <w:rsid w:val="008345C6"/>
    <w:rsid w:val="008346ED"/>
    <w:rsid w:val="0083472B"/>
    <w:rsid w:val="008347C3"/>
    <w:rsid w:val="00834DE8"/>
    <w:rsid w:val="00834F3C"/>
    <w:rsid w:val="008351CD"/>
    <w:rsid w:val="008354DA"/>
    <w:rsid w:val="008354E1"/>
    <w:rsid w:val="008355C0"/>
    <w:rsid w:val="008355CA"/>
    <w:rsid w:val="00835628"/>
    <w:rsid w:val="00835698"/>
    <w:rsid w:val="008356A9"/>
    <w:rsid w:val="008356DF"/>
    <w:rsid w:val="0083585E"/>
    <w:rsid w:val="008358CC"/>
    <w:rsid w:val="008358EE"/>
    <w:rsid w:val="008359CA"/>
    <w:rsid w:val="008359D9"/>
    <w:rsid w:val="00835A73"/>
    <w:rsid w:val="00835C3B"/>
    <w:rsid w:val="00835C3F"/>
    <w:rsid w:val="00835E31"/>
    <w:rsid w:val="00835E66"/>
    <w:rsid w:val="00835E6D"/>
    <w:rsid w:val="00835EE7"/>
    <w:rsid w:val="0083609C"/>
    <w:rsid w:val="00836195"/>
    <w:rsid w:val="008363B5"/>
    <w:rsid w:val="00836497"/>
    <w:rsid w:val="00836791"/>
    <w:rsid w:val="0083685D"/>
    <w:rsid w:val="00836922"/>
    <w:rsid w:val="00836A8D"/>
    <w:rsid w:val="00836B2F"/>
    <w:rsid w:val="00836C02"/>
    <w:rsid w:val="00836DB8"/>
    <w:rsid w:val="00836DBF"/>
    <w:rsid w:val="00836E55"/>
    <w:rsid w:val="00837016"/>
    <w:rsid w:val="008371C7"/>
    <w:rsid w:val="008372A0"/>
    <w:rsid w:val="008372F5"/>
    <w:rsid w:val="00837363"/>
    <w:rsid w:val="0083737A"/>
    <w:rsid w:val="008375B8"/>
    <w:rsid w:val="00837877"/>
    <w:rsid w:val="008378E9"/>
    <w:rsid w:val="00837AA2"/>
    <w:rsid w:val="00837C06"/>
    <w:rsid w:val="00837D31"/>
    <w:rsid w:val="00837D67"/>
    <w:rsid w:val="00837E09"/>
    <w:rsid w:val="00837F11"/>
    <w:rsid w:val="00837F4C"/>
    <w:rsid w:val="00837F7C"/>
    <w:rsid w:val="00837F95"/>
    <w:rsid w:val="0084039D"/>
    <w:rsid w:val="0084050E"/>
    <w:rsid w:val="0084071B"/>
    <w:rsid w:val="0084076A"/>
    <w:rsid w:val="00840857"/>
    <w:rsid w:val="0084094F"/>
    <w:rsid w:val="008409AD"/>
    <w:rsid w:val="00840AE6"/>
    <w:rsid w:val="00840B9C"/>
    <w:rsid w:val="00840BAB"/>
    <w:rsid w:val="00840BEC"/>
    <w:rsid w:val="00840E2D"/>
    <w:rsid w:val="00840E73"/>
    <w:rsid w:val="00840F08"/>
    <w:rsid w:val="00840FD7"/>
    <w:rsid w:val="00841030"/>
    <w:rsid w:val="0084114C"/>
    <w:rsid w:val="008411FE"/>
    <w:rsid w:val="008412EA"/>
    <w:rsid w:val="00841553"/>
    <w:rsid w:val="00841621"/>
    <w:rsid w:val="00841688"/>
    <w:rsid w:val="008417E9"/>
    <w:rsid w:val="0084183B"/>
    <w:rsid w:val="008418CC"/>
    <w:rsid w:val="00841AD2"/>
    <w:rsid w:val="00841E70"/>
    <w:rsid w:val="00841E88"/>
    <w:rsid w:val="00841FB9"/>
    <w:rsid w:val="008420CE"/>
    <w:rsid w:val="008421F5"/>
    <w:rsid w:val="0084269A"/>
    <w:rsid w:val="008426A6"/>
    <w:rsid w:val="00842775"/>
    <w:rsid w:val="00842885"/>
    <w:rsid w:val="008428B2"/>
    <w:rsid w:val="0084293B"/>
    <w:rsid w:val="00842A55"/>
    <w:rsid w:val="00842A70"/>
    <w:rsid w:val="00842A76"/>
    <w:rsid w:val="00842AFF"/>
    <w:rsid w:val="00842B24"/>
    <w:rsid w:val="00842B63"/>
    <w:rsid w:val="00842C40"/>
    <w:rsid w:val="00842CC2"/>
    <w:rsid w:val="00842D41"/>
    <w:rsid w:val="00842ECE"/>
    <w:rsid w:val="00843552"/>
    <w:rsid w:val="0084360B"/>
    <w:rsid w:val="008436BF"/>
    <w:rsid w:val="00843804"/>
    <w:rsid w:val="008439F6"/>
    <w:rsid w:val="00843A75"/>
    <w:rsid w:val="00843D3F"/>
    <w:rsid w:val="00843D91"/>
    <w:rsid w:val="0084403C"/>
    <w:rsid w:val="0084442A"/>
    <w:rsid w:val="008446E0"/>
    <w:rsid w:val="008447A2"/>
    <w:rsid w:val="0084480F"/>
    <w:rsid w:val="00844ADB"/>
    <w:rsid w:val="00844B29"/>
    <w:rsid w:val="00844C2B"/>
    <w:rsid w:val="00844EC1"/>
    <w:rsid w:val="00844F6C"/>
    <w:rsid w:val="00845121"/>
    <w:rsid w:val="008451A4"/>
    <w:rsid w:val="0084536C"/>
    <w:rsid w:val="00845457"/>
    <w:rsid w:val="00845530"/>
    <w:rsid w:val="00845873"/>
    <w:rsid w:val="00845883"/>
    <w:rsid w:val="00845925"/>
    <w:rsid w:val="00845957"/>
    <w:rsid w:val="0084595D"/>
    <w:rsid w:val="00845979"/>
    <w:rsid w:val="008459E5"/>
    <w:rsid w:val="00845B39"/>
    <w:rsid w:val="00845B6A"/>
    <w:rsid w:val="00845BB5"/>
    <w:rsid w:val="00845C04"/>
    <w:rsid w:val="00845EA3"/>
    <w:rsid w:val="00846075"/>
    <w:rsid w:val="00846156"/>
    <w:rsid w:val="00846165"/>
    <w:rsid w:val="008461AE"/>
    <w:rsid w:val="00846217"/>
    <w:rsid w:val="00846251"/>
    <w:rsid w:val="0084635E"/>
    <w:rsid w:val="008463C0"/>
    <w:rsid w:val="008464BC"/>
    <w:rsid w:val="008465D8"/>
    <w:rsid w:val="008466F6"/>
    <w:rsid w:val="0084683E"/>
    <w:rsid w:val="008468BE"/>
    <w:rsid w:val="0084693A"/>
    <w:rsid w:val="008469C0"/>
    <w:rsid w:val="00846A7D"/>
    <w:rsid w:val="00846A8F"/>
    <w:rsid w:val="00846B35"/>
    <w:rsid w:val="00846BD2"/>
    <w:rsid w:val="00846C03"/>
    <w:rsid w:val="00846D3D"/>
    <w:rsid w:val="00846D42"/>
    <w:rsid w:val="00846D75"/>
    <w:rsid w:val="00846E09"/>
    <w:rsid w:val="00846ED4"/>
    <w:rsid w:val="00846F65"/>
    <w:rsid w:val="0084710E"/>
    <w:rsid w:val="0084728A"/>
    <w:rsid w:val="008472E3"/>
    <w:rsid w:val="0084732E"/>
    <w:rsid w:val="00847500"/>
    <w:rsid w:val="0084759F"/>
    <w:rsid w:val="008476B0"/>
    <w:rsid w:val="008477EB"/>
    <w:rsid w:val="0084788D"/>
    <w:rsid w:val="008479D7"/>
    <w:rsid w:val="00847A50"/>
    <w:rsid w:val="00847BAE"/>
    <w:rsid w:val="00847C8E"/>
    <w:rsid w:val="00847CBF"/>
    <w:rsid w:val="00847CC4"/>
    <w:rsid w:val="00847D5F"/>
    <w:rsid w:val="00847E22"/>
    <w:rsid w:val="00847EA2"/>
    <w:rsid w:val="00847F96"/>
    <w:rsid w:val="00850020"/>
    <w:rsid w:val="00850164"/>
    <w:rsid w:val="0085020F"/>
    <w:rsid w:val="00850229"/>
    <w:rsid w:val="008502BD"/>
    <w:rsid w:val="00850397"/>
    <w:rsid w:val="0085078C"/>
    <w:rsid w:val="0085088D"/>
    <w:rsid w:val="008509D5"/>
    <w:rsid w:val="00850B2F"/>
    <w:rsid w:val="00850BD0"/>
    <w:rsid w:val="00850E22"/>
    <w:rsid w:val="00850EAA"/>
    <w:rsid w:val="00850FDA"/>
    <w:rsid w:val="0085104D"/>
    <w:rsid w:val="00851169"/>
    <w:rsid w:val="00851218"/>
    <w:rsid w:val="00851256"/>
    <w:rsid w:val="00851274"/>
    <w:rsid w:val="00851395"/>
    <w:rsid w:val="008516DD"/>
    <w:rsid w:val="0085171A"/>
    <w:rsid w:val="00851757"/>
    <w:rsid w:val="008518ED"/>
    <w:rsid w:val="0085193B"/>
    <w:rsid w:val="00851A39"/>
    <w:rsid w:val="00851AD1"/>
    <w:rsid w:val="00851C63"/>
    <w:rsid w:val="00851D9A"/>
    <w:rsid w:val="00851D9E"/>
    <w:rsid w:val="00851E8D"/>
    <w:rsid w:val="00851E93"/>
    <w:rsid w:val="00851EAE"/>
    <w:rsid w:val="00851EB7"/>
    <w:rsid w:val="00851FA1"/>
    <w:rsid w:val="008520D2"/>
    <w:rsid w:val="0085228F"/>
    <w:rsid w:val="008522FA"/>
    <w:rsid w:val="008524DC"/>
    <w:rsid w:val="008524F5"/>
    <w:rsid w:val="00852504"/>
    <w:rsid w:val="00852764"/>
    <w:rsid w:val="0085286C"/>
    <w:rsid w:val="00852946"/>
    <w:rsid w:val="00852AC1"/>
    <w:rsid w:val="00852CB6"/>
    <w:rsid w:val="00852D3B"/>
    <w:rsid w:val="00852DE9"/>
    <w:rsid w:val="00852E2F"/>
    <w:rsid w:val="00852E6A"/>
    <w:rsid w:val="00852F7C"/>
    <w:rsid w:val="00852F86"/>
    <w:rsid w:val="00852FB0"/>
    <w:rsid w:val="00853009"/>
    <w:rsid w:val="008533B1"/>
    <w:rsid w:val="0085347E"/>
    <w:rsid w:val="0085354B"/>
    <w:rsid w:val="00853613"/>
    <w:rsid w:val="008536A3"/>
    <w:rsid w:val="00853858"/>
    <w:rsid w:val="00853923"/>
    <w:rsid w:val="00853A20"/>
    <w:rsid w:val="00853A32"/>
    <w:rsid w:val="00853A6F"/>
    <w:rsid w:val="00853A8B"/>
    <w:rsid w:val="00853B60"/>
    <w:rsid w:val="00853C82"/>
    <w:rsid w:val="00853D0F"/>
    <w:rsid w:val="00853DEA"/>
    <w:rsid w:val="00853F43"/>
    <w:rsid w:val="008541D6"/>
    <w:rsid w:val="008544AF"/>
    <w:rsid w:val="0085462E"/>
    <w:rsid w:val="008546C5"/>
    <w:rsid w:val="008546CD"/>
    <w:rsid w:val="00854702"/>
    <w:rsid w:val="008547B4"/>
    <w:rsid w:val="00854803"/>
    <w:rsid w:val="008548FD"/>
    <w:rsid w:val="00854950"/>
    <w:rsid w:val="00854971"/>
    <w:rsid w:val="008549DB"/>
    <w:rsid w:val="00854B08"/>
    <w:rsid w:val="00854B29"/>
    <w:rsid w:val="00854CD3"/>
    <w:rsid w:val="00854D36"/>
    <w:rsid w:val="00854DC2"/>
    <w:rsid w:val="00854E76"/>
    <w:rsid w:val="0085517B"/>
    <w:rsid w:val="00855347"/>
    <w:rsid w:val="00855377"/>
    <w:rsid w:val="00855475"/>
    <w:rsid w:val="008557A4"/>
    <w:rsid w:val="00855811"/>
    <w:rsid w:val="00855835"/>
    <w:rsid w:val="0085592F"/>
    <w:rsid w:val="0085595A"/>
    <w:rsid w:val="00855AFA"/>
    <w:rsid w:val="00855BC0"/>
    <w:rsid w:val="00855BD0"/>
    <w:rsid w:val="00855C95"/>
    <w:rsid w:val="00855DBD"/>
    <w:rsid w:val="00855DE8"/>
    <w:rsid w:val="00855F13"/>
    <w:rsid w:val="00855FB5"/>
    <w:rsid w:val="0085610A"/>
    <w:rsid w:val="008561D7"/>
    <w:rsid w:val="008561E9"/>
    <w:rsid w:val="008561F9"/>
    <w:rsid w:val="00856246"/>
    <w:rsid w:val="008562C8"/>
    <w:rsid w:val="00856532"/>
    <w:rsid w:val="008566B6"/>
    <w:rsid w:val="008567F2"/>
    <w:rsid w:val="00856841"/>
    <w:rsid w:val="008568DB"/>
    <w:rsid w:val="0085691D"/>
    <w:rsid w:val="0085692B"/>
    <w:rsid w:val="00856A01"/>
    <w:rsid w:val="00856C37"/>
    <w:rsid w:val="00856C4E"/>
    <w:rsid w:val="00856D07"/>
    <w:rsid w:val="00856D47"/>
    <w:rsid w:val="00856D59"/>
    <w:rsid w:val="00856DFC"/>
    <w:rsid w:val="00856F7B"/>
    <w:rsid w:val="00856FA3"/>
    <w:rsid w:val="00857052"/>
    <w:rsid w:val="00857182"/>
    <w:rsid w:val="0085736E"/>
    <w:rsid w:val="0085738F"/>
    <w:rsid w:val="00857469"/>
    <w:rsid w:val="008574D4"/>
    <w:rsid w:val="00857585"/>
    <w:rsid w:val="00857592"/>
    <w:rsid w:val="008575F2"/>
    <w:rsid w:val="008575FC"/>
    <w:rsid w:val="00857785"/>
    <w:rsid w:val="00857970"/>
    <w:rsid w:val="00857A50"/>
    <w:rsid w:val="00857A67"/>
    <w:rsid w:val="00857C0A"/>
    <w:rsid w:val="00857C42"/>
    <w:rsid w:val="00857CC3"/>
    <w:rsid w:val="00857D95"/>
    <w:rsid w:val="00857DA1"/>
    <w:rsid w:val="00857E6B"/>
    <w:rsid w:val="00857F8D"/>
    <w:rsid w:val="0086029C"/>
    <w:rsid w:val="00860396"/>
    <w:rsid w:val="0086042F"/>
    <w:rsid w:val="008604A2"/>
    <w:rsid w:val="008608C3"/>
    <w:rsid w:val="00860A6E"/>
    <w:rsid w:val="00860A9D"/>
    <w:rsid w:val="00860ACA"/>
    <w:rsid w:val="00860BDB"/>
    <w:rsid w:val="00860C97"/>
    <w:rsid w:val="00860CEC"/>
    <w:rsid w:val="00860E05"/>
    <w:rsid w:val="00860E55"/>
    <w:rsid w:val="00860F32"/>
    <w:rsid w:val="00860FEE"/>
    <w:rsid w:val="00861042"/>
    <w:rsid w:val="008611AE"/>
    <w:rsid w:val="008611DA"/>
    <w:rsid w:val="0086139B"/>
    <w:rsid w:val="00861510"/>
    <w:rsid w:val="0086171A"/>
    <w:rsid w:val="008617B5"/>
    <w:rsid w:val="00861989"/>
    <w:rsid w:val="00861A90"/>
    <w:rsid w:val="00861AC3"/>
    <w:rsid w:val="00861B03"/>
    <w:rsid w:val="00861CFE"/>
    <w:rsid w:val="00861D6E"/>
    <w:rsid w:val="00861E27"/>
    <w:rsid w:val="00861E2D"/>
    <w:rsid w:val="00861E8C"/>
    <w:rsid w:val="00862144"/>
    <w:rsid w:val="00862147"/>
    <w:rsid w:val="008621D3"/>
    <w:rsid w:val="00862208"/>
    <w:rsid w:val="00862230"/>
    <w:rsid w:val="008626A2"/>
    <w:rsid w:val="0086271D"/>
    <w:rsid w:val="00862859"/>
    <w:rsid w:val="0086295B"/>
    <w:rsid w:val="00862B17"/>
    <w:rsid w:val="00862C90"/>
    <w:rsid w:val="00862CC4"/>
    <w:rsid w:val="00862E4A"/>
    <w:rsid w:val="00862E70"/>
    <w:rsid w:val="00863026"/>
    <w:rsid w:val="00863144"/>
    <w:rsid w:val="008631A3"/>
    <w:rsid w:val="008631D4"/>
    <w:rsid w:val="00863255"/>
    <w:rsid w:val="00863269"/>
    <w:rsid w:val="0086332E"/>
    <w:rsid w:val="008633BD"/>
    <w:rsid w:val="00863400"/>
    <w:rsid w:val="00863455"/>
    <w:rsid w:val="0086345D"/>
    <w:rsid w:val="0086364F"/>
    <w:rsid w:val="00863791"/>
    <w:rsid w:val="00863918"/>
    <w:rsid w:val="00863C19"/>
    <w:rsid w:val="00863C8C"/>
    <w:rsid w:val="00863D2B"/>
    <w:rsid w:val="00863DBD"/>
    <w:rsid w:val="00863E19"/>
    <w:rsid w:val="00863EEF"/>
    <w:rsid w:val="00864020"/>
    <w:rsid w:val="0086434C"/>
    <w:rsid w:val="0086438B"/>
    <w:rsid w:val="00864595"/>
    <w:rsid w:val="008646B7"/>
    <w:rsid w:val="00864838"/>
    <w:rsid w:val="0086483B"/>
    <w:rsid w:val="00864BDE"/>
    <w:rsid w:val="00864CA7"/>
    <w:rsid w:val="00864DD9"/>
    <w:rsid w:val="00864E4A"/>
    <w:rsid w:val="00864FA3"/>
    <w:rsid w:val="00865026"/>
    <w:rsid w:val="008650CB"/>
    <w:rsid w:val="00865279"/>
    <w:rsid w:val="008654E1"/>
    <w:rsid w:val="00865531"/>
    <w:rsid w:val="0086553D"/>
    <w:rsid w:val="008655C3"/>
    <w:rsid w:val="0086579F"/>
    <w:rsid w:val="008658D7"/>
    <w:rsid w:val="00865A11"/>
    <w:rsid w:val="00865A39"/>
    <w:rsid w:val="00865D8D"/>
    <w:rsid w:val="008660C8"/>
    <w:rsid w:val="008662F5"/>
    <w:rsid w:val="00866358"/>
    <w:rsid w:val="008666E5"/>
    <w:rsid w:val="00866851"/>
    <w:rsid w:val="00866890"/>
    <w:rsid w:val="00866BFC"/>
    <w:rsid w:val="00866CF5"/>
    <w:rsid w:val="00866FBB"/>
    <w:rsid w:val="008671BE"/>
    <w:rsid w:val="0086743C"/>
    <w:rsid w:val="008674F9"/>
    <w:rsid w:val="00867535"/>
    <w:rsid w:val="00867600"/>
    <w:rsid w:val="008676F6"/>
    <w:rsid w:val="0086779A"/>
    <w:rsid w:val="008678A8"/>
    <w:rsid w:val="00867AFD"/>
    <w:rsid w:val="00867BDD"/>
    <w:rsid w:val="00867C4F"/>
    <w:rsid w:val="00867D49"/>
    <w:rsid w:val="00870027"/>
    <w:rsid w:val="00870083"/>
    <w:rsid w:val="008700CD"/>
    <w:rsid w:val="008701B2"/>
    <w:rsid w:val="00870271"/>
    <w:rsid w:val="0087036A"/>
    <w:rsid w:val="0087039E"/>
    <w:rsid w:val="0087049E"/>
    <w:rsid w:val="0087053A"/>
    <w:rsid w:val="00870653"/>
    <w:rsid w:val="00870720"/>
    <w:rsid w:val="008707AF"/>
    <w:rsid w:val="008707E7"/>
    <w:rsid w:val="00870890"/>
    <w:rsid w:val="00870AC3"/>
    <w:rsid w:val="00870ACE"/>
    <w:rsid w:val="00870BB9"/>
    <w:rsid w:val="00870FBA"/>
    <w:rsid w:val="0087103C"/>
    <w:rsid w:val="00871074"/>
    <w:rsid w:val="008711B7"/>
    <w:rsid w:val="0087123A"/>
    <w:rsid w:val="008713D7"/>
    <w:rsid w:val="00871972"/>
    <w:rsid w:val="00871A88"/>
    <w:rsid w:val="00871BFC"/>
    <w:rsid w:val="00871C82"/>
    <w:rsid w:val="00871D00"/>
    <w:rsid w:val="00871F2C"/>
    <w:rsid w:val="00872000"/>
    <w:rsid w:val="0087207B"/>
    <w:rsid w:val="00872097"/>
    <w:rsid w:val="008720F1"/>
    <w:rsid w:val="00872121"/>
    <w:rsid w:val="00872140"/>
    <w:rsid w:val="00872529"/>
    <w:rsid w:val="008725AC"/>
    <w:rsid w:val="008727D1"/>
    <w:rsid w:val="00872875"/>
    <w:rsid w:val="00872997"/>
    <w:rsid w:val="00872A4C"/>
    <w:rsid w:val="00872C0C"/>
    <w:rsid w:val="00872C46"/>
    <w:rsid w:val="00872C81"/>
    <w:rsid w:val="00872D72"/>
    <w:rsid w:val="00872DA2"/>
    <w:rsid w:val="00872E68"/>
    <w:rsid w:val="008730B5"/>
    <w:rsid w:val="00873138"/>
    <w:rsid w:val="00873153"/>
    <w:rsid w:val="00873182"/>
    <w:rsid w:val="00873258"/>
    <w:rsid w:val="00873585"/>
    <w:rsid w:val="0087360E"/>
    <w:rsid w:val="0087372B"/>
    <w:rsid w:val="00873765"/>
    <w:rsid w:val="00873819"/>
    <w:rsid w:val="0087385A"/>
    <w:rsid w:val="00873A04"/>
    <w:rsid w:val="00873BBE"/>
    <w:rsid w:val="00873CF0"/>
    <w:rsid w:val="00873DB2"/>
    <w:rsid w:val="00873E30"/>
    <w:rsid w:val="00874003"/>
    <w:rsid w:val="00874093"/>
    <w:rsid w:val="008742B4"/>
    <w:rsid w:val="00874341"/>
    <w:rsid w:val="00874548"/>
    <w:rsid w:val="008745FF"/>
    <w:rsid w:val="00874642"/>
    <w:rsid w:val="0087467B"/>
    <w:rsid w:val="00874737"/>
    <w:rsid w:val="00874873"/>
    <w:rsid w:val="00874905"/>
    <w:rsid w:val="00874A68"/>
    <w:rsid w:val="00874B7C"/>
    <w:rsid w:val="00874BB1"/>
    <w:rsid w:val="00874BFE"/>
    <w:rsid w:val="00874FF7"/>
    <w:rsid w:val="008750F3"/>
    <w:rsid w:val="0087521B"/>
    <w:rsid w:val="0087537B"/>
    <w:rsid w:val="008753E1"/>
    <w:rsid w:val="0087540D"/>
    <w:rsid w:val="00875501"/>
    <w:rsid w:val="00875576"/>
    <w:rsid w:val="00875663"/>
    <w:rsid w:val="00875737"/>
    <w:rsid w:val="008758B8"/>
    <w:rsid w:val="00875907"/>
    <w:rsid w:val="00875A68"/>
    <w:rsid w:val="00875ABA"/>
    <w:rsid w:val="00875B20"/>
    <w:rsid w:val="00875C5D"/>
    <w:rsid w:val="00875F1D"/>
    <w:rsid w:val="008760B0"/>
    <w:rsid w:val="008760D9"/>
    <w:rsid w:val="008761C2"/>
    <w:rsid w:val="008763F2"/>
    <w:rsid w:val="0087640B"/>
    <w:rsid w:val="008764A2"/>
    <w:rsid w:val="00876587"/>
    <w:rsid w:val="008765D9"/>
    <w:rsid w:val="00876842"/>
    <w:rsid w:val="00876A03"/>
    <w:rsid w:val="00876A0C"/>
    <w:rsid w:val="00876A3C"/>
    <w:rsid w:val="00876B09"/>
    <w:rsid w:val="00876B79"/>
    <w:rsid w:val="00876C9B"/>
    <w:rsid w:val="00876CD1"/>
    <w:rsid w:val="00876DCE"/>
    <w:rsid w:val="00876E93"/>
    <w:rsid w:val="00876F6D"/>
    <w:rsid w:val="00876FB7"/>
    <w:rsid w:val="00877077"/>
    <w:rsid w:val="008771DD"/>
    <w:rsid w:val="00877253"/>
    <w:rsid w:val="008772DB"/>
    <w:rsid w:val="0087730B"/>
    <w:rsid w:val="00877359"/>
    <w:rsid w:val="008773BE"/>
    <w:rsid w:val="00877487"/>
    <w:rsid w:val="0087752A"/>
    <w:rsid w:val="0087757B"/>
    <w:rsid w:val="00877793"/>
    <w:rsid w:val="0087779E"/>
    <w:rsid w:val="00877A22"/>
    <w:rsid w:val="00877AAD"/>
    <w:rsid w:val="00877AE1"/>
    <w:rsid w:val="00877BB6"/>
    <w:rsid w:val="00877F43"/>
    <w:rsid w:val="008801B7"/>
    <w:rsid w:val="008802D1"/>
    <w:rsid w:val="00880449"/>
    <w:rsid w:val="0088046C"/>
    <w:rsid w:val="00880667"/>
    <w:rsid w:val="00880690"/>
    <w:rsid w:val="00880693"/>
    <w:rsid w:val="008807CE"/>
    <w:rsid w:val="008807D2"/>
    <w:rsid w:val="00880971"/>
    <w:rsid w:val="008809CA"/>
    <w:rsid w:val="00880A46"/>
    <w:rsid w:val="00880AA4"/>
    <w:rsid w:val="00880B56"/>
    <w:rsid w:val="00880B78"/>
    <w:rsid w:val="00880BF4"/>
    <w:rsid w:val="00880C73"/>
    <w:rsid w:val="00880C9B"/>
    <w:rsid w:val="00880E71"/>
    <w:rsid w:val="00880EDB"/>
    <w:rsid w:val="00880F6E"/>
    <w:rsid w:val="00881198"/>
    <w:rsid w:val="00881293"/>
    <w:rsid w:val="008812A4"/>
    <w:rsid w:val="00881344"/>
    <w:rsid w:val="00881404"/>
    <w:rsid w:val="00881477"/>
    <w:rsid w:val="0088169A"/>
    <w:rsid w:val="0088199C"/>
    <w:rsid w:val="00881A3C"/>
    <w:rsid w:val="00881AD9"/>
    <w:rsid w:val="00881B0A"/>
    <w:rsid w:val="00881C59"/>
    <w:rsid w:val="00881C6C"/>
    <w:rsid w:val="00881CCF"/>
    <w:rsid w:val="00881CE4"/>
    <w:rsid w:val="00881EE4"/>
    <w:rsid w:val="00881FEB"/>
    <w:rsid w:val="00881FEE"/>
    <w:rsid w:val="0088205B"/>
    <w:rsid w:val="00882218"/>
    <w:rsid w:val="008824D2"/>
    <w:rsid w:val="0088258D"/>
    <w:rsid w:val="008826BB"/>
    <w:rsid w:val="00882869"/>
    <w:rsid w:val="008829A1"/>
    <w:rsid w:val="00882AD9"/>
    <w:rsid w:val="00882C1C"/>
    <w:rsid w:val="00882F8F"/>
    <w:rsid w:val="00882FD7"/>
    <w:rsid w:val="0088305A"/>
    <w:rsid w:val="008831BC"/>
    <w:rsid w:val="00883322"/>
    <w:rsid w:val="00883370"/>
    <w:rsid w:val="00883459"/>
    <w:rsid w:val="008834A6"/>
    <w:rsid w:val="008835EA"/>
    <w:rsid w:val="0088360B"/>
    <w:rsid w:val="008837C9"/>
    <w:rsid w:val="00883A7D"/>
    <w:rsid w:val="00883B00"/>
    <w:rsid w:val="00883C5E"/>
    <w:rsid w:val="00883DE0"/>
    <w:rsid w:val="00883F35"/>
    <w:rsid w:val="00884111"/>
    <w:rsid w:val="0088424E"/>
    <w:rsid w:val="00884279"/>
    <w:rsid w:val="008842FE"/>
    <w:rsid w:val="00884434"/>
    <w:rsid w:val="0088446C"/>
    <w:rsid w:val="0088455E"/>
    <w:rsid w:val="00884663"/>
    <w:rsid w:val="00884A64"/>
    <w:rsid w:val="00884C9A"/>
    <w:rsid w:val="00884E6C"/>
    <w:rsid w:val="00884FCD"/>
    <w:rsid w:val="00885141"/>
    <w:rsid w:val="0088514D"/>
    <w:rsid w:val="00885287"/>
    <w:rsid w:val="008852F5"/>
    <w:rsid w:val="008852FF"/>
    <w:rsid w:val="00885505"/>
    <w:rsid w:val="0088569F"/>
    <w:rsid w:val="00885727"/>
    <w:rsid w:val="008857DB"/>
    <w:rsid w:val="008858ED"/>
    <w:rsid w:val="00885934"/>
    <w:rsid w:val="00885988"/>
    <w:rsid w:val="008859CC"/>
    <w:rsid w:val="00885B76"/>
    <w:rsid w:val="00885BFA"/>
    <w:rsid w:val="00885BFD"/>
    <w:rsid w:val="00885C52"/>
    <w:rsid w:val="00885CBE"/>
    <w:rsid w:val="00885EAA"/>
    <w:rsid w:val="00886081"/>
    <w:rsid w:val="008861C1"/>
    <w:rsid w:val="0088629A"/>
    <w:rsid w:val="0088644A"/>
    <w:rsid w:val="008864B1"/>
    <w:rsid w:val="00886599"/>
    <w:rsid w:val="008867B8"/>
    <w:rsid w:val="00886855"/>
    <w:rsid w:val="0088698D"/>
    <w:rsid w:val="00886A8B"/>
    <w:rsid w:val="00886AD1"/>
    <w:rsid w:val="00886C5C"/>
    <w:rsid w:val="00886FB8"/>
    <w:rsid w:val="00886FD0"/>
    <w:rsid w:val="00887026"/>
    <w:rsid w:val="00887060"/>
    <w:rsid w:val="0088707C"/>
    <w:rsid w:val="0088712C"/>
    <w:rsid w:val="00887162"/>
    <w:rsid w:val="00887251"/>
    <w:rsid w:val="008872D6"/>
    <w:rsid w:val="0088744F"/>
    <w:rsid w:val="008874DE"/>
    <w:rsid w:val="0088756D"/>
    <w:rsid w:val="008875A3"/>
    <w:rsid w:val="0088769B"/>
    <w:rsid w:val="00887705"/>
    <w:rsid w:val="00887740"/>
    <w:rsid w:val="008879E1"/>
    <w:rsid w:val="00887A30"/>
    <w:rsid w:val="00887A6F"/>
    <w:rsid w:val="00887B13"/>
    <w:rsid w:val="00887B76"/>
    <w:rsid w:val="00887C62"/>
    <w:rsid w:val="00887CEA"/>
    <w:rsid w:val="00887E22"/>
    <w:rsid w:val="00887E9F"/>
    <w:rsid w:val="00887FCA"/>
    <w:rsid w:val="00890062"/>
    <w:rsid w:val="00890093"/>
    <w:rsid w:val="00890146"/>
    <w:rsid w:val="008901D3"/>
    <w:rsid w:val="008902AE"/>
    <w:rsid w:val="008908E1"/>
    <w:rsid w:val="00890949"/>
    <w:rsid w:val="00890AE9"/>
    <w:rsid w:val="00890B55"/>
    <w:rsid w:val="00890C07"/>
    <w:rsid w:val="00890DA5"/>
    <w:rsid w:val="00890EF8"/>
    <w:rsid w:val="00890F6D"/>
    <w:rsid w:val="008910A6"/>
    <w:rsid w:val="00891103"/>
    <w:rsid w:val="0089118D"/>
    <w:rsid w:val="00891194"/>
    <w:rsid w:val="008911C6"/>
    <w:rsid w:val="008911F6"/>
    <w:rsid w:val="0089125F"/>
    <w:rsid w:val="0089134E"/>
    <w:rsid w:val="00891370"/>
    <w:rsid w:val="008913A4"/>
    <w:rsid w:val="008913E2"/>
    <w:rsid w:val="008914B5"/>
    <w:rsid w:val="00891566"/>
    <w:rsid w:val="0089159C"/>
    <w:rsid w:val="008915FA"/>
    <w:rsid w:val="0089170D"/>
    <w:rsid w:val="008918E1"/>
    <w:rsid w:val="00891962"/>
    <w:rsid w:val="00891A20"/>
    <w:rsid w:val="00891CDA"/>
    <w:rsid w:val="00891D92"/>
    <w:rsid w:val="00891EA1"/>
    <w:rsid w:val="00891F16"/>
    <w:rsid w:val="00891FFA"/>
    <w:rsid w:val="00892036"/>
    <w:rsid w:val="00892111"/>
    <w:rsid w:val="00892276"/>
    <w:rsid w:val="008922B3"/>
    <w:rsid w:val="0089240B"/>
    <w:rsid w:val="00892617"/>
    <w:rsid w:val="008926D9"/>
    <w:rsid w:val="0089275D"/>
    <w:rsid w:val="008928F6"/>
    <w:rsid w:val="00892931"/>
    <w:rsid w:val="00892995"/>
    <w:rsid w:val="00892B9B"/>
    <w:rsid w:val="00892BBA"/>
    <w:rsid w:val="00892C4B"/>
    <w:rsid w:val="00892CAC"/>
    <w:rsid w:val="00892F91"/>
    <w:rsid w:val="0089325B"/>
    <w:rsid w:val="00893374"/>
    <w:rsid w:val="008933E7"/>
    <w:rsid w:val="0089351D"/>
    <w:rsid w:val="0089372A"/>
    <w:rsid w:val="00893976"/>
    <w:rsid w:val="008939F5"/>
    <w:rsid w:val="00893AAD"/>
    <w:rsid w:val="00893AEB"/>
    <w:rsid w:val="00893B17"/>
    <w:rsid w:val="00893BAA"/>
    <w:rsid w:val="00893C5B"/>
    <w:rsid w:val="00893D42"/>
    <w:rsid w:val="00893E71"/>
    <w:rsid w:val="00893F4E"/>
    <w:rsid w:val="008940B6"/>
    <w:rsid w:val="00894164"/>
    <w:rsid w:val="008941A4"/>
    <w:rsid w:val="008942CC"/>
    <w:rsid w:val="00894312"/>
    <w:rsid w:val="00894378"/>
    <w:rsid w:val="00894444"/>
    <w:rsid w:val="008947A1"/>
    <w:rsid w:val="00894803"/>
    <w:rsid w:val="008948C6"/>
    <w:rsid w:val="008949AC"/>
    <w:rsid w:val="00894A98"/>
    <w:rsid w:val="00894B86"/>
    <w:rsid w:val="00894D60"/>
    <w:rsid w:val="00894F7B"/>
    <w:rsid w:val="00894FE1"/>
    <w:rsid w:val="0089501B"/>
    <w:rsid w:val="008950BB"/>
    <w:rsid w:val="0089510D"/>
    <w:rsid w:val="008951EC"/>
    <w:rsid w:val="00895242"/>
    <w:rsid w:val="0089532F"/>
    <w:rsid w:val="00895447"/>
    <w:rsid w:val="008954E3"/>
    <w:rsid w:val="0089558C"/>
    <w:rsid w:val="008956D8"/>
    <w:rsid w:val="008957BD"/>
    <w:rsid w:val="008958CA"/>
    <w:rsid w:val="00895937"/>
    <w:rsid w:val="0089599A"/>
    <w:rsid w:val="00895A49"/>
    <w:rsid w:val="00895AB2"/>
    <w:rsid w:val="00895B06"/>
    <w:rsid w:val="00895BE7"/>
    <w:rsid w:val="00895D4C"/>
    <w:rsid w:val="00895D7E"/>
    <w:rsid w:val="00895E07"/>
    <w:rsid w:val="00895E6E"/>
    <w:rsid w:val="00895EAB"/>
    <w:rsid w:val="00896104"/>
    <w:rsid w:val="008961CE"/>
    <w:rsid w:val="008961D9"/>
    <w:rsid w:val="00896214"/>
    <w:rsid w:val="008962B0"/>
    <w:rsid w:val="008962E3"/>
    <w:rsid w:val="00896326"/>
    <w:rsid w:val="0089655C"/>
    <w:rsid w:val="008967B7"/>
    <w:rsid w:val="008969D0"/>
    <w:rsid w:val="00896A5B"/>
    <w:rsid w:val="00896B77"/>
    <w:rsid w:val="00896C6D"/>
    <w:rsid w:val="00896D52"/>
    <w:rsid w:val="00896E16"/>
    <w:rsid w:val="00896E56"/>
    <w:rsid w:val="008974AC"/>
    <w:rsid w:val="008974BF"/>
    <w:rsid w:val="008976F8"/>
    <w:rsid w:val="0089785E"/>
    <w:rsid w:val="008978D4"/>
    <w:rsid w:val="00897976"/>
    <w:rsid w:val="00897A80"/>
    <w:rsid w:val="00897EEF"/>
    <w:rsid w:val="00897F00"/>
    <w:rsid w:val="00897F0E"/>
    <w:rsid w:val="00897FE6"/>
    <w:rsid w:val="008A020C"/>
    <w:rsid w:val="008A02C4"/>
    <w:rsid w:val="008A0303"/>
    <w:rsid w:val="008A056B"/>
    <w:rsid w:val="008A060E"/>
    <w:rsid w:val="008A0619"/>
    <w:rsid w:val="008A06CA"/>
    <w:rsid w:val="008A0754"/>
    <w:rsid w:val="008A07A5"/>
    <w:rsid w:val="008A0803"/>
    <w:rsid w:val="008A0894"/>
    <w:rsid w:val="008A09C7"/>
    <w:rsid w:val="008A0A95"/>
    <w:rsid w:val="008A0B5C"/>
    <w:rsid w:val="008A0DE5"/>
    <w:rsid w:val="008A0E16"/>
    <w:rsid w:val="008A0EFA"/>
    <w:rsid w:val="008A0F8F"/>
    <w:rsid w:val="008A0FF0"/>
    <w:rsid w:val="008A1072"/>
    <w:rsid w:val="008A1082"/>
    <w:rsid w:val="008A108E"/>
    <w:rsid w:val="008A110A"/>
    <w:rsid w:val="008A1120"/>
    <w:rsid w:val="008A1194"/>
    <w:rsid w:val="008A11CF"/>
    <w:rsid w:val="008A123C"/>
    <w:rsid w:val="008A12B9"/>
    <w:rsid w:val="008A16D1"/>
    <w:rsid w:val="008A16E2"/>
    <w:rsid w:val="008A181A"/>
    <w:rsid w:val="008A1931"/>
    <w:rsid w:val="008A19F4"/>
    <w:rsid w:val="008A1AC5"/>
    <w:rsid w:val="008A1B2C"/>
    <w:rsid w:val="008A1C4E"/>
    <w:rsid w:val="008A1D02"/>
    <w:rsid w:val="008A1D53"/>
    <w:rsid w:val="008A1F19"/>
    <w:rsid w:val="008A1F46"/>
    <w:rsid w:val="008A1F6A"/>
    <w:rsid w:val="008A2049"/>
    <w:rsid w:val="008A21FD"/>
    <w:rsid w:val="008A225B"/>
    <w:rsid w:val="008A225F"/>
    <w:rsid w:val="008A2261"/>
    <w:rsid w:val="008A23A5"/>
    <w:rsid w:val="008A23B7"/>
    <w:rsid w:val="008A24B9"/>
    <w:rsid w:val="008A24C6"/>
    <w:rsid w:val="008A2503"/>
    <w:rsid w:val="008A2634"/>
    <w:rsid w:val="008A272F"/>
    <w:rsid w:val="008A2741"/>
    <w:rsid w:val="008A2771"/>
    <w:rsid w:val="008A28E7"/>
    <w:rsid w:val="008A2976"/>
    <w:rsid w:val="008A2B2E"/>
    <w:rsid w:val="008A2BF3"/>
    <w:rsid w:val="008A2DC5"/>
    <w:rsid w:val="008A2E11"/>
    <w:rsid w:val="008A2E89"/>
    <w:rsid w:val="008A2EC5"/>
    <w:rsid w:val="008A2EE6"/>
    <w:rsid w:val="008A31A4"/>
    <w:rsid w:val="008A31AB"/>
    <w:rsid w:val="008A31AC"/>
    <w:rsid w:val="008A3206"/>
    <w:rsid w:val="008A3210"/>
    <w:rsid w:val="008A326C"/>
    <w:rsid w:val="008A33CA"/>
    <w:rsid w:val="008A3417"/>
    <w:rsid w:val="008A361A"/>
    <w:rsid w:val="008A3654"/>
    <w:rsid w:val="008A3ABF"/>
    <w:rsid w:val="008A3B6D"/>
    <w:rsid w:val="008A3C1D"/>
    <w:rsid w:val="008A3C4F"/>
    <w:rsid w:val="008A3C75"/>
    <w:rsid w:val="008A3C7F"/>
    <w:rsid w:val="008A3C9D"/>
    <w:rsid w:val="008A3CD7"/>
    <w:rsid w:val="008A3D94"/>
    <w:rsid w:val="008A3E86"/>
    <w:rsid w:val="008A4024"/>
    <w:rsid w:val="008A40A8"/>
    <w:rsid w:val="008A411B"/>
    <w:rsid w:val="008A42E5"/>
    <w:rsid w:val="008A4501"/>
    <w:rsid w:val="008A4604"/>
    <w:rsid w:val="008A46F0"/>
    <w:rsid w:val="008A4781"/>
    <w:rsid w:val="008A483D"/>
    <w:rsid w:val="008A49FC"/>
    <w:rsid w:val="008A4B9C"/>
    <w:rsid w:val="008A4C05"/>
    <w:rsid w:val="008A4DD9"/>
    <w:rsid w:val="008A4E1C"/>
    <w:rsid w:val="008A4EC4"/>
    <w:rsid w:val="008A4FE3"/>
    <w:rsid w:val="008A5032"/>
    <w:rsid w:val="008A50B7"/>
    <w:rsid w:val="008A50C3"/>
    <w:rsid w:val="008A5190"/>
    <w:rsid w:val="008A53C5"/>
    <w:rsid w:val="008A579D"/>
    <w:rsid w:val="008A589D"/>
    <w:rsid w:val="008A59EF"/>
    <w:rsid w:val="008A5A24"/>
    <w:rsid w:val="008A5B5B"/>
    <w:rsid w:val="008A5BB7"/>
    <w:rsid w:val="008A5F4A"/>
    <w:rsid w:val="008A6116"/>
    <w:rsid w:val="008A6151"/>
    <w:rsid w:val="008A643A"/>
    <w:rsid w:val="008A6446"/>
    <w:rsid w:val="008A6577"/>
    <w:rsid w:val="008A6655"/>
    <w:rsid w:val="008A6844"/>
    <w:rsid w:val="008A6AAC"/>
    <w:rsid w:val="008A6B57"/>
    <w:rsid w:val="008A6B86"/>
    <w:rsid w:val="008A701C"/>
    <w:rsid w:val="008A706C"/>
    <w:rsid w:val="008A70E3"/>
    <w:rsid w:val="008A7143"/>
    <w:rsid w:val="008A7192"/>
    <w:rsid w:val="008A71D4"/>
    <w:rsid w:val="008A71DD"/>
    <w:rsid w:val="008A728C"/>
    <w:rsid w:val="008A7304"/>
    <w:rsid w:val="008A738B"/>
    <w:rsid w:val="008A7453"/>
    <w:rsid w:val="008A750A"/>
    <w:rsid w:val="008A75A1"/>
    <w:rsid w:val="008A7628"/>
    <w:rsid w:val="008A781F"/>
    <w:rsid w:val="008A7849"/>
    <w:rsid w:val="008A78DB"/>
    <w:rsid w:val="008A7AD0"/>
    <w:rsid w:val="008A7BAD"/>
    <w:rsid w:val="008A7C05"/>
    <w:rsid w:val="008A7F93"/>
    <w:rsid w:val="008A7FE2"/>
    <w:rsid w:val="008B000D"/>
    <w:rsid w:val="008B009E"/>
    <w:rsid w:val="008B038C"/>
    <w:rsid w:val="008B0563"/>
    <w:rsid w:val="008B05CE"/>
    <w:rsid w:val="008B061D"/>
    <w:rsid w:val="008B06A5"/>
    <w:rsid w:val="008B0716"/>
    <w:rsid w:val="008B076E"/>
    <w:rsid w:val="008B0821"/>
    <w:rsid w:val="008B0842"/>
    <w:rsid w:val="008B0906"/>
    <w:rsid w:val="008B09A5"/>
    <w:rsid w:val="008B09F0"/>
    <w:rsid w:val="008B0A86"/>
    <w:rsid w:val="008B0AAB"/>
    <w:rsid w:val="008B10C7"/>
    <w:rsid w:val="008B1145"/>
    <w:rsid w:val="008B124C"/>
    <w:rsid w:val="008B130E"/>
    <w:rsid w:val="008B1455"/>
    <w:rsid w:val="008B14A7"/>
    <w:rsid w:val="008B1532"/>
    <w:rsid w:val="008B16B1"/>
    <w:rsid w:val="008B1BF7"/>
    <w:rsid w:val="008B1C8E"/>
    <w:rsid w:val="008B1CEA"/>
    <w:rsid w:val="008B1DA2"/>
    <w:rsid w:val="008B1DB9"/>
    <w:rsid w:val="008B1E17"/>
    <w:rsid w:val="008B1E73"/>
    <w:rsid w:val="008B1F35"/>
    <w:rsid w:val="008B1FE8"/>
    <w:rsid w:val="008B205E"/>
    <w:rsid w:val="008B217F"/>
    <w:rsid w:val="008B221A"/>
    <w:rsid w:val="008B2233"/>
    <w:rsid w:val="008B2539"/>
    <w:rsid w:val="008B268E"/>
    <w:rsid w:val="008B26D0"/>
    <w:rsid w:val="008B272F"/>
    <w:rsid w:val="008B2798"/>
    <w:rsid w:val="008B283E"/>
    <w:rsid w:val="008B287F"/>
    <w:rsid w:val="008B28D2"/>
    <w:rsid w:val="008B2970"/>
    <w:rsid w:val="008B2A37"/>
    <w:rsid w:val="008B2A4F"/>
    <w:rsid w:val="008B2A5A"/>
    <w:rsid w:val="008B2AD2"/>
    <w:rsid w:val="008B2BD0"/>
    <w:rsid w:val="008B2EEC"/>
    <w:rsid w:val="008B3010"/>
    <w:rsid w:val="008B31D9"/>
    <w:rsid w:val="008B31FF"/>
    <w:rsid w:val="008B3288"/>
    <w:rsid w:val="008B32B3"/>
    <w:rsid w:val="008B336B"/>
    <w:rsid w:val="008B3651"/>
    <w:rsid w:val="008B3723"/>
    <w:rsid w:val="008B3898"/>
    <w:rsid w:val="008B3B59"/>
    <w:rsid w:val="008B3C17"/>
    <w:rsid w:val="008B3F0D"/>
    <w:rsid w:val="008B4112"/>
    <w:rsid w:val="008B444E"/>
    <w:rsid w:val="008B455A"/>
    <w:rsid w:val="008B47E0"/>
    <w:rsid w:val="008B4821"/>
    <w:rsid w:val="008B49AC"/>
    <w:rsid w:val="008B4AB2"/>
    <w:rsid w:val="008B4BE6"/>
    <w:rsid w:val="008B4CCB"/>
    <w:rsid w:val="008B4CDA"/>
    <w:rsid w:val="008B4FF3"/>
    <w:rsid w:val="008B5095"/>
    <w:rsid w:val="008B511E"/>
    <w:rsid w:val="008B5147"/>
    <w:rsid w:val="008B51D6"/>
    <w:rsid w:val="008B5240"/>
    <w:rsid w:val="008B5345"/>
    <w:rsid w:val="008B53B4"/>
    <w:rsid w:val="008B53D9"/>
    <w:rsid w:val="008B53DF"/>
    <w:rsid w:val="008B54D7"/>
    <w:rsid w:val="008B54EA"/>
    <w:rsid w:val="008B55DF"/>
    <w:rsid w:val="008B5611"/>
    <w:rsid w:val="008B562C"/>
    <w:rsid w:val="008B56EF"/>
    <w:rsid w:val="008B5766"/>
    <w:rsid w:val="008B5813"/>
    <w:rsid w:val="008B5827"/>
    <w:rsid w:val="008B5890"/>
    <w:rsid w:val="008B5A4C"/>
    <w:rsid w:val="008B5BDE"/>
    <w:rsid w:val="008B5DA8"/>
    <w:rsid w:val="008B5DAC"/>
    <w:rsid w:val="008B5E24"/>
    <w:rsid w:val="008B5FF4"/>
    <w:rsid w:val="008B611C"/>
    <w:rsid w:val="008B6145"/>
    <w:rsid w:val="008B6198"/>
    <w:rsid w:val="008B651F"/>
    <w:rsid w:val="008B6655"/>
    <w:rsid w:val="008B66B0"/>
    <w:rsid w:val="008B6726"/>
    <w:rsid w:val="008B67DC"/>
    <w:rsid w:val="008B67F8"/>
    <w:rsid w:val="008B6801"/>
    <w:rsid w:val="008B6929"/>
    <w:rsid w:val="008B6D98"/>
    <w:rsid w:val="008B6EE1"/>
    <w:rsid w:val="008B6F27"/>
    <w:rsid w:val="008B7157"/>
    <w:rsid w:val="008B7167"/>
    <w:rsid w:val="008B723F"/>
    <w:rsid w:val="008B73C4"/>
    <w:rsid w:val="008B76AC"/>
    <w:rsid w:val="008B76BD"/>
    <w:rsid w:val="008B776C"/>
    <w:rsid w:val="008B798E"/>
    <w:rsid w:val="008B79A7"/>
    <w:rsid w:val="008B79C9"/>
    <w:rsid w:val="008B79D7"/>
    <w:rsid w:val="008B7A0D"/>
    <w:rsid w:val="008B7BD8"/>
    <w:rsid w:val="008B7C4D"/>
    <w:rsid w:val="008B7D94"/>
    <w:rsid w:val="008C00B9"/>
    <w:rsid w:val="008C01F2"/>
    <w:rsid w:val="008C0366"/>
    <w:rsid w:val="008C04A2"/>
    <w:rsid w:val="008C058F"/>
    <w:rsid w:val="008C079D"/>
    <w:rsid w:val="008C07DB"/>
    <w:rsid w:val="008C0997"/>
    <w:rsid w:val="008C0B5C"/>
    <w:rsid w:val="008C0B99"/>
    <w:rsid w:val="008C0BEC"/>
    <w:rsid w:val="008C0C98"/>
    <w:rsid w:val="008C0D03"/>
    <w:rsid w:val="008C0D52"/>
    <w:rsid w:val="008C0E66"/>
    <w:rsid w:val="008C0F25"/>
    <w:rsid w:val="008C11F2"/>
    <w:rsid w:val="008C127C"/>
    <w:rsid w:val="008C1302"/>
    <w:rsid w:val="008C131B"/>
    <w:rsid w:val="008C1350"/>
    <w:rsid w:val="008C1487"/>
    <w:rsid w:val="008C148E"/>
    <w:rsid w:val="008C14C2"/>
    <w:rsid w:val="008C15E6"/>
    <w:rsid w:val="008C16C7"/>
    <w:rsid w:val="008C178E"/>
    <w:rsid w:val="008C18DD"/>
    <w:rsid w:val="008C19C8"/>
    <w:rsid w:val="008C1CFE"/>
    <w:rsid w:val="008C1EEF"/>
    <w:rsid w:val="008C2027"/>
    <w:rsid w:val="008C219E"/>
    <w:rsid w:val="008C22EF"/>
    <w:rsid w:val="008C24A5"/>
    <w:rsid w:val="008C24E3"/>
    <w:rsid w:val="008C253F"/>
    <w:rsid w:val="008C2680"/>
    <w:rsid w:val="008C282F"/>
    <w:rsid w:val="008C2880"/>
    <w:rsid w:val="008C2BD6"/>
    <w:rsid w:val="008C2BDC"/>
    <w:rsid w:val="008C2BEB"/>
    <w:rsid w:val="008C2C54"/>
    <w:rsid w:val="008C2C55"/>
    <w:rsid w:val="008C2E9C"/>
    <w:rsid w:val="008C2EBD"/>
    <w:rsid w:val="008C2F76"/>
    <w:rsid w:val="008C30A3"/>
    <w:rsid w:val="008C31BB"/>
    <w:rsid w:val="008C33FC"/>
    <w:rsid w:val="008C3435"/>
    <w:rsid w:val="008C344F"/>
    <w:rsid w:val="008C3989"/>
    <w:rsid w:val="008C3A0C"/>
    <w:rsid w:val="008C3A92"/>
    <w:rsid w:val="008C3BB8"/>
    <w:rsid w:val="008C3C18"/>
    <w:rsid w:val="008C3C22"/>
    <w:rsid w:val="008C3F1A"/>
    <w:rsid w:val="008C3FA9"/>
    <w:rsid w:val="008C401F"/>
    <w:rsid w:val="008C40DC"/>
    <w:rsid w:val="008C4196"/>
    <w:rsid w:val="008C41B6"/>
    <w:rsid w:val="008C41CF"/>
    <w:rsid w:val="008C42DE"/>
    <w:rsid w:val="008C437E"/>
    <w:rsid w:val="008C44C5"/>
    <w:rsid w:val="008C460E"/>
    <w:rsid w:val="008C46F4"/>
    <w:rsid w:val="008C488B"/>
    <w:rsid w:val="008C48F7"/>
    <w:rsid w:val="008C49CB"/>
    <w:rsid w:val="008C4F45"/>
    <w:rsid w:val="008C4FE1"/>
    <w:rsid w:val="008C50FC"/>
    <w:rsid w:val="008C52A5"/>
    <w:rsid w:val="008C540E"/>
    <w:rsid w:val="008C543C"/>
    <w:rsid w:val="008C54B9"/>
    <w:rsid w:val="008C55B9"/>
    <w:rsid w:val="008C55C9"/>
    <w:rsid w:val="008C55DA"/>
    <w:rsid w:val="008C562C"/>
    <w:rsid w:val="008C563A"/>
    <w:rsid w:val="008C5723"/>
    <w:rsid w:val="008C574B"/>
    <w:rsid w:val="008C5836"/>
    <w:rsid w:val="008C5970"/>
    <w:rsid w:val="008C59AC"/>
    <w:rsid w:val="008C5AA8"/>
    <w:rsid w:val="008C5B07"/>
    <w:rsid w:val="008C5DA7"/>
    <w:rsid w:val="008C5E03"/>
    <w:rsid w:val="008C5EF0"/>
    <w:rsid w:val="008C60DF"/>
    <w:rsid w:val="008C645F"/>
    <w:rsid w:val="008C64DE"/>
    <w:rsid w:val="008C6517"/>
    <w:rsid w:val="008C670A"/>
    <w:rsid w:val="008C67BF"/>
    <w:rsid w:val="008C67E2"/>
    <w:rsid w:val="008C6999"/>
    <w:rsid w:val="008C6AA0"/>
    <w:rsid w:val="008C6AD9"/>
    <w:rsid w:val="008C6BF3"/>
    <w:rsid w:val="008C6C24"/>
    <w:rsid w:val="008C6CA1"/>
    <w:rsid w:val="008C6CFB"/>
    <w:rsid w:val="008C718E"/>
    <w:rsid w:val="008C7334"/>
    <w:rsid w:val="008C7362"/>
    <w:rsid w:val="008C7527"/>
    <w:rsid w:val="008C7777"/>
    <w:rsid w:val="008C7852"/>
    <w:rsid w:val="008C7981"/>
    <w:rsid w:val="008C79FB"/>
    <w:rsid w:val="008C7A2F"/>
    <w:rsid w:val="008C7A3F"/>
    <w:rsid w:val="008C7C72"/>
    <w:rsid w:val="008C7CD7"/>
    <w:rsid w:val="008C7D64"/>
    <w:rsid w:val="008C7DCC"/>
    <w:rsid w:val="008C7DEF"/>
    <w:rsid w:val="008C7DF9"/>
    <w:rsid w:val="008D0176"/>
    <w:rsid w:val="008D02EF"/>
    <w:rsid w:val="008D03AA"/>
    <w:rsid w:val="008D0460"/>
    <w:rsid w:val="008D0514"/>
    <w:rsid w:val="008D051A"/>
    <w:rsid w:val="008D054C"/>
    <w:rsid w:val="008D0565"/>
    <w:rsid w:val="008D059A"/>
    <w:rsid w:val="008D0619"/>
    <w:rsid w:val="008D06F2"/>
    <w:rsid w:val="008D0774"/>
    <w:rsid w:val="008D077C"/>
    <w:rsid w:val="008D0780"/>
    <w:rsid w:val="008D08C0"/>
    <w:rsid w:val="008D08F2"/>
    <w:rsid w:val="008D0D6B"/>
    <w:rsid w:val="008D0DB7"/>
    <w:rsid w:val="008D0ED7"/>
    <w:rsid w:val="008D0EEC"/>
    <w:rsid w:val="008D0F94"/>
    <w:rsid w:val="008D1029"/>
    <w:rsid w:val="008D1161"/>
    <w:rsid w:val="008D1183"/>
    <w:rsid w:val="008D1236"/>
    <w:rsid w:val="008D1249"/>
    <w:rsid w:val="008D1280"/>
    <w:rsid w:val="008D1465"/>
    <w:rsid w:val="008D151F"/>
    <w:rsid w:val="008D1596"/>
    <w:rsid w:val="008D15E0"/>
    <w:rsid w:val="008D1619"/>
    <w:rsid w:val="008D162E"/>
    <w:rsid w:val="008D1689"/>
    <w:rsid w:val="008D186C"/>
    <w:rsid w:val="008D19C0"/>
    <w:rsid w:val="008D1A0B"/>
    <w:rsid w:val="008D1B0E"/>
    <w:rsid w:val="008D1B83"/>
    <w:rsid w:val="008D1C54"/>
    <w:rsid w:val="008D1C86"/>
    <w:rsid w:val="008D1E18"/>
    <w:rsid w:val="008D1EF4"/>
    <w:rsid w:val="008D1F7D"/>
    <w:rsid w:val="008D21AB"/>
    <w:rsid w:val="008D21DB"/>
    <w:rsid w:val="008D258B"/>
    <w:rsid w:val="008D25A7"/>
    <w:rsid w:val="008D2755"/>
    <w:rsid w:val="008D27E8"/>
    <w:rsid w:val="008D2878"/>
    <w:rsid w:val="008D28D4"/>
    <w:rsid w:val="008D2A54"/>
    <w:rsid w:val="008D2B59"/>
    <w:rsid w:val="008D2BCC"/>
    <w:rsid w:val="008D2C4C"/>
    <w:rsid w:val="008D2C91"/>
    <w:rsid w:val="008D2D70"/>
    <w:rsid w:val="008D2DD2"/>
    <w:rsid w:val="008D3066"/>
    <w:rsid w:val="008D31AF"/>
    <w:rsid w:val="008D31C0"/>
    <w:rsid w:val="008D3217"/>
    <w:rsid w:val="008D3392"/>
    <w:rsid w:val="008D33EA"/>
    <w:rsid w:val="008D34DE"/>
    <w:rsid w:val="008D3743"/>
    <w:rsid w:val="008D3753"/>
    <w:rsid w:val="008D3A12"/>
    <w:rsid w:val="008D3A8C"/>
    <w:rsid w:val="008D3AA9"/>
    <w:rsid w:val="008D3C51"/>
    <w:rsid w:val="008D3D0D"/>
    <w:rsid w:val="008D3DF1"/>
    <w:rsid w:val="008D3ECB"/>
    <w:rsid w:val="008D3F1A"/>
    <w:rsid w:val="008D3F1C"/>
    <w:rsid w:val="008D4031"/>
    <w:rsid w:val="008D4066"/>
    <w:rsid w:val="008D4114"/>
    <w:rsid w:val="008D41FD"/>
    <w:rsid w:val="008D42A6"/>
    <w:rsid w:val="008D435B"/>
    <w:rsid w:val="008D437B"/>
    <w:rsid w:val="008D458D"/>
    <w:rsid w:val="008D45AF"/>
    <w:rsid w:val="008D45EB"/>
    <w:rsid w:val="008D4714"/>
    <w:rsid w:val="008D477B"/>
    <w:rsid w:val="008D48EB"/>
    <w:rsid w:val="008D4D78"/>
    <w:rsid w:val="008D4DF2"/>
    <w:rsid w:val="008D52EB"/>
    <w:rsid w:val="008D53C3"/>
    <w:rsid w:val="008D5617"/>
    <w:rsid w:val="008D5790"/>
    <w:rsid w:val="008D583D"/>
    <w:rsid w:val="008D585D"/>
    <w:rsid w:val="008D58EE"/>
    <w:rsid w:val="008D5B87"/>
    <w:rsid w:val="008D5C3D"/>
    <w:rsid w:val="008D5DA2"/>
    <w:rsid w:val="008D5EFC"/>
    <w:rsid w:val="008D601B"/>
    <w:rsid w:val="008D6066"/>
    <w:rsid w:val="008D61B0"/>
    <w:rsid w:val="008D61D8"/>
    <w:rsid w:val="008D6209"/>
    <w:rsid w:val="008D63A7"/>
    <w:rsid w:val="008D6448"/>
    <w:rsid w:val="008D65BA"/>
    <w:rsid w:val="008D6681"/>
    <w:rsid w:val="008D6788"/>
    <w:rsid w:val="008D67CF"/>
    <w:rsid w:val="008D686C"/>
    <w:rsid w:val="008D69AE"/>
    <w:rsid w:val="008D6B97"/>
    <w:rsid w:val="008D6B98"/>
    <w:rsid w:val="008D6BFE"/>
    <w:rsid w:val="008D6CB5"/>
    <w:rsid w:val="008D6D78"/>
    <w:rsid w:val="008D6E7E"/>
    <w:rsid w:val="008D6FEE"/>
    <w:rsid w:val="008D70B2"/>
    <w:rsid w:val="008D70F7"/>
    <w:rsid w:val="008D713E"/>
    <w:rsid w:val="008D7163"/>
    <w:rsid w:val="008D72A3"/>
    <w:rsid w:val="008D72D5"/>
    <w:rsid w:val="008D72EC"/>
    <w:rsid w:val="008D734D"/>
    <w:rsid w:val="008D74DC"/>
    <w:rsid w:val="008D7525"/>
    <w:rsid w:val="008D76FD"/>
    <w:rsid w:val="008D7705"/>
    <w:rsid w:val="008D77FC"/>
    <w:rsid w:val="008D7828"/>
    <w:rsid w:val="008D783C"/>
    <w:rsid w:val="008D78A9"/>
    <w:rsid w:val="008D78DA"/>
    <w:rsid w:val="008D78DE"/>
    <w:rsid w:val="008D7963"/>
    <w:rsid w:val="008D79CC"/>
    <w:rsid w:val="008D7AD9"/>
    <w:rsid w:val="008D7BC7"/>
    <w:rsid w:val="008D7C55"/>
    <w:rsid w:val="008D7CAF"/>
    <w:rsid w:val="008D7EDE"/>
    <w:rsid w:val="008D7F77"/>
    <w:rsid w:val="008E012E"/>
    <w:rsid w:val="008E0158"/>
    <w:rsid w:val="008E01A2"/>
    <w:rsid w:val="008E01BC"/>
    <w:rsid w:val="008E01C8"/>
    <w:rsid w:val="008E0247"/>
    <w:rsid w:val="008E02B5"/>
    <w:rsid w:val="008E0332"/>
    <w:rsid w:val="008E0452"/>
    <w:rsid w:val="008E0841"/>
    <w:rsid w:val="008E089A"/>
    <w:rsid w:val="008E0975"/>
    <w:rsid w:val="008E0A80"/>
    <w:rsid w:val="008E0AD4"/>
    <w:rsid w:val="008E0C83"/>
    <w:rsid w:val="008E1070"/>
    <w:rsid w:val="008E118C"/>
    <w:rsid w:val="008E1342"/>
    <w:rsid w:val="008E135A"/>
    <w:rsid w:val="008E1656"/>
    <w:rsid w:val="008E1677"/>
    <w:rsid w:val="008E1803"/>
    <w:rsid w:val="008E1ACA"/>
    <w:rsid w:val="008E1AE0"/>
    <w:rsid w:val="008E1C31"/>
    <w:rsid w:val="008E1C97"/>
    <w:rsid w:val="008E1E6B"/>
    <w:rsid w:val="008E1EA6"/>
    <w:rsid w:val="008E1EF2"/>
    <w:rsid w:val="008E226C"/>
    <w:rsid w:val="008E230A"/>
    <w:rsid w:val="008E232E"/>
    <w:rsid w:val="008E23B4"/>
    <w:rsid w:val="008E2454"/>
    <w:rsid w:val="008E246E"/>
    <w:rsid w:val="008E24EA"/>
    <w:rsid w:val="008E28A2"/>
    <w:rsid w:val="008E2917"/>
    <w:rsid w:val="008E29F6"/>
    <w:rsid w:val="008E2BBC"/>
    <w:rsid w:val="008E2C1C"/>
    <w:rsid w:val="008E2F4E"/>
    <w:rsid w:val="008E304D"/>
    <w:rsid w:val="008E309B"/>
    <w:rsid w:val="008E30A9"/>
    <w:rsid w:val="008E3256"/>
    <w:rsid w:val="008E3287"/>
    <w:rsid w:val="008E3484"/>
    <w:rsid w:val="008E3501"/>
    <w:rsid w:val="008E36D0"/>
    <w:rsid w:val="008E37B5"/>
    <w:rsid w:val="008E37C5"/>
    <w:rsid w:val="008E3887"/>
    <w:rsid w:val="008E394A"/>
    <w:rsid w:val="008E39BA"/>
    <w:rsid w:val="008E3A01"/>
    <w:rsid w:val="008E3B78"/>
    <w:rsid w:val="008E3BC0"/>
    <w:rsid w:val="008E3C35"/>
    <w:rsid w:val="008E3C8F"/>
    <w:rsid w:val="008E3CA0"/>
    <w:rsid w:val="008E3DD5"/>
    <w:rsid w:val="008E3F83"/>
    <w:rsid w:val="008E400C"/>
    <w:rsid w:val="008E4083"/>
    <w:rsid w:val="008E415C"/>
    <w:rsid w:val="008E4181"/>
    <w:rsid w:val="008E41E8"/>
    <w:rsid w:val="008E4348"/>
    <w:rsid w:val="008E44F8"/>
    <w:rsid w:val="008E4515"/>
    <w:rsid w:val="008E4607"/>
    <w:rsid w:val="008E4656"/>
    <w:rsid w:val="008E469D"/>
    <w:rsid w:val="008E476E"/>
    <w:rsid w:val="008E4958"/>
    <w:rsid w:val="008E4A5D"/>
    <w:rsid w:val="008E4AAE"/>
    <w:rsid w:val="008E4C6F"/>
    <w:rsid w:val="008E4CCD"/>
    <w:rsid w:val="008E4E3F"/>
    <w:rsid w:val="008E4FC8"/>
    <w:rsid w:val="008E5194"/>
    <w:rsid w:val="008E519D"/>
    <w:rsid w:val="008E5299"/>
    <w:rsid w:val="008E52AF"/>
    <w:rsid w:val="008E537E"/>
    <w:rsid w:val="008E54BB"/>
    <w:rsid w:val="008E5682"/>
    <w:rsid w:val="008E5938"/>
    <w:rsid w:val="008E5B76"/>
    <w:rsid w:val="008E5D7E"/>
    <w:rsid w:val="008E5E60"/>
    <w:rsid w:val="008E6113"/>
    <w:rsid w:val="008E6115"/>
    <w:rsid w:val="008E6135"/>
    <w:rsid w:val="008E614E"/>
    <w:rsid w:val="008E6315"/>
    <w:rsid w:val="008E644D"/>
    <w:rsid w:val="008E6475"/>
    <w:rsid w:val="008E649E"/>
    <w:rsid w:val="008E6528"/>
    <w:rsid w:val="008E65E6"/>
    <w:rsid w:val="008E6624"/>
    <w:rsid w:val="008E67AA"/>
    <w:rsid w:val="008E67F8"/>
    <w:rsid w:val="008E680A"/>
    <w:rsid w:val="008E684F"/>
    <w:rsid w:val="008E6987"/>
    <w:rsid w:val="008E6A1C"/>
    <w:rsid w:val="008E6C1C"/>
    <w:rsid w:val="008E6D54"/>
    <w:rsid w:val="008E6DDB"/>
    <w:rsid w:val="008E704C"/>
    <w:rsid w:val="008E705E"/>
    <w:rsid w:val="008E70AF"/>
    <w:rsid w:val="008E71C9"/>
    <w:rsid w:val="008E725C"/>
    <w:rsid w:val="008E737A"/>
    <w:rsid w:val="008E73A8"/>
    <w:rsid w:val="008E745B"/>
    <w:rsid w:val="008E745F"/>
    <w:rsid w:val="008E7607"/>
    <w:rsid w:val="008E77CE"/>
    <w:rsid w:val="008E7830"/>
    <w:rsid w:val="008E7916"/>
    <w:rsid w:val="008E7989"/>
    <w:rsid w:val="008E7AE4"/>
    <w:rsid w:val="008E7E68"/>
    <w:rsid w:val="008E7E7F"/>
    <w:rsid w:val="008E7F53"/>
    <w:rsid w:val="008F0245"/>
    <w:rsid w:val="008F02E9"/>
    <w:rsid w:val="008F04A5"/>
    <w:rsid w:val="008F04E2"/>
    <w:rsid w:val="008F0562"/>
    <w:rsid w:val="008F06B4"/>
    <w:rsid w:val="008F083D"/>
    <w:rsid w:val="008F084D"/>
    <w:rsid w:val="008F08B2"/>
    <w:rsid w:val="008F0A32"/>
    <w:rsid w:val="008F0A38"/>
    <w:rsid w:val="008F0A79"/>
    <w:rsid w:val="008F0BCD"/>
    <w:rsid w:val="008F0BD5"/>
    <w:rsid w:val="008F0EC6"/>
    <w:rsid w:val="008F0EE5"/>
    <w:rsid w:val="008F1083"/>
    <w:rsid w:val="008F10D3"/>
    <w:rsid w:val="008F114D"/>
    <w:rsid w:val="008F1300"/>
    <w:rsid w:val="008F136C"/>
    <w:rsid w:val="008F1546"/>
    <w:rsid w:val="008F16A2"/>
    <w:rsid w:val="008F1825"/>
    <w:rsid w:val="008F1826"/>
    <w:rsid w:val="008F194D"/>
    <w:rsid w:val="008F1A3E"/>
    <w:rsid w:val="008F1AAF"/>
    <w:rsid w:val="008F1AF3"/>
    <w:rsid w:val="008F1B30"/>
    <w:rsid w:val="008F1B64"/>
    <w:rsid w:val="008F1B70"/>
    <w:rsid w:val="008F1B90"/>
    <w:rsid w:val="008F1BDC"/>
    <w:rsid w:val="008F1D1D"/>
    <w:rsid w:val="008F211F"/>
    <w:rsid w:val="008F2171"/>
    <w:rsid w:val="008F21E8"/>
    <w:rsid w:val="008F2287"/>
    <w:rsid w:val="008F23D8"/>
    <w:rsid w:val="008F23F8"/>
    <w:rsid w:val="008F247F"/>
    <w:rsid w:val="008F2490"/>
    <w:rsid w:val="008F24FB"/>
    <w:rsid w:val="008F2684"/>
    <w:rsid w:val="008F2815"/>
    <w:rsid w:val="008F2846"/>
    <w:rsid w:val="008F29F8"/>
    <w:rsid w:val="008F2AAC"/>
    <w:rsid w:val="008F2B00"/>
    <w:rsid w:val="008F2B57"/>
    <w:rsid w:val="008F2DA9"/>
    <w:rsid w:val="008F2DBA"/>
    <w:rsid w:val="008F2F70"/>
    <w:rsid w:val="008F2FCD"/>
    <w:rsid w:val="008F3096"/>
    <w:rsid w:val="008F3105"/>
    <w:rsid w:val="008F321F"/>
    <w:rsid w:val="008F3240"/>
    <w:rsid w:val="008F3253"/>
    <w:rsid w:val="008F3262"/>
    <w:rsid w:val="008F33F5"/>
    <w:rsid w:val="008F3420"/>
    <w:rsid w:val="008F345B"/>
    <w:rsid w:val="008F3686"/>
    <w:rsid w:val="008F36EE"/>
    <w:rsid w:val="008F38FF"/>
    <w:rsid w:val="008F392A"/>
    <w:rsid w:val="008F3C83"/>
    <w:rsid w:val="008F3D52"/>
    <w:rsid w:val="008F3DC3"/>
    <w:rsid w:val="008F40BD"/>
    <w:rsid w:val="008F41CC"/>
    <w:rsid w:val="008F4206"/>
    <w:rsid w:val="008F43AC"/>
    <w:rsid w:val="008F4444"/>
    <w:rsid w:val="008F448D"/>
    <w:rsid w:val="008F4509"/>
    <w:rsid w:val="008F46B5"/>
    <w:rsid w:val="008F49AD"/>
    <w:rsid w:val="008F4BD5"/>
    <w:rsid w:val="008F4D7D"/>
    <w:rsid w:val="008F4F07"/>
    <w:rsid w:val="008F4F2C"/>
    <w:rsid w:val="008F513A"/>
    <w:rsid w:val="008F51D2"/>
    <w:rsid w:val="008F5388"/>
    <w:rsid w:val="008F5480"/>
    <w:rsid w:val="008F5692"/>
    <w:rsid w:val="008F56D2"/>
    <w:rsid w:val="008F59F4"/>
    <w:rsid w:val="008F5C07"/>
    <w:rsid w:val="008F5C96"/>
    <w:rsid w:val="008F5E0E"/>
    <w:rsid w:val="008F5FC5"/>
    <w:rsid w:val="008F60C4"/>
    <w:rsid w:val="008F6195"/>
    <w:rsid w:val="008F6206"/>
    <w:rsid w:val="008F629C"/>
    <w:rsid w:val="008F62A9"/>
    <w:rsid w:val="008F62CD"/>
    <w:rsid w:val="008F643B"/>
    <w:rsid w:val="008F644A"/>
    <w:rsid w:val="008F648F"/>
    <w:rsid w:val="008F64A8"/>
    <w:rsid w:val="008F64B2"/>
    <w:rsid w:val="008F64BF"/>
    <w:rsid w:val="008F64E0"/>
    <w:rsid w:val="008F6575"/>
    <w:rsid w:val="008F6891"/>
    <w:rsid w:val="008F6A14"/>
    <w:rsid w:val="008F6BBD"/>
    <w:rsid w:val="008F6BDB"/>
    <w:rsid w:val="008F6BEF"/>
    <w:rsid w:val="008F6F3A"/>
    <w:rsid w:val="008F704F"/>
    <w:rsid w:val="008F7055"/>
    <w:rsid w:val="008F70E7"/>
    <w:rsid w:val="008F719B"/>
    <w:rsid w:val="008F71A1"/>
    <w:rsid w:val="008F725E"/>
    <w:rsid w:val="008F751A"/>
    <w:rsid w:val="008F76A9"/>
    <w:rsid w:val="008F76FA"/>
    <w:rsid w:val="008F78A1"/>
    <w:rsid w:val="008F7916"/>
    <w:rsid w:val="008F791E"/>
    <w:rsid w:val="008F7A1D"/>
    <w:rsid w:val="008F7D21"/>
    <w:rsid w:val="008F7E4E"/>
    <w:rsid w:val="008F7E65"/>
    <w:rsid w:val="008F7E94"/>
    <w:rsid w:val="009000C9"/>
    <w:rsid w:val="009001EA"/>
    <w:rsid w:val="009002AB"/>
    <w:rsid w:val="00900356"/>
    <w:rsid w:val="009003C6"/>
    <w:rsid w:val="009003CD"/>
    <w:rsid w:val="009003CE"/>
    <w:rsid w:val="00900407"/>
    <w:rsid w:val="00900521"/>
    <w:rsid w:val="0090057C"/>
    <w:rsid w:val="009008CF"/>
    <w:rsid w:val="00900C05"/>
    <w:rsid w:val="00900C5A"/>
    <w:rsid w:val="00900D14"/>
    <w:rsid w:val="00900DB4"/>
    <w:rsid w:val="00900F71"/>
    <w:rsid w:val="00900FDE"/>
    <w:rsid w:val="009010D0"/>
    <w:rsid w:val="0090115A"/>
    <w:rsid w:val="009012FB"/>
    <w:rsid w:val="00901357"/>
    <w:rsid w:val="009013DB"/>
    <w:rsid w:val="009014B5"/>
    <w:rsid w:val="0090155A"/>
    <w:rsid w:val="00901613"/>
    <w:rsid w:val="00901632"/>
    <w:rsid w:val="009017A4"/>
    <w:rsid w:val="00901848"/>
    <w:rsid w:val="0090214A"/>
    <w:rsid w:val="0090215F"/>
    <w:rsid w:val="0090217A"/>
    <w:rsid w:val="00902242"/>
    <w:rsid w:val="009022CA"/>
    <w:rsid w:val="009022D5"/>
    <w:rsid w:val="0090230F"/>
    <w:rsid w:val="00902554"/>
    <w:rsid w:val="009025DD"/>
    <w:rsid w:val="009025EB"/>
    <w:rsid w:val="00902856"/>
    <w:rsid w:val="0090287A"/>
    <w:rsid w:val="0090288C"/>
    <w:rsid w:val="0090296E"/>
    <w:rsid w:val="00902993"/>
    <w:rsid w:val="00902A77"/>
    <w:rsid w:val="00902BEA"/>
    <w:rsid w:val="00902BEF"/>
    <w:rsid w:val="00902C1B"/>
    <w:rsid w:val="00902CC1"/>
    <w:rsid w:val="00902CC6"/>
    <w:rsid w:val="00902D7D"/>
    <w:rsid w:val="00902F00"/>
    <w:rsid w:val="0090300E"/>
    <w:rsid w:val="00903480"/>
    <w:rsid w:val="00903493"/>
    <w:rsid w:val="00903884"/>
    <w:rsid w:val="00903A32"/>
    <w:rsid w:val="00903AE9"/>
    <w:rsid w:val="00903BC1"/>
    <w:rsid w:val="00903D4D"/>
    <w:rsid w:val="00903DB2"/>
    <w:rsid w:val="00903E47"/>
    <w:rsid w:val="00903F6C"/>
    <w:rsid w:val="00903FE8"/>
    <w:rsid w:val="009040C1"/>
    <w:rsid w:val="00904254"/>
    <w:rsid w:val="00904287"/>
    <w:rsid w:val="009042B1"/>
    <w:rsid w:val="00904483"/>
    <w:rsid w:val="00904557"/>
    <w:rsid w:val="009045EF"/>
    <w:rsid w:val="00904622"/>
    <w:rsid w:val="00904687"/>
    <w:rsid w:val="009048D5"/>
    <w:rsid w:val="00904A03"/>
    <w:rsid w:val="00904A5D"/>
    <w:rsid w:val="00904AF5"/>
    <w:rsid w:val="00904BC4"/>
    <w:rsid w:val="00904BDE"/>
    <w:rsid w:val="00904BE5"/>
    <w:rsid w:val="00904C8E"/>
    <w:rsid w:val="00904C9B"/>
    <w:rsid w:val="00904CBF"/>
    <w:rsid w:val="00904DF7"/>
    <w:rsid w:val="00904F19"/>
    <w:rsid w:val="00905012"/>
    <w:rsid w:val="0090506B"/>
    <w:rsid w:val="0090521E"/>
    <w:rsid w:val="00905264"/>
    <w:rsid w:val="009054F9"/>
    <w:rsid w:val="00905537"/>
    <w:rsid w:val="0090558E"/>
    <w:rsid w:val="00905599"/>
    <w:rsid w:val="009055F3"/>
    <w:rsid w:val="00905708"/>
    <w:rsid w:val="009058DD"/>
    <w:rsid w:val="00905AAA"/>
    <w:rsid w:val="00905AE5"/>
    <w:rsid w:val="00905B14"/>
    <w:rsid w:val="00905B3F"/>
    <w:rsid w:val="00905C12"/>
    <w:rsid w:val="00906022"/>
    <w:rsid w:val="00906133"/>
    <w:rsid w:val="0090629F"/>
    <w:rsid w:val="009063D6"/>
    <w:rsid w:val="00906426"/>
    <w:rsid w:val="00906562"/>
    <w:rsid w:val="009065C8"/>
    <w:rsid w:val="0090693F"/>
    <w:rsid w:val="00906A34"/>
    <w:rsid w:val="00906AF5"/>
    <w:rsid w:val="00906B34"/>
    <w:rsid w:val="00906B4D"/>
    <w:rsid w:val="00906BB0"/>
    <w:rsid w:val="00906BCB"/>
    <w:rsid w:val="00906C7D"/>
    <w:rsid w:val="00906E06"/>
    <w:rsid w:val="00906E3B"/>
    <w:rsid w:val="0090709D"/>
    <w:rsid w:val="009070DE"/>
    <w:rsid w:val="00907104"/>
    <w:rsid w:val="00907181"/>
    <w:rsid w:val="009071CF"/>
    <w:rsid w:val="0090723C"/>
    <w:rsid w:val="009073B4"/>
    <w:rsid w:val="009074C3"/>
    <w:rsid w:val="00907558"/>
    <w:rsid w:val="00907684"/>
    <w:rsid w:val="0090784D"/>
    <w:rsid w:val="009079C5"/>
    <w:rsid w:val="00907A98"/>
    <w:rsid w:val="00907AEA"/>
    <w:rsid w:val="00907C2D"/>
    <w:rsid w:val="00907C2E"/>
    <w:rsid w:val="00907C40"/>
    <w:rsid w:val="00907C74"/>
    <w:rsid w:val="00907DA9"/>
    <w:rsid w:val="00907E45"/>
    <w:rsid w:val="0091000A"/>
    <w:rsid w:val="00910028"/>
    <w:rsid w:val="00910402"/>
    <w:rsid w:val="0091045F"/>
    <w:rsid w:val="00910518"/>
    <w:rsid w:val="00910613"/>
    <w:rsid w:val="009106AE"/>
    <w:rsid w:val="00910763"/>
    <w:rsid w:val="0091089F"/>
    <w:rsid w:val="009108E0"/>
    <w:rsid w:val="00910BAD"/>
    <w:rsid w:val="00911012"/>
    <w:rsid w:val="00911208"/>
    <w:rsid w:val="009112F8"/>
    <w:rsid w:val="00911394"/>
    <w:rsid w:val="00911431"/>
    <w:rsid w:val="009115C9"/>
    <w:rsid w:val="00911883"/>
    <w:rsid w:val="009118B7"/>
    <w:rsid w:val="009118E8"/>
    <w:rsid w:val="00911933"/>
    <w:rsid w:val="00911BB0"/>
    <w:rsid w:val="00911C1F"/>
    <w:rsid w:val="00911D2E"/>
    <w:rsid w:val="00911E68"/>
    <w:rsid w:val="00911F8B"/>
    <w:rsid w:val="0091216E"/>
    <w:rsid w:val="009121D3"/>
    <w:rsid w:val="009121D6"/>
    <w:rsid w:val="009122F3"/>
    <w:rsid w:val="0091232B"/>
    <w:rsid w:val="00912407"/>
    <w:rsid w:val="009128AC"/>
    <w:rsid w:val="009128CB"/>
    <w:rsid w:val="009128F7"/>
    <w:rsid w:val="00912977"/>
    <w:rsid w:val="00912A30"/>
    <w:rsid w:val="00912B91"/>
    <w:rsid w:val="00912C12"/>
    <w:rsid w:val="00912C3E"/>
    <w:rsid w:val="00912CA7"/>
    <w:rsid w:val="00912CCF"/>
    <w:rsid w:val="00912D3E"/>
    <w:rsid w:val="00912D8B"/>
    <w:rsid w:val="00912DD9"/>
    <w:rsid w:val="00912FA3"/>
    <w:rsid w:val="00912FAE"/>
    <w:rsid w:val="009132CF"/>
    <w:rsid w:val="009132D5"/>
    <w:rsid w:val="0091334A"/>
    <w:rsid w:val="009134BA"/>
    <w:rsid w:val="0091353E"/>
    <w:rsid w:val="00913735"/>
    <w:rsid w:val="00913834"/>
    <w:rsid w:val="0091388D"/>
    <w:rsid w:val="0091389F"/>
    <w:rsid w:val="009138CE"/>
    <w:rsid w:val="00913A11"/>
    <w:rsid w:val="00913E17"/>
    <w:rsid w:val="00914323"/>
    <w:rsid w:val="00914419"/>
    <w:rsid w:val="00914489"/>
    <w:rsid w:val="009144DC"/>
    <w:rsid w:val="00914554"/>
    <w:rsid w:val="00914575"/>
    <w:rsid w:val="0091487B"/>
    <w:rsid w:val="00914940"/>
    <w:rsid w:val="00914A4E"/>
    <w:rsid w:val="00914A52"/>
    <w:rsid w:val="00914AB7"/>
    <w:rsid w:val="00914F1D"/>
    <w:rsid w:val="00914FC0"/>
    <w:rsid w:val="00915155"/>
    <w:rsid w:val="009152A1"/>
    <w:rsid w:val="00915535"/>
    <w:rsid w:val="0091560F"/>
    <w:rsid w:val="009156D0"/>
    <w:rsid w:val="0091570D"/>
    <w:rsid w:val="0091573B"/>
    <w:rsid w:val="00915769"/>
    <w:rsid w:val="00915AAD"/>
    <w:rsid w:val="00915DA3"/>
    <w:rsid w:val="00915DFD"/>
    <w:rsid w:val="00915E18"/>
    <w:rsid w:val="00915F88"/>
    <w:rsid w:val="00915F93"/>
    <w:rsid w:val="00916078"/>
    <w:rsid w:val="009161C8"/>
    <w:rsid w:val="00916319"/>
    <w:rsid w:val="009163D7"/>
    <w:rsid w:val="009163EC"/>
    <w:rsid w:val="00916443"/>
    <w:rsid w:val="0091677A"/>
    <w:rsid w:val="00916EE2"/>
    <w:rsid w:val="00916F21"/>
    <w:rsid w:val="00917216"/>
    <w:rsid w:val="00917293"/>
    <w:rsid w:val="00917344"/>
    <w:rsid w:val="009173BD"/>
    <w:rsid w:val="009173DF"/>
    <w:rsid w:val="00917721"/>
    <w:rsid w:val="0091774B"/>
    <w:rsid w:val="009179B6"/>
    <w:rsid w:val="00917B36"/>
    <w:rsid w:val="00917C80"/>
    <w:rsid w:val="00917EAB"/>
    <w:rsid w:val="00917F0B"/>
    <w:rsid w:val="00917F23"/>
    <w:rsid w:val="009200DE"/>
    <w:rsid w:val="009202A7"/>
    <w:rsid w:val="00920483"/>
    <w:rsid w:val="0092057B"/>
    <w:rsid w:val="009205B1"/>
    <w:rsid w:val="00920732"/>
    <w:rsid w:val="009207CF"/>
    <w:rsid w:val="00920835"/>
    <w:rsid w:val="009208B7"/>
    <w:rsid w:val="009208F4"/>
    <w:rsid w:val="00920A3B"/>
    <w:rsid w:val="00920A8F"/>
    <w:rsid w:val="00920B29"/>
    <w:rsid w:val="00920CFA"/>
    <w:rsid w:val="00920EAD"/>
    <w:rsid w:val="00920F1B"/>
    <w:rsid w:val="0092111A"/>
    <w:rsid w:val="0092128A"/>
    <w:rsid w:val="00921392"/>
    <w:rsid w:val="009213D9"/>
    <w:rsid w:val="009213F0"/>
    <w:rsid w:val="009214DD"/>
    <w:rsid w:val="0092155D"/>
    <w:rsid w:val="00921561"/>
    <w:rsid w:val="00921572"/>
    <w:rsid w:val="0092171D"/>
    <w:rsid w:val="00921771"/>
    <w:rsid w:val="009217AF"/>
    <w:rsid w:val="009217F5"/>
    <w:rsid w:val="0092181A"/>
    <w:rsid w:val="00921A3A"/>
    <w:rsid w:val="00921BF4"/>
    <w:rsid w:val="00921C08"/>
    <w:rsid w:val="00921C21"/>
    <w:rsid w:val="00922050"/>
    <w:rsid w:val="009220CA"/>
    <w:rsid w:val="0092240F"/>
    <w:rsid w:val="0092245A"/>
    <w:rsid w:val="009224AD"/>
    <w:rsid w:val="009224DE"/>
    <w:rsid w:val="0092257C"/>
    <w:rsid w:val="009225C8"/>
    <w:rsid w:val="0092260F"/>
    <w:rsid w:val="00922676"/>
    <w:rsid w:val="009226A5"/>
    <w:rsid w:val="00922958"/>
    <w:rsid w:val="00922A5F"/>
    <w:rsid w:val="00922B94"/>
    <w:rsid w:val="00922C68"/>
    <w:rsid w:val="00922CE2"/>
    <w:rsid w:val="00922DE6"/>
    <w:rsid w:val="00922EE7"/>
    <w:rsid w:val="00922FDC"/>
    <w:rsid w:val="00923014"/>
    <w:rsid w:val="009230A2"/>
    <w:rsid w:val="009230F7"/>
    <w:rsid w:val="0092313F"/>
    <w:rsid w:val="00923177"/>
    <w:rsid w:val="009231F8"/>
    <w:rsid w:val="009232A5"/>
    <w:rsid w:val="00923302"/>
    <w:rsid w:val="009233D3"/>
    <w:rsid w:val="00923453"/>
    <w:rsid w:val="009234A7"/>
    <w:rsid w:val="009234F6"/>
    <w:rsid w:val="00923891"/>
    <w:rsid w:val="00923928"/>
    <w:rsid w:val="00923A9C"/>
    <w:rsid w:val="00923C10"/>
    <w:rsid w:val="00923C89"/>
    <w:rsid w:val="00923D67"/>
    <w:rsid w:val="00923ECF"/>
    <w:rsid w:val="00923EE0"/>
    <w:rsid w:val="00924138"/>
    <w:rsid w:val="009241F1"/>
    <w:rsid w:val="009242AB"/>
    <w:rsid w:val="009242FA"/>
    <w:rsid w:val="0092438F"/>
    <w:rsid w:val="00924421"/>
    <w:rsid w:val="00924435"/>
    <w:rsid w:val="0092463E"/>
    <w:rsid w:val="00924813"/>
    <w:rsid w:val="0092490D"/>
    <w:rsid w:val="00924A35"/>
    <w:rsid w:val="00924A9D"/>
    <w:rsid w:val="00924F1E"/>
    <w:rsid w:val="00924F58"/>
    <w:rsid w:val="00924F75"/>
    <w:rsid w:val="0092560A"/>
    <w:rsid w:val="00925759"/>
    <w:rsid w:val="00925799"/>
    <w:rsid w:val="009257CA"/>
    <w:rsid w:val="00925C7B"/>
    <w:rsid w:val="00925EAE"/>
    <w:rsid w:val="0092607F"/>
    <w:rsid w:val="009260A4"/>
    <w:rsid w:val="009260EF"/>
    <w:rsid w:val="00926204"/>
    <w:rsid w:val="00926401"/>
    <w:rsid w:val="00926469"/>
    <w:rsid w:val="009265DF"/>
    <w:rsid w:val="0092669C"/>
    <w:rsid w:val="0092669D"/>
    <w:rsid w:val="00926817"/>
    <w:rsid w:val="0092686E"/>
    <w:rsid w:val="009269A3"/>
    <w:rsid w:val="00926D04"/>
    <w:rsid w:val="00926D2F"/>
    <w:rsid w:val="00926EE0"/>
    <w:rsid w:val="00926FB4"/>
    <w:rsid w:val="00927163"/>
    <w:rsid w:val="009272E4"/>
    <w:rsid w:val="00927387"/>
    <w:rsid w:val="009273AF"/>
    <w:rsid w:val="009274E4"/>
    <w:rsid w:val="00927548"/>
    <w:rsid w:val="00927812"/>
    <w:rsid w:val="009278AA"/>
    <w:rsid w:val="0092792F"/>
    <w:rsid w:val="00927ACA"/>
    <w:rsid w:val="00927BAE"/>
    <w:rsid w:val="00927BF3"/>
    <w:rsid w:val="00927D34"/>
    <w:rsid w:val="00927D9E"/>
    <w:rsid w:val="00927DCF"/>
    <w:rsid w:val="00927DE4"/>
    <w:rsid w:val="00927DE7"/>
    <w:rsid w:val="00927E18"/>
    <w:rsid w:val="00927EBB"/>
    <w:rsid w:val="00927EEC"/>
    <w:rsid w:val="00927F35"/>
    <w:rsid w:val="00927F49"/>
    <w:rsid w:val="00927FE4"/>
    <w:rsid w:val="00930102"/>
    <w:rsid w:val="0093011B"/>
    <w:rsid w:val="00930165"/>
    <w:rsid w:val="0093021A"/>
    <w:rsid w:val="009304D1"/>
    <w:rsid w:val="009305C6"/>
    <w:rsid w:val="009305EB"/>
    <w:rsid w:val="0093079A"/>
    <w:rsid w:val="009307D8"/>
    <w:rsid w:val="009308CE"/>
    <w:rsid w:val="009309CD"/>
    <w:rsid w:val="00930A59"/>
    <w:rsid w:val="00930AB9"/>
    <w:rsid w:val="00930ABB"/>
    <w:rsid w:val="00930AF2"/>
    <w:rsid w:val="00930C8C"/>
    <w:rsid w:val="00930FAA"/>
    <w:rsid w:val="00930FAF"/>
    <w:rsid w:val="0093102C"/>
    <w:rsid w:val="00931195"/>
    <w:rsid w:val="009311B1"/>
    <w:rsid w:val="00931242"/>
    <w:rsid w:val="009312F0"/>
    <w:rsid w:val="009313C5"/>
    <w:rsid w:val="009313D0"/>
    <w:rsid w:val="009315EC"/>
    <w:rsid w:val="0093174A"/>
    <w:rsid w:val="009317B8"/>
    <w:rsid w:val="00931921"/>
    <w:rsid w:val="009319BE"/>
    <w:rsid w:val="00931BCA"/>
    <w:rsid w:val="00931C10"/>
    <w:rsid w:val="00931CB8"/>
    <w:rsid w:val="00931CC1"/>
    <w:rsid w:val="00931CCA"/>
    <w:rsid w:val="00931CD6"/>
    <w:rsid w:val="00931D24"/>
    <w:rsid w:val="0093202E"/>
    <w:rsid w:val="00932210"/>
    <w:rsid w:val="009322EC"/>
    <w:rsid w:val="00932306"/>
    <w:rsid w:val="0093234C"/>
    <w:rsid w:val="0093246E"/>
    <w:rsid w:val="009324C5"/>
    <w:rsid w:val="0093259A"/>
    <w:rsid w:val="009325D6"/>
    <w:rsid w:val="00932661"/>
    <w:rsid w:val="009326CE"/>
    <w:rsid w:val="0093271F"/>
    <w:rsid w:val="0093282C"/>
    <w:rsid w:val="00932861"/>
    <w:rsid w:val="009328B8"/>
    <w:rsid w:val="009329CE"/>
    <w:rsid w:val="00932B9B"/>
    <w:rsid w:val="00932C51"/>
    <w:rsid w:val="00932D24"/>
    <w:rsid w:val="00932F4C"/>
    <w:rsid w:val="00932FD9"/>
    <w:rsid w:val="00932FF4"/>
    <w:rsid w:val="009331F2"/>
    <w:rsid w:val="0093362C"/>
    <w:rsid w:val="0093369C"/>
    <w:rsid w:val="009336ED"/>
    <w:rsid w:val="00933847"/>
    <w:rsid w:val="009338D7"/>
    <w:rsid w:val="009339DA"/>
    <w:rsid w:val="00933A57"/>
    <w:rsid w:val="00933AD7"/>
    <w:rsid w:val="00933B25"/>
    <w:rsid w:val="00933B6B"/>
    <w:rsid w:val="00933D31"/>
    <w:rsid w:val="00933D62"/>
    <w:rsid w:val="00933E2A"/>
    <w:rsid w:val="00934052"/>
    <w:rsid w:val="009340BB"/>
    <w:rsid w:val="009341A1"/>
    <w:rsid w:val="009341B1"/>
    <w:rsid w:val="009341B2"/>
    <w:rsid w:val="009341D8"/>
    <w:rsid w:val="0093421B"/>
    <w:rsid w:val="00934224"/>
    <w:rsid w:val="0093453B"/>
    <w:rsid w:val="00934727"/>
    <w:rsid w:val="009347B4"/>
    <w:rsid w:val="009348CF"/>
    <w:rsid w:val="009348DA"/>
    <w:rsid w:val="00934A4C"/>
    <w:rsid w:val="00934D3C"/>
    <w:rsid w:val="00934D7A"/>
    <w:rsid w:val="00934EE5"/>
    <w:rsid w:val="00934F47"/>
    <w:rsid w:val="009350C5"/>
    <w:rsid w:val="009350EB"/>
    <w:rsid w:val="0093510E"/>
    <w:rsid w:val="009351C7"/>
    <w:rsid w:val="00935330"/>
    <w:rsid w:val="00935453"/>
    <w:rsid w:val="009354A3"/>
    <w:rsid w:val="009354BB"/>
    <w:rsid w:val="0093555F"/>
    <w:rsid w:val="00935590"/>
    <w:rsid w:val="00935760"/>
    <w:rsid w:val="0093595A"/>
    <w:rsid w:val="00935A64"/>
    <w:rsid w:val="00935BC6"/>
    <w:rsid w:val="00935C49"/>
    <w:rsid w:val="00935DAA"/>
    <w:rsid w:val="0093605E"/>
    <w:rsid w:val="0093624E"/>
    <w:rsid w:val="0093628B"/>
    <w:rsid w:val="009362E1"/>
    <w:rsid w:val="009363AD"/>
    <w:rsid w:val="009363E6"/>
    <w:rsid w:val="00936761"/>
    <w:rsid w:val="009369E6"/>
    <w:rsid w:val="00936BCA"/>
    <w:rsid w:val="00936D4F"/>
    <w:rsid w:val="00936EA0"/>
    <w:rsid w:val="00936F77"/>
    <w:rsid w:val="00937243"/>
    <w:rsid w:val="009372BD"/>
    <w:rsid w:val="00937300"/>
    <w:rsid w:val="0093747A"/>
    <w:rsid w:val="009374CF"/>
    <w:rsid w:val="009375D3"/>
    <w:rsid w:val="00937627"/>
    <w:rsid w:val="00937705"/>
    <w:rsid w:val="00937778"/>
    <w:rsid w:val="00937854"/>
    <w:rsid w:val="00937E73"/>
    <w:rsid w:val="00937ECC"/>
    <w:rsid w:val="009400F1"/>
    <w:rsid w:val="00940144"/>
    <w:rsid w:val="00940366"/>
    <w:rsid w:val="009404F8"/>
    <w:rsid w:val="009406A0"/>
    <w:rsid w:val="009406A2"/>
    <w:rsid w:val="0094071A"/>
    <w:rsid w:val="0094096C"/>
    <w:rsid w:val="00940E2C"/>
    <w:rsid w:val="00940E75"/>
    <w:rsid w:val="00940F9C"/>
    <w:rsid w:val="00940FEB"/>
    <w:rsid w:val="009410F7"/>
    <w:rsid w:val="009412A6"/>
    <w:rsid w:val="00941302"/>
    <w:rsid w:val="009415CD"/>
    <w:rsid w:val="00941710"/>
    <w:rsid w:val="00941725"/>
    <w:rsid w:val="0094172A"/>
    <w:rsid w:val="009419EF"/>
    <w:rsid w:val="00941AE0"/>
    <w:rsid w:val="00941B39"/>
    <w:rsid w:val="00941B45"/>
    <w:rsid w:val="00941BB4"/>
    <w:rsid w:val="00941C14"/>
    <w:rsid w:val="00941CCC"/>
    <w:rsid w:val="00941E49"/>
    <w:rsid w:val="00941E6F"/>
    <w:rsid w:val="00941E79"/>
    <w:rsid w:val="00941EBD"/>
    <w:rsid w:val="00941ED7"/>
    <w:rsid w:val="00941F24"/>
    <w:rsid w:val="009420B0"/>
    <w:rsid w:val="00942275"/>
    <w:rsid w:val="00942568"/>
    <w:rsid w:val="00942785"/>
    <w:rsid w:val="009427F0"/>
    <w:rsid w:val="00942A5D"/>
    <w:rsid w:val="00942A5E"/>
    <w:rsid w:val="00942B4C"/>
    <w:rsid w:val="00942C61"/>
    <w:rsid w:val="00942D33"/>
    <w:rsid w:val="00942D70"/>
    <w:rsid w:val="00942FD1"/>
    <w:rsid w:val="0094309F"/>
    <w:rsid w:val="00943122"/>
    <w:rsid w:val="009434D2"/>
    <w:rsid w:val="00943513"/>
    <w:rsid w:val="009436C3"/>
    <w:rsid w:val="00943709"/>
    <w:rsid w:val="00943753"/>
    <w:rsid w:val="009437E1"/>
    <w:rsid w:val="00943906"/>
    <w:rsid w:val="00943985"/>
    <w:rsid w:val="00943B6F"/>
    <w:rsid w:val="00943B75"/>
    <w:rsid w:val="00943E49"/>
    <w:rsid w:val="00943FF5"/>
    <w:rsid w:val="00944086"/>
    <w:rsid w:val="009440CA"/>
    <w:rsid w:val="00944179"/>
    <w:rsid w:val="00944240"/>
    <w:rsid w:val="009442A5"/>
    <w:rsid w:val="00944381"/>
    <w:rsid w:val="009445F7"/>
    <w:rsid w:val="009447A7"/>
    <w:rsid w:val="0094483F"/>
    <w:rsid w:val="009448F8"/>
    <w:rsid w:val="00944B1F"/>
    <w:rsid w:val="00944E25"/>
    <w:rsid w:val="00944F47"/>
    <w:rsid w:val="00945004"/>
    <w:rsid w:val="00945165"/>
    <w:rsid w:val="009454EF"/>
    <w:rsid w:val="0094553C"/>
    <w:rsid w:val="0094556C"/>
    <w:rsid w:val="0094563C"/>
    <w:rsid w:val="009456C4"/>
    <w:rsid w:val="0094574C"/>
    <w:rsid w:val="009459EF"/>
    <w:rsid w:val="00945AEB"/>
    <w:rsid w:val="00945F86"/>
    <w:rsid w:val="00946596"/>
    <w:rsid w:val="00946622"/>
    <w:rsid w:val="009466B9"/>
    <w:rsid w:val="009468A6"/>
    <w:rsid w:val="009468D5"/>
    <w:rsid w:val="00946AEF"/>
    <w:rsid w:val="00946BF3"/>
    <w:rsid w:val="00946C54"/>
    <w:rsid w:val="00946D18"/>
    <w:rsid w:val="009470AE"/>
    <w:rsid w:val="009470CB"/>
    <w:rsid w:val="009471A1"/>
    <w:rsid w:val="009473AD"/>
    <w:rsid w:val="009473DD"/>
    <w:rsid w:val="009473FF"/>
    <w:rsid w:val="009474C3"/>
    <w:rsid w:val="009474E4"/>
    <w:rsid w:val="00947616"/>
    <w:rsid w:val="00947B5B"/>
    <w:rsid w:val="00947D52"/>
    <w:rsid w:val="00947DC7"/>
    <w:rsid w:val="00947DF8"/>
    <w:rsid w:val="00947E7F"/>
    <w:rsid w:val="00947FE0"/>
    <w:rsid w:val="00950285"/>
    <w:rsid w:val="0095030E"/>
    <w:rsid w:val="00950497"/>
    <w:rsid w:val="009506E6"/>
    <w:rsid w:val="00950700"/>
    <w:rsid w:val="00950781"/>
    <w:rsid w:val="009507CD"/>
    <w:rsid w:val="00950913"/>
    <w:rsid w:val="00950923"/>
    <w:rsid w:val="00950A83"/>
    <w:rsid w:val="00950CCC"/>
    <w:rsid w:val="00950CD6"/>
    <w:rsid w:val="00950DF0"/>
    <w:rsid w:val="00950E60"/>
    <w:rsid w:val="00950EF0"/>
    <w:rsid w:val="00950FAF"/>
    <w:rsid w:val="00950FC5"/>
    <w:rsid w:val="00951007"/>
    <w:rsid w:val="00951014"/>
    <w:rsid w:val="00951060"/>
    <w:rsid w:val="0095122E"/>
    <w:rsid w:val="009514CC"/>
    <w:rsid w:val="00951510"/>
    <w:rsid w:val="0095167A"/>
    <w:rsid w:val="00951709"/>
    <w:rsid w:val="009518EE"/>
    <w:rsid w:val="0095190B"/>
    <w:rsid w:val="00951A22"/>
    <w:rsid w:val="00951C21"/>
    <w:rsid w:val="00951CB7"/>
    <w:rsid w:val="00951EF6"/>
    <w:rsid w:val="00951F89"/>
    <w:rsid w:val="00952018"/>
    <w:rsid w:val="0095215F"/>
    <w:rsid w:val="00952229"/>
    <w:rsid w:val="0095229B"/>
    <w:rsid w:val="00952344"/>
    <w:rsid w:val="0095237B"/>
    <w:rsid w:val="009523D5"/>
    <w:rsid w:val="009524F7"/>
    <w:rsid w:val="00952AD9"/>
    <w:rsid w:val="00952F6F"/>
    <w:rsid w:val="00953022"/>
    <w:rsid w:val="00953044"/>
    <w:rsid w:val="009530FC"/>
    <w:rsid w:val="00953252"/>
    <w:rsid w:val="00953363"/>
    <w:rsid w:val="00953509"/>
    <w:rsid w:val="00953548"/>
    <w:rsid w:val="00953626"/>
    <w:rsid w:val="0095364B"/>
    <w:rsid w:val="009536BF"/>
    <w:rsid w:val="0095371F"/>
    <w:rsid w:val="00953843"/>
    <w:rsid w:val="00953871"/>
    <w:rsid w:val="009538ED"/>
    <w:rsid w:val="00953A5F"/>
    <w:rsid w:val="00953A69"/>
    <w:rsid w:val="00953D29"/>
    <w:rsid w:val="00953E3D"/>
    <w:rsid w:val="0095400D"/>
    <w:rsid w:val="00954051"/>
    <w:rsid w:val="00954067"/>
    <w:rsid w:val="0095415A"/>
    <w:rsid w:val="00954285"/>
    <w:rsid w:val="00954457"/>
    <w:rsid w:val="00954752"/>
    <w:rsid w:val="009547DA"/>
    <w:rsid w:val="0095491D"/>
    <w:rsid w:val="00954B4B"/>
    <w:rsid w:val="00954D2C"/>
    <w:rsid w:val="00954D70"/>
    <w:rsid w:val="00954DEC"/>
    <w:rsid w:val="00954E1D"/>
    <w:rsid w:val="00954F4C"/>
    <w:rsid w:val="00954F78"/>
    <w:rsid w:val="00955055"/>
    <w:rsid w:val="009551AC"/>
    <w:rsid w:val="0095564E"/>
    <w:rsid w:val="009556D4"/>
    <w:rsid w:val="00955879"/>
    <w:rsid w:val="00955950"/>
    <w:rsid w:val="00955A78"/>
    <w:rsid w:val="00955BD1"/>
    <w:rsid w:val="00955C42"/>
    <w:rsid w:val="00955CAE"/>
    <w:rsid w:val="00955D92"/>
    <w:rsid w:val="00955F17"/>
    <w:rsid w:val="00955F2F"/>
    <w:rsid w:val="00955F9E"/>
    <w:rsid w:val="00956194"/>
    <w:rsid w:val="0095622C"/>
    <w:rsid w:val="009565F2"/>
    <w:rsid w:val="00956721"/>
    <w:rsid w:val="009567AA"/>
    <w:rsid w:val="00956832"/>
    <w:rsid w:val="009568F9"/>
    <w:rsid w:val="00956961"/>
    <w:rsid w:val="00956A53"/>
    <w:rsid w:val="00956AB8"/>
    <w:rsid w:val="00956BFE"/>
    <w:rsid w:val="00956CAF"/>
    <w:rsid w:val="00956E02"/>
    <w:rsid w:val="00956F2A"/>
    <w:rsid w:val="00956FD5"/>
    <w:rsid w:val="00957086"/>
    <w:rsid w:val="0095713C"/>
    <w:rsid w:val="00957307"/>
    <w:rsid w:val="009573A0"/>
    <w:rsid w:val="009574AA"/>
    <w:rsid w:val="00957506"/>
    <w:rsid w:val="00957620"/>
    <w:rsid w:val="009576DC"/>
    <w:rsid w:val="00957782"/>
    <w:rsid w:val="0095778C"/>
    <w:rsid w:val="009577B2"/>
    <w:rsid w:val="009577FC"/>
    <w:rsid w:val="00957874"/>
    <w:rsid w:val="00957AF2"/>
    <w:rsid w:val="00957BDA"/>
    <w:rsid w:val="00957BFB"/>
    <w:rsid w:val="00957CC0"/>
    <w:rsid w:val="00957D1C"/>
    <w:rsid w:val="00957EA4"/>
    <w:rsid w:val="00957F76"/>
    <w:rsid w:val="00960108"/>
    <w:rsid w:val="00960117"/>
    <w:rsid w:val="0096023A"/>
    <w:rsid w:val="009602AE"/>
    <w:rsid w:val="009602B7"/>
    <w:rsid w:val="009602F1"/>
    <w:rsid w:val="00960325"/>
    <w:rsid w:val="009603B3"/>
    <w:rsid w:val="00960424"/>
    <w:rsid w:val="009606A7"/>
    <w:rsid w:val="009606FE"/>
    <w:rsid w:val="00960AB5"/>
    <w:rsid w:val="00960B6C"/>
    <w:rsid w:val="00960C22"/>
    <w:rsid w:val="00960E4D"/>
    <w:rsid w:val="00960F06"/>
    <w:rsid w:val="00960F57"/>
    <w:rsid w:val="00961110"/>
    <w:rsid w:val="00961295"/>
    <w:rsid w:val="009613FE"/>
    <w:rsid w:val="0096148C"/>
    <w:rsid w:val="009614EB"/>
    <w:rsid w:val="00961772"/>
    <w:rsid w:val="009617CC"/>
    <w:rsid w:val="00961849"/>
    <w:rsid w:val="00961A06"/>
    <w:rsid w:val="00961A5F"/>
    <w:rsid w:val="00961DEA"/>
    <w:rsid w:val="00961E93"/>
    <w:rsid w:val="00961EAD"/>
    <w:rsid w:val="00961EB8"/>
    <w:rsid w:val="00961EBA"/>
    <w:rsid w:val="00961F77"/>
    <w:rsid w:val="00962013"/>
    <w:rsid w:val="00962141"/>
    <w:rsid w:val="009621AC"/>
    <w:rsid w:val="009621C4"/>
    <w:rsid w:val="00962302"/>
    <w:rsid w:val="0096240D"/>
    <w:rsid w:val="00962421"/>
    <w:rsid w:val="00962517"/>
    <w:rsid w:val="00962656"/>
    <w:rsid w:val="00962664"/>
    <w:rsid w:val="0096283C"/>
    <w:rsid w:val="00962BE8"/>
    <w:rsid w:val="00962CCE"/>
    <w:rsid w:val="00962DB0"/>
    <w:rsid w:val="00962E72"/>
    <w:rsid w:val="00962ECB"/>
    <w:rsid w:val="00962F2F"/>
    <w:rsid w:val="009631B7"/>
    <w:rsid w:val="0096325C"/>
    <w:rsid w:val="00963319"/>
    <w:rsid w:val="00963355"/>
    <w:rsid w:val="009633D8"/>
    <w:rsid w:val="00963565"/>
    <w:rsid w:val="009635D4"/>
    <w:rsid w:val="00963600"/>
    <w:rsid w:val="00963683"/>
    <w:rsid w:val="00963684"/>
    <w:rsid w:val="009636D6"/>
    <w:rsid w:val="009636FB"/>
    <w:rsid w:val="0096372B"/>
    <w:rsid w:val="00963761"/>
    <w:rsid w:val="00963818"/>
    <w:rsid w:val="009638B6"/>
    <w:rsid w:val="009638C0"/>
    <w:rsid w:val="00963A8D"/>
    <w:rsid w:val="00963B20"/>
    <w:rsid w:val="00963BBE"/>
    <w:rsid w:val="00963C15"/>
    <w:rsid w:val="00963CD1"/>
    <w:rsid w:val="00963E4B"/>
    <w:rsid w:val="00963FE3"/>
    <w:rsid w:val="0096467E"/>
    <w:rsid w:val="00964692"/>
    <w:rsid w:val="0096471C"/>
    <w:rsid w:val="009648AA"/>
    <w:rsid w:val="009648AD"/>
    <w:rsid w:val="00964985"/>
    <w:rsid w:val="009649E9"/>
    <w:rsid w:val="00964ABC"/>
    <w:rsid w:val="00964B48"/>
    <w:rsid w:val="00964C79"/>
    <w:rsid w:val="00964D3D"/>
    <w:rsid w:val="00964D46"/>
    <w:rsid w:val="00964DA0"/>
    <w:rsid w:val="00964E30"/>
    <w:rsid w:val="00964E59"/>
    <w:rsid w:val="00964FA2"/>
    <w:rsid w:val="00965139"/>
    <w:rsid w:val="009651FB"/>
    <w:rsid w:val="0096538C"/>
    <w:rsid w:val="0096543B"/>
    <w:rsid w:val="0096553D"/>
    <w:rsid w:val="009656EA"/>
    <w:rsid w:val="009657CC"/>
    <w:rsid w:val="009659BC"/>
    <w:rsid w:val="00965B45"/>
    <w:rsid w:val="00965C8B"/>
    <w:rsid w:val="00965DDE"/>
    <w:rsid w:val="00965E5A"/>
    <w:rsid w:val="009660F3"/>
    <w:rsid w:val="00966156"/>
    <w:rsid w:val="0096622A"/>
    <w:rsid w:val="0096625C"/>
    <w:rsid w:val="009662C5"/>
    <w:rsid w:val="00966303"/>
    <w:rsid w:val="00966346"/>
    <w:rsid w:val="0096642B"/>
    <w:rsid w:val="00966444"/>
    <w:rsid w:val="00966533"/>
    <w:rsid w:val="0096675E"/>
    <w:rsid w:val="00966854"/>
    <w:rsid w:val="009669D0"/>
    <w:rsid w:val="00966AD2"/>
    <w:rsid w:val="00966B0C"/>
    <w:rsid w:val="00966D24"/>
    <w:rsid w:val="00966D5A"/>
    <w:rsid w:val="00966ECF"/>
    <w:rsid w:val="00966F81"/>
    <w:rsid w:val="00966FEE"/>
    <w:rsid w:val="0096701C"/>
    <w:rsid w:val="00967201"/>
    <w:rsid w:val="009672A5"/>
    <w:rsid w:val="009672BB"/>
    <w:rsid w:val="00967339"/>
    <w:rsid w:val="0096739A"/>
    <w:rsid w:val="009673E5"/>
    <w:rsid w:val="009674CA"/>
    <w:rsid w:val="00967574"/>
    <w:rsid w:val="0096769C"/>
    <w:rsid w:val="009676BE"/>
    <w:rsid w:val="009676DD"/>
    <w:rsid w:val="00967828"/>
    <w:rsid w:val="00967890"/>
    <w:rsid w:val="009678CC"/>
    <w:rsid w:val="0096795F"/>
    <w:rsid w:val="00967A0D"/>
    <w:rsid w:val="00967A88"/>
    <w:rsid w:val="00967BBE"/>
    <w:rsid w:val="00967C0C"/>
    <w:rsid w:val="00967C2D"/>
    <w:rsid w:val="00967C99"/>
    <w:rsid w:val="00967CFC"/>
    <w:rsid w:val="00967D48"/>
    <w:rsid w:val="00967EC5"/>
    <w:rsid w:val="00967EEE"/>
    <w:rsid w:val="00967F15"/>
    <w:rsid w:val="00967FD6"/>
    <w:rsid w:val="0097006A"/>
    <w:rsid w:val="00970089"/>
    <w:rsid w:val="00970161"/>
    <w:rsid w:val="00970286"/>
    <w:rsid w:val="00970649"/>
    <w:rsid w:val="00970780"/>
    <w:rsid w:val="00970901"/>
    <w:rsid w:val="00970A0A"/>
    <w:rsid w:val="00970A9E"/>
    <w:rsid w:val="00970AC5"/>
    <w:rsid w:val="00970AF5"/>
    <w:rsid w:val="00970C11"/>
    <w:rsid w:val="00970D26"/>
    <w:rsid w:val="00970D2B"/>
    <w:rsid w:val="00970D6F"/>
    <w:rsid w:val="00970E04"/>
    <w:rsid w:val="00970F56"/>
    <w:rsid w:val="00970F63"/>
    <w:rsid w:val="00970F6C"/>
    <w:rsid w:val="00970FE7"/>
    <w:rsid w:val="009712A1"/>
    <w:rsid w:val="009713A4"/>
    <w:rsid w:val="009713F1"/>
    <w:rsid w:val="009715E6"/>
    <w:rsid w:val="00971663"/>
    <w:rsid w:val="009717B3"/>
    <w:rsid w:val="0097180E"/>
    <w:rsid w:val="009719D5"/>
    <w:rsid w:val="00971A58"/>
    <w:rsid w:val="00971AF4"/>
    <w:rsid w:val="00971CDE"/>
    <w:rsid w:val="00971E78"/>
    <w:rsid w:val="00972214"/>
    <w:rsid w:val="009723A3"/>
    <w:rsid w:val="009723AC"/>
    <w:rsid w:val="009723D1"/>
    <w:rsid w:val="0097240C"/>
    <w:rsid w:val="009724F2"/>
    <w:rsid w:val="0097265E"/>
    <w:rsid w:val="009726E1"/>
    <w:rsid w:val="009728BC"/>
    <w:rsid w:val="00972998"/>
    <w:rsid w:val="00972A75"/>
    <w:rsid w:val="00972BF6"/>
    <w:rsid w:val="00972C94"/>
    <w:rsid w:val="00972CE0"/>
    <w:rsid w:val="00972DAD"/>
    <w:rsid w:val="00972DBC"/>
    <w:rsid w:val="00972ED2"/>
    <w:rsid w:val="00972F7B"/>
    <w:rsid w:val="00973101"/>
    <w:rsid w:val="00973215"/>
    <w:rsid w:val="009732CA"/>
    <w:rsid w:val="009732D8"/>
    <w:rsid w:val="0097353B"/>
    <w:rsid w:val="00973574"/>
    <w:rsid w:val="0097359A"/>
    <w:rsid w:val="00973786"/>
    <w:rsid w:val="00973927"/>
    <w:rsid w:val="0097392A"/>
    <w:rsid w:val="0097399D"/>
    <w:rsid w:val="009739C6"/>
    <w:rsid w:val="009739C9"/>
    <w:rsid w:val="00973C6C"/>
    <w:rsid w:val="00973CDE"/>
    <w:rsid w:val="00973D4E"/>
    <w:rsid w:val="00973D88"/>
    <w:rsid w:val="00973DFE"/>
    <w:rsid w:val="00973E18"/>
    <w:rsid w:val="00973FC3"/>
    <w:rsid w:val="00974132"/>
    <w:rsid w:val="00974279"/>
    <w:rsid w:val="0097429A"/>
    <w:rsid w:val="00974389"/>
    <w:rsid w:val="009744F7"/>
    <w:rsid w:val="009746AA"/>
    <w:rsid w:val="00974703"/>
    <w:rsid w:val="00974747"/>
    <w:rsid w:val="0097481B"/>
    <w:rsid w:val="0097499B"/>
    <w:rsid w:val="009749A8"/>
    <w:rsid w:val="00974E4F"/>
    <w:rsid w:val="00974EF1"/>
    <w:rsid w:val="00974EF6"/>
    <w:rsid w:val="009751D6"/>
    <w:rsid w:val="00975238"/>
    <w:rsid w:val="009752B5"/>
    <w:rsid w:val="00975554"/>
    <w:rsid w:val="00975603"/>
    <w:rsid w:val="00975611"/>
    <w:rsid w:val="009756AB"/>
    <w:rsid w:val="0097583E"/>
    <w:rsid w:val="00975A95"/>
    <w:rsid w:val="00975C1E"/>
    <w:rsid w:val="00975C5D"/>
    <w:rsid w:val="00975CBF"/>
    <w:rsid w:val="00975D19"/>
    <w:rsid w:val="00975E24"/>
    <w:rsid w:val="00975F62"/>
    <w:rsid w:val="009760D3"/>
    <w:rsid w:val="009761A0"/>
    <w:rsid w:val="00976215"/>
    <w:rsid w:val="0097625D"/>
    <w:rsid w:val="0097635E"/>
    <w:rsid w:val="0097636C"/>
    <w:rsid w:val="009763F8"/>
    <w:rsid w:val="0097647E"/>
    <w:rsid w:val="009765D0"/>
    <w:rsid w:val="00976618"/>
    <w:rsid w:val="00976626"/>
    <w:rsid w:val="00976684"/>
    <w:rsid w:val="009766DC"/>
    <w:rsid w:val="00976833"/>
    <w:rsid w:val="009768E6"/>
    <w:rsid w:val="00976A6A"/>
    <w:rsid w:val="00976AB6"/>
    <w:rsid w:val="00976ADE"/>
    <w:rsid w:val="00976AE8"/>
    <w:rsid w:val="00976B0C"/>
    <w:rsid w:val="00976C82"/>
    <w:rsid w:val="00976E30"/>
    <w:rsid w:val="00976FBC"/>
    <w:rsid w:val="00977029"/>
    <w:rsid w:val="00977142"/>
    <w:rsid w:val="00977239"/>
    <w:rsid w:val="009772C6"/>
    <w:rsid w:val="009773E1"/>
    <w:rsid w:val="009775FF"/>
    <w:rsid w:val="00977620"/>
    <w:rsid w:val="009776A7"/>
    <w:rsid w:val="00977734"/>
    <w:rsid w:val="00977A61"/>
    <w:rsid w:val="00977AB2"/>
    <w:rsid w:val="00977B89"/>
    <w:rsid w:val="00977BEA"/>
    <w:rsid w:val="00977C26"/>
    <w:rsid w:val="00977D1F"/>
    <w:rsid w:val="00977ECF"/>
    <w:rsid w:val="00977ED8"/>
    <w:rsid w:val="009802D1"/>
    <w:rsid w:val="0098049B"/>
    <w:rsid w:val="009804B2"/>
    <w:rsid w:val="009806BC"/>
    <w:rsid w:val="009807AD"/>
    <w:rsid w:val="009807B4"/>
    <w:rsid w:val="00980932"/>
    <w:rsid w:val="0098097B"/>
    <w:rsid w:val="00980992"/>
    <w:rsid w:val="009809C8"/>
    <w:rsid w:val="00980A1F"/>
    <w:rsid w:val="00980A5F"/>
    <w:rsid w:val="00980A7C"/>
    <w:rsid w:val="00980ABD"/>
    <w:rsid w:val="00980B59"/>
    <w:rsid w:val="00980BD7"/>
    <w:rsid w:val="00980DA1"/>
    <w:rsid w:val="00980DB6"/>
    <w:rsid w:val="00980F2F"/>
    <w:rsid w:val="00980FD1"/>
    <w:rsid w:val="00980FDA"/>
    <w:rsid w:val="009810C2"/>
    <w:rsid w:val="009811CD"/>
    <w:rsid w:val="009815C1"/>
    <w:rsid w:val="00981666"/>
    <w:rsid w:val="009818F6"/>
    <w:rsid w:val="00981BB5"/>
    <w:rsid w:val="00981C48"/>
    <w:rsid w:val="00981D8C"/>
    <w:rsid w:val="00981DA7"/>
    <w:rsid w:val="00981E6A"/>
    <w:rsid w:val="00981F43"/>
    <w:rsid w:val="0098237A"/>
    <w:rsid w:val="00982449"/>
    <w:rsid w:val="00982508"/>
    <w:rsid w:val="0098272B"/>
    <w:rsid w:val="00982A4E"/>
    <w:rsid w:val="00982A9A"/>
    <w:rsid w:val="00982AD3"/>
    <w:rsid w:val="00982C56"/>
    <w:rsid w:val="00982D85"/>
    <w:rsid w:val="00982DE7"/>
    <w:rsid w:val="00982EB1"/>
    <w:rsid w:val="00982EE3"/>
    <w:rsid w:val="00983096"/>
    <w:rsid w:val="009831EE"/>
    <w:rsid w:val="009831F9"/>
    <w:rsid w:val="0098323A"/>
    <w:rsid w:val="00983281"/>
    <w:rsid w:val="0098364B"/>
    <w:rsid w:val="009837A1"/>
    <w:rsid w:val="00983A33"/>
    <w:rsid w:val="00983AD0"/>
    <w:rsid w:val="00983D74"/>
    <w:rsid w:val="00983E6B"/>
    <w:rsid w:val="00983F40"/>
    <w:rsid w:val="00983FDF"/>
    <w:rsid w:val="00984020"/>
    <w:rsid w:val="00984094"/>
    <w:rsid w:val="009841BC"/>
    <w:rsid w:val="009843A4"/>
    <w:rsid w:val="00984544"/>
    <w:rsid w:val="009847EA"/>
    <w:rsid w:val="00984851"/>
    <w:rsid w:val="00984A31"/>
    <w:rsid w:val="00984ABB"/>
    <w:rsid w:val="00984C58"/>
    <w:rsid w:val="00984C9E"/>
    <w:rsid w:val="00984D58"/>
    <w:rsid w:val="00984EE1"/>
    <w:rsid w:val="00984F13"/>
    <w:rsid w:val="00984F24"/>
    <w:rsid w:val="00984FA4"/>
    <w:rsid w:val="009850DE"/>
    <w:rsid w:val="0098523E"/>
    <w:rsid w:val="009854EC"/>
    <w:rsid w:val="00985618"/>
    <w:rsid w:val="009856E1"/>
    <w:rsid w:val="00985785"/>
    <w:rsid w:val="00985A99"/>
    <w:rsid w:val="00985AA7"/>
    <w:rsid w:val="00985C9A"/>
    <w:rsid w:val="00985CBD"/>
    <w:rsid w:val="00985CEE"/>
    <w:rsid w:val="00985E3F"/>
    <w:rsid w:val="00985ECB"/>
    <w:rsid w:val="00985F3F"/>
    <w:rsid w:val="00985FEB"/>
    <w:rsid w:val="0098601A"/>
    <w:rsid w:val="009861B8"/>
    <w:rsid w:val="009861DA"/>
    <w:rsid w:val="00986424"/>
    <w:rsid w:val="0098642F"/>
    <w:rsid w:val="00986448"/>
    <w:rsid w:val="00986539"/>
    <w:rsid w:val="009865D7"/>
    <w:rsid w:val="0098667B"/>
    <w:rsid w:val="009866FB"/>
    <w:rsid w:val="00986AA9"/>
    <w:rsid w:val="00986C05"/>
    <w:rsid w:val="00986C29"/>
    <w:rsid w:val="00986CCF"/>
    <w:rsid w:val="00986D1B"/>
    <w:rsid w:val="00986D38"/>
    <w:rsid w:val="00986D56"/>
    <w:rsid w:val="00986EA1"/>
    <w:rsid w:val="00986F24"/>
    <w:rsid w:val="00986FBD"/>
    <w:rsid w:val="00987199"/>
    <w:rsid w:val="00987436"/>
    <w:rsid w:val="0098744C"/>
    <w:rsid w:val="00987527"/>
    <w:rsid w:val="0098752D"/>
    <w:rsid w:val="009875A3"/>
    <w:rsid w:val="00987817"/>
    <w:rsid w:val="00987886"/>
    <w:rsid w:val="00987915"/>
    <w:rsid w:val="0098794C"/>
    <w:rsid w:val="00987A94"/>
    <w:rsid w:val="00987AFF"/>
    <w:rsid w:val="00987CA6"/>
    <w:rsid w:val="0099007E"/>
    <w:rsid w:val="009900B4"/>
    <w:rsid w:val="0099018E"/>
    <w:rsid w:val="00990284"/>
    <w:rsid w:val="009902AB"/>
    <w:rsid w:val="00990420"/>
    <w:rsid w:val="0099063A"/>
    <w:rsid w:val="0099064E"/>
    <w:rsid w:val="009906D6"/>
    <w:rsid w:val="0099073A"/>
    <w:rsid w:val="00990768"/>
    <w:rsid w:val="009907A8"/>
    <w:rsid w:val="00990861"/>
    <w:rsid w:val="00990B07"/>
    <w:rsid w:val="00990B3A"/>
    <w:rsid w:val="00990D95"/>
    <w:rsid w:val="00990F42"/>
    <w:rsid w:val="00990F7C"/>
    <w:rsid w:val="00990FFC"/>
    <w:rsid w:val="00991200"/>
    <w:rsid w:val="009913EE"/>
    <w:rsid w:val="0099141C"/>
    <w:rsid w:val="0099158A"/>
    <w:rsid w:val="009916AE"/>
    <w:rsid w:val="0099172A"/>
    <w:rsid w:val="00991742"/>
    <w:rsid w:val="009917CF"/>
    <w:rsid w:val="009918B1"/>
    <w:rsid w:val="009918EA"/>
    <w:rsid w:val="009919F5"/>
    <w:rsid w:val="00991A6C"/>
    <w:rsid w:val="00991AEF"/>
    <w:rsid w:val="00991B02"/>
    <w:rsid w:val="00991B7E"/>
    <w:rsid w:val="00991BB8"/>
    <w:rsid w:val="00991C3B"/>
    <w:rsid w:val="00991EE3"/>
    <w:rsid w:val="00991EF1"/>
    <w:rsid w:val="009920DB"/>
    <w:rsid w:val="00992110"/>
    <w:rsid w:val="00992325"/>
    <w:rsid w:val="009924FD"/>
    <w:rsid w:val="0099251D"/>
    <w:rsid w:val="00992610"/>
    <w:rsid w:val="00992739"/>
    <w:rsid w:val="0099273C"/>
    <w:rsid w:val="0099275D"/>
    <w:rsid w:val="00992802"/>
    <w:rsid w:val="00992865"/>
    <w:rsid w:val="009928E3"/>
    <w:rsid w:val="00992911"/>
    <w:rsid w:val="00992A9B"/>
    <w:rsid w:val="00992F9C"/>
    <w:rsid w:val="00993295"/>
    <w:rsid w:val="00993306"/>
    <w:rsid w:val="009933AF"/>
    <w:rsid w:val="009934A2"/>
    <w:rsid w:val="0099355E"/>
    <w:rsid w:val="00993622"/>
    <w:rsid w:val="00993731"/>
    <w:rsid w:val="0099399A"/>
    <w:rsid w:val="00993B04"/>
    <w:rsid w:val="00993B9C"/>
    <w:rsid w:val="00993CA1"/>
    <w:rsid w:val="00993E43"/>
    <w:rsid w:val="00993E6D"/>
    <w:rsid w:val="00993F55"/>
    <w:rsid w:val="0099417A"/>
    <w:rsid w:val="009943F2"/>
    <w:rsid w:val="0099456F"/>
    <w:rsid w:val="00994647"/>
    <w:rsid w:val="009946DB"/>
    <w:rsid w:val="009946E0"/>
    <w:rsid w:val="009946ED"/>
    <w:rsid w:val="00994795"/>
    <w:rsid w:val="0099481E"/>
    <w:rsid w:val="00994872"/>
    <w:rsid w:val="00994932"/>
    <w:rsid w:val="009949A0"/>
    <w:rsid w:val="00994B1E"/>
    <w:rsid w:val="00994B4D"/>
    <w:rsid w:val="00994BE2"/>
    <w:rsid w:val="00994CBA"/>
    <w:rsid w:val="00994D85"/>
    <w:rsid w:val="00994D99"/>
    <w:rsid w:val="00994EC3"/>
    <w:rsid w:val="00994ECD"/>
    <w:rsid w:val="00994EDF"/>
    <w:rsid w:val="00994FA0"/>
    <w:rsid w:val="00994FF6"/>
    <w:rsid w:val="009952A0"/>
    <w:rsid w:val="009952DE"/>
    <w:rsid w:val="009952EB"/>
    <w:rsid w:val="00995345"/>
    <w:rsid w:val="0099538C"/>
    <w:rsid w:val="00995421"/>
    <w:rsid w:val="009955FE"/>
    <w:rsid w:val="009956F2"/>
    <w:rsid w:val="0099578D"/>
    <w:rsid w:val="00995859"/>
    <w:rsid w:val="00995979"/>
    <w:rsid w:val="00995BD1"/>
    <w:rsid w:val="00995BDF"/>
    <w:rsid w:val="00995CEB"/>
    <w:rsid w:val="0099602F"/>
    <w:rsid w:val="00996136"/>
    <w:rsid w:val="0099623C"/>
    <w:rsid w:val="00996349"/>
    <w:rsid w:val="0099637D"/>
    <w:rsid w:val="00996476"/>
    <w:rsid w:val="009965C9"/>
    <w:rsid w:val="009965EF"/>
    <w:rsid w:val="00996617"/>
    <w:rsid w:val="009969CA"/>
    <w:rsid w:val="00996BE8"/>
    <w:rsid w:val="00996C21"/>
    <w:rsid w:val="00996CAF"/>
    <w:rsid w:val="00996E02"/>
    <w:rsid w:val="00997131"/>
    <w:rsid w:val="00997162"/>
    <w:rsid w:val="009971A1"/>
    <w:rsid w:val="009971A2"/>
    <w:rsid w:val="009971F6"/>
    <w:rsid w:val="009972EC"/>
    <w:rsid w:val="0099738E"/>
    <w:rsid w:val="009976A1"/>
    <w:rsid w:val="009976B8"/>
    <w:rsid w:val="009978D2"/>
    <w:rsid w:val="00997A50"/>
    <w:rsid w:val="00997B0E"/>
    <w:rsid w:val="00997C7F"/>
    <w:rsid w:val="00997D99"/>
    <w:rsid w:val="00997E3F"/>
    <w:rsid w:val="00997F2B"/>
    <w:rsid w:val="009A00C2"/>
    <w:rsid w:val="009A00F5"/>
    <w:rsid w:val="009A0116"/>
    <w:rsid w:val="009A0154"/>
    <w:rsid w:val="009A0316"/>
    <w:rsid w:val="009A04EE"/>
    <w:rsid w:val="009A05BF"/>
    <w:rsid w:val="009A05D8"/>
    <w:rsid w:val="009A0658"/>
    <w:rsid w:val="009A06C5"/>
    <w:rsid w:val="009A088D"/>
    <w:rsid w:val="009A08CD"/>
    <w:rsid w:val="009A097D"/>
    <w:rsid w:val="009A0DBA"/>
    <w:rsid w:val="009A10B8"/>
    <w:rsid w:val="009A10EB"/>
    <w:rsid w:val="009A112F"/>
    <w:rsid w:val="009A12C2"/>
    <w:rsid w:val="009A12ED"/>
    <w:rsid w:val="009A15A2"/>
    <w:rsid w:val="009A1689"/>
    <w:rsid w:val="009A16A4"/>
    <w:rsid w:val="009A1836"/>
    <w:rsid w:val="009A1A3D"/>
    <w:rsid w:val="009A1D53"/>
    <w:rsid w:val="009A1DCA"/>
    <w:rsid w:val="009A1ECE"/>
    <w:rsid w:val="009A1F16"/>
    <w:rsid w:val="009A1FD4"/>
    <w:rsid w:val="009A2007"/>
    <w:rsid w:val="009A220C"/>
    <w:rsid w:val="009A2375"/>
    <w:rsid w:val="009A2396"/>
    <w:rsid w:val="009A2472"/>
    <w:rsid w:val="009A252C"/>
    <w:rsid w:val="009A262C"/>
    <w:rsid w:val="009A2641"/>
    <w:rsid w:val="009A26AD"/>
    <w:rsid w:val="009A26FF"/>
    <w:rsid w:val="009A2A91"/>
    <w:rsid w:val="009A2AE0"/>
    <w:rsid w:val="009A2B2E"/>
    <w:rsid w:val="009A2B37"/>
    <w:rsid w:val="009A2BC4"/>
    <w:rsid w:val="009A2BE2"/>
    <w:rsid w:val="009A2BE3"/>
    <w:rsid w:val="009A2C26"/>
    <w:rsid w:val="009A2CB6"/>
    <w:rsid w:val="009A2D05"/>
    <w:rsid w:val="009A2FD1"/>
    <w:rsid w:val="009A309A"/>
    <w:rsid w:val="009A30A8"/>
    <w:rsid w:val="009A3296"/>
    <w:rsid w:val="009A334F"/>
    <w:rsid w:val="009A33C5"/>
    <w:rsid w:val="009A355B"/>
    <w:rsid w:val="009A3564"/>
    <w:rsid w:val="009A3573"/>
    <w:rsid w:val="009A35BD"/>
    <w:rsid w:val="009A360D"/>
    <w:rsid w:val="009A3627"/>
    <w:rsid w:val="009A3690"/>
    <w:rsid w:val="009A37C5"/>
    <w:rsid w:val="009A38B2"/>
    <w:rsid w:val="009A3A46"/>
    <w:rsid w:val="009A3A78"/>
    <w:rsid w:val="009A3AAA"/>
    <w:rsid w:val="009A3B22"/>
    <w:rsid w:val="009A3B5C"/>
    <w:rsid w:val="009A3B8A"/>
    <w:rsid w:val="009A3C09"/>
    <w:rsid w:val="009A3C2A"/>
    <w:rsid w:val="009A3C8D"/>
    <w:rsid w:val="009A3C90"/>
    <w:rsid w:val="009A3CB1"/>
    <w:rsid w:val="009A3F56"/>
    <w:rsid w:val="009A3F63"/>
    <w:rsid w:val="009A3FEC"/>
    <w:rsid w:val="009A4238"/>
    <w:rsid w:val="009A4252"/>
    <w:rsid w:val="009A42C4"/>
    <w:rsid w:val="009A4473"/>
    <w:rsid w:val="009A449F"/>
    <w:rsid w:val="009A44E6"/>
    <w:rsid w:val="009A463D"/>
    <w:rsid w:val="009A46D2"/>
    <w:rsid w:val="009A47B9"/>
    <w:rsid w:val="009A48B9"/>
    <w:rsid w:val="009A4953"/>
    <w:rsid w:val="009A49D1"/>
    <w:rsid w:val="009A4A9B"/>
    <w:rsid w:val="009A4B34"/>
    <w:rsid w:val="009A4C14"/>
    <w:rsid w:val="009A4C48"/>
    <w:rsid w:val="009A4EE9"/>
    <w:rsid w:val="009A4FA7"/>
    <w:rsid w:val="009A4FAE"/>
    <w:rsid w:val="009A51E5"/>
    <w:rsid w:val="009A52A8"/>
    <w:rsid w:val="009A53A3"/>
    <w:rsid w:val="009A55A8"/>
    <w:rsid w:val="009A55BE"/>
    <w:rsid w:val="009A56EC"/>
    <w:rsid w:val="009A5722"/>
    <w:rsid w:val="009A59FE"/>
    <w:rsid w:val="009A5ABF"/>
    <w:rsid w:val="009A5C80"/>
    <w:rsid w:val="009A5CA1"/>
    <w:rsid w:val="009A6024"/>
    <w:rsid w:val="009A6048"/>
    <w:rsid w:val="009A608C"/>
    <w:rsid w:val="009A60D2"/>
    <w:rsid w:val="009A621D"/>
    <w:rsid w:val="009A6250"/>
    <w:rsid w:val="009A6251"/>
    <w:rsid w:val="009A62E4"/>
    <w:rsid w:val="009A6304"/>
    <w:rsid w:val="009A639E"/>
    <w:rsid w:val="009A63A8"/>
    <w:rsid w:val="009A6405"/>
    <w:rsid w:val="009A642A"/>
    <w:rsid w:val="009A6438"/>
    <w:rsid w:val="009A6517"/>
    <w:rsid w:val="009A6561"/>
    <w:rsid w:val="009A65D0"/>
    <w:rsid w:val="009A66E5"/>
    <w:rsid w:val="009A69BB"/>
    <w:rsid w:val="009A69F7"/>
    <w:rsid w:val="009A6CB9"/>
    <w:rsid w:val="009A6DE0"/>
    <w:rsid w:val="009A6F30"/>
    <w:rsid w:val="009A6FD9"/>
    <w:rsid w:val="009A6FF2"/>
    <w:rsid w:val="009A708F"/>
    <w:rsid w:val="009A7123"/>
    <w:rsid w:val="009A7351"/>
    <w:rsid w:val="009A7352"/>
    <w:rsid w:val="009A75BD"/>
    <w:rsid w:val="009A76C7"/>
    <w:rsid w:val="009A7901"/>
    <w:rsid w:val="009A795B"/>
    <w:rsid w:val="009A79E3"/>
    <w:rsid w:val="009A7A0A"/>
    <w:rsid w:val="009A7BFC"/>
    <w:rsid w:val="009A7BFD"/>
    <w:rsid w:val="009A7E8C"/>
    <w:rsid w:val="009A7FC3"/>
    <w:rsid w:val="009B0152"/>
    <w:rsid w:val="009B019A"/>
    <w:rsid w:val="009B01CF"/>
    <w:rsid w:val="009B04BE"/>
    <w:rsid w:val="009B05A2"/>
    <w:rsid w:val="009B07C7"/>
    <w:rsid w:val="009B0852"/>
    <w:rsid w:val="009B0853"/>
    <w:rsid w:val="009B0890"/>
    <w:rsid w:val="009B08D6"/>
    <w:rsid w:val="009B092B"/>
    <w:rsid w:val="009B0A2C"/>
    <w:rsid w:val="009B0ACD"/>
    <w:rsid w:val="009B0DB6"/>
    <w:rsid w:val="009B0DE7"/>
    <w:rsid w:val="009B0E9C"/>
    <w:rsid w:val="009B0EA8"/>
    <w:rsid w:val="009B103D"/>
    <w:rsid w:val="009B1172"/>
    <w:rsid w:val="009B12F6"/>
    <w:rsid w:val="009B145F"/>
    <w:rsid w:val="009B14F7"/>
    <w:rsid w:val="009B1598"/>
    <w:rsid w:val="009B172D"/>
    <w:rsid w:val="009B17C6"/>
    <w:rsid w:val="009B19F5"/>
    <w:rsid w:val="009B1BB8"/>
    <w:rsid w:val="009B1BCE"/>
    <w:rsid w:val="009B1BDE"/>
    <w:rsid w:val="009B1C7E"/>
    <w:rsid w:val="009B1E58"/>
    <w:rsid w:val="009B20D1"/>
    <w:rsid w:val="009B210D"/>
    <w:rsid w:val="009B2264"/>
    <w:rsid w:val="009B2294"/>
    <w:rsid w:val="009B22B8"/>
    <w:rsid w:val="009B25AF"/>
    <w:rsid w:val="009B2700"/>
    <w:rsid w:val="009B292F"/>
    <w:rsid w:val="009B2A79"/>
    <w:rsid w:val="009B2CFB"/>
    <w:rsid w:val="009B319C"/>
    <w:rsid w:val="009B3348"/>
    <w:rsid w:val="009B35F9"/>
    <w:rsid w:val="009B366F"/>
    <w:rsid w:val="009B36AB"/>
    <w:rsid w:val="009B3710"/>
    <w:rsid w:val="009B3855"/>
    <w:rsid w:val="009B3AAA"/>
    <w:rsid w:val="009B3AE3"/>
    <w:rsid w:val="009B3B57"/>
    <w:rsid w:val="009B3B7C"/>
    <w:rsid w:val="009B3D9E"/>
    <w:rsid w:val="009B4026"/>
    <w:rsid w:val="009B4040"/>
    <w:rsid w:val="009B40B2"/>
    <w:rsid w:val="009B40E3"/>
    <w:rsid w:val="009B4163"/>
    <w:rsid w:val="009B41F3"/>
    <w:rsid w:val="009B4404"/>
    <w:rsid w:val="009B4522"/>
    <w:rsid w:val="009B4556"/>
    <w:rsid w:val="009B4770"/>
    <w:rsid w:val="009B4809"/>
    <w:rsid w:val="009B48D1"/>
    <w:rsid w:val="009B4972"/>
    <w:rsid w:val="009B4B50"/>
    <w:rsid w:val="009B4BA7"/>
    <w:rsid w:val="009B4C9E"/>
    <w:rsid w:val="009B4F48"/>
    <w:rsid w:val="009B50FA"/>
    <w:rsid w:val="009B5156"/>
    <w:rsid w:val="009B51FC"/>
    <w:rsid w:val="009B5309"/>
    <w:rsid w:val="009B55CA"/>
    <w:rsid w:val="009B5614"/>
    <w:rsid w:val="009B56B6"/>
    <w:rsid w:val="009B56CB"/>
    <w:rsid w:val="009B56F0"/>
    <w:rsid w:val="009B5717"/>
    <w:rsid w:val="009B579D"/>
    <w:rsid w:val="009B58CD"/>
    <w:rsid w:val="009B58F1"/>
    <w:rsid w:val="009B5911"/>
    <w:rsid w:val="009B591A"/>
    <w:rsid w:val="009B5945"/>
    <w:rsid w:val="009B5A78"/>
    <w:rsid w:val="009B5B03"/>
    <w:rsid w:val="009B5B61"/>
    <w:rsid w:val="009B5B6C"/>
    <w:rsid w:val="009B5E4D"/>
    <w:rsid w:val="009B5E91"/>
    <w:rsid w:val="009B5EC3"/>
    <w:rsid w:val="009B60E9"/>
    <w:rsid w:val="009B62E6"/>
    <w:rsid w:val="009B63A5"/>
    <w:rsid w:val="009B643A"/>
    <w:rsid w:val="009B6980"/>
    <w:rsid w:val="009B69EE"/>
    <w:rsid w:val="009B6A05"/>
    <w:rsid w:val="009B6BEB"/>
    <w:rsid w:val="009B6D40"/>
    <w:rsid w:val="009B6DFA"/>
    <w:rsid w:val="009B6F2A"/>
    <w:rsid w:val="009B6FE2"/>
    <w:rsid w:val="009B7080"/>
    <w:rsid w:val="009B7144"/>
    <w:rsid w:val="009B722F"/>
    <w:rsid w:val="009B74FA"/>
    <w:rsid w:val="009B779D"/>
    <w:rsid w:val="009B77A5"/>
    <w:rsid w:val="009B797B"/>
    <w:rsid w:val="009B798C"/>
    <w:rsid w:val="009B7A79"/>
    <w:rsid w:val="009B7A7E"/>
    <w:rsid w:val="009B7AE7"/>
    <w:rsid w:val="009B7AF6"/>
    <w:rsid w:val="009B7C44"/>
    <w:rsid w:val="009B7DC6"/>
    <w:rsid w:val="009B7F13"/>
    <w:rsid w:val="009B7F47"/>
    <w:rsid w:val="009B7F95"/>
    <w:rsid w:val="009C01E1"/>
    <w:rsid w:val="009C025E"/>
    <w:rsid w:val="009C0266"/>
    <w:rsid w:val="009C04EB"/>
    <w:rsid w:val="009C0677"/>
    <w:rsid w:val="009C0831"/>
    <w:rsid w:val="009C0873"/>
    <w:rsid w:val="009C0AFB"/>
    <w:rsid w:val="009C0C4A"/>
    <w:rsid w:val="009C0CB5"/>
    <w:rsid w:val="009C0E7F"/>
    <w:rsid w:val="009C11CE"/>
    <w:rsid w:val="009C142C"/>
    <w:rsid w:val="009C1431"/>
    <w:rsid w:val="009C17BA"/>
    <w:rsid w:val="009C1855"/>
    <w:rsid w:val="009C193B"/>
    <w:rsid w:val="009C1950"/>
    <w:rsid w:val="009C1A48"/>
    <w:rsid w:val="009C1B15"/>
    <w:rsid w:val="009C1B96"/>
    <w:rsid w:val="009C1BE8"/>
    <w:rsid w:val="009C1C47"/>
    <w:rsid w:val="009C1F0A"/>
    <w:rsid w:val="009C202B"/>
    <w:rsid w:val="009C2214"/>
    <w:rsid w:val="009C2236"/>
    <w:rsid w:val="009C249E"/>
    <w:rsid w:val="009C24A5"/>
    <w:rsid w:val="009C24B2"/>
    <w:rsid w:val="009C24BD"/>
    <w:rsid w:val="009C25FC"/>
    <w:rsid w:val="009C27BB"/>
    <w:rsid w:val="009C289C"/>
    <w:rsid w:val="009C2AD3"/>
    <w:rsid w:val="009C2B5B"/>
    <w:rsid w:val="009C2BCF"/>
    <w:rsid w:val="009C2F81"/>
    <w:rsid w:val="009C3080"/>
    <w:rsid w:val="009C311D"/>
    <w:rsid w:val="009C31C7"/>
    <w:rsid w:val="009C3278"/>
    <w:rsid w:val="009C33F8"/>
    <w:rsid w:val="009C354E"/>
    <w:rsid w:val="009C3589"/>
    <w:rsid w:val="009C37D7"/>
    <w:rsid w:val="009C384D"/>
    <w:rsid w:val="009C3B67"/>
    <w:rsid w:val="009C3C17"/>
    <w:rsid w:val="009C3CEE"/>
    <w:rsid w:val="009C3E30"/>
    <w:rsid w:val="009C3FD1"/>
    <w:rsid w:val="009C4030"/>
    <w:rsid w:val="009C40F7"/>
    <w:rsid w:val="009C412F"/>
    <w:rsid w:val="009C4159"/>
    <w:rsid w:val="009C41FA"/>
    <w:rsid w:val="009C4302"/>
    <w:rsid w:val="009C4482"/>
    <w:rsid w:val="009C44A8"/>
    <w:rsid w:val="009C44FD"/>
    <w:rsid w:val="009C4559"/>
    <w:rsid w:val="009C455D"/>
    <w:rsid w:val="009C45DB"/>
    <w:rsid w:val="009C4685"/>
    <w:rsid w:val="009C4780"/>
    <w:rsid w:val="009C4969"/>
    <w:rsid w:val="009C4A7E"/>
    <w:rsid w:val="009C4A94"/>
    <w:rsid w:val="009C4AB5"/>
    <w:rsid w:val="009C4B0E"/>
    <w:rsid w:val="009C4D82"/>
    <w:rsid w:val="009C4E8B"/>
    <w:rsid w:val="009C4FFE"/>
    <w:rsid w:val="009C50DB"/>
    <w:rsid w:val="009C524B"/>
    <w:rsid w:val="009C52B4"/>
    <w:rsid w:val="009C5321"/>
    <w:rsid w:val="009C544A"/>
    <w:rsid w:val="009C551E"/>
    <w:rsid w:val="009C5675"/>
    <w:rsid w:val="009C5693"/>
    <w:rsid w:val="009C56B2"/>
    <w:rsid w:val="009C5746"/>
    <w:rsid w:val="009C57D3"/>
    <w:rsid w:val="009C585A"/>
    <w:rsid w:val="009C5887"/>
    <w:rsid w:val="009C5950"/>
    <w:rsid w:val="009C5A75"/>
    <w:rsid w:val="009C5B27"/>
    <w:rsid w:val="009C5BFD"/>
    <w:rsid w:val="009C5CAC"/>
    <w:rsid w:val="009C5D64"/>
    <w:rsid w:val="009C5F07"/>
    <w:rsid w:val="009C5F63"/>
    <w:rsid w:val="009C5F8B"/>
    <w:rsid w:val="009C5FD7"/>
    <w:rsid w:val="009C6051"/>
    <w:rsid w:val="009C60AC"/>
    <w:rsid w:val="009C60DA"/>
    <w:rsid w:val="009C6105"/>
    <w:rsid w:val="009C6161"/>
    <w:rsid w:val="009C6365"/>
    <w:rsid w:val="009C67D9"/>
    <w:rsid w:val="009C67F3"/>
    <w:rsid w:val="009C6950"/>
    <w:rsid w:val="009C6974"/>
    <w:rsid w:val="009C69C2"/>
    <w:rsid w:val="009C6A44"/>
    <w:rsid w:val="009C6AA2"/>
    <w:rsid w:val="009C6AB8"/>
    <w:rsid w:val="009C6AF4"/>
    <w:rsid w:val="009C6DAA"/>
    <w:rsid w:val="009C6F36"/>
    <w:rsid w:val="009C733D"/>
    <w:rsid w:val="009C741C"/>
    <w:rsid w:val="009C74E2"/>
    <w:rsid w:val="009C7696"/>
    <w:rsid w:val="009C76FE"/>
    <w:rsid w:val="009C7760"/>
    <w:rsid w:val="009C77A1"/>
    <w:rsid w:val="009C7924"/>
    <w:rsid w:val="009C7969"/>
    <w:rsid w:val="009C7A90"/>
    <w:rsid w:val="009C7B8F"/>
    <w:rsid w:val="009C7BEB"/>
    <w:rsid w:val="009C7E02"/>
    <w:rsid w:val="009C7F1C"/>
    <w:rsid w:val="009C7F8F"/>
    <w:rsid w:val="009D0018"/>
    <w:rsid w:val="009D00EE"/>
    <w:rsid w:val="009D012C"/>
    <w:rsid w:val="009D017B"/>
    <w:rsid w:val="009D0264"/>
    <w:rsid w:val="009D055D"/>
    <w:rsid w:val="009D05E6"/>
    <w:rsid w:val="009D07C8"/>
    <w:rsid w:val="009D08D0"/>
    <w:rsid w:val="009D091B"/>
    <w:rsid w:val="009D0A3F"/>
    <w:rsid w:val="009D0C45"/>
    <w:rsid w:val="009D0DA5"/>
    <w:rsid w:val="009D0DA9"/>
    <w:rsid w:val="009D0FA2"/>
    <w:rsid w:val="009D115C"/>
    <w:rsid w:val="009D1186"/>
    <w:rsid w:val="009D11B4"/>
    <w:rsid w:val="009D11C2"/>
    <w:rsid w:val="009D12BF"/>
    <w:rsid w:val="009D13D8"/>
    <w:rsid w:val="009D13DF"/>
    <w:rsid w:val="009D1584"/>
    <w:rsid w:val="009D169C"/>
    <w:rsid w:val="009D16D5"/>
    <w:rsid w:val="009D18E2"/>
    <w:rsid w:val="009D19EB"/>
    <w:rsid w:val="009D1A5F"/>
    <w:rsid w:val="009D1A7A"/>
    <w:rsid w:val="009D1A7C"/>
    <w:rsid w:val="009D1ABE"/>
    <w:rsid w:val="009D1AEC"/>
    <w:rsid w:val="009D1B77"/>
    <w:rsid w:val="009D1BA9"/>
    <w:rsid w:val="009D1C44"/>
    <w:rsid w:val="009D1C71"/>
    <w:rsid w:val="009D1ECC"/>
    <w:rsid w:val="009D2065"/>
    <w:rsid w:val="009D236F"/>
    <w:rsid w:val="009D2424"/>
    <w:rsid w:val="009D2499"/>
    <w:rsid w:val="009D249F"/>
    <w:rsid w:val="009D24ED"/>
    <w:rsid w:val="009D2530"/>
    <w:rsid w:val="009D260B"/>
    <w:rsid w:val="009D2860"/>
    <w:rsid w:val="009D2A4E"/>
    <w:rsid w:val="009D2C0C"/>
    <w:rsid w:val="009D2CBD"/>
    <w:rsid w:val="009D2D44"/>
    <w:rsid w:val="009D2F12"/>
    <w:rsid w:val="009D2F2E"/>
    <w:rsid w:val="009D3030"/>
    <w:rsid w:val="009D30E7"/>
    <w:rsid w:val="009D310B"/>
    <w:rsid w:val="009D31BD"/>
    <w:rsid w:val="009D3212"/>
    <w:rsid w:val="009D3316"/>
    <w:rsid w:val="009D3333"/>
    <w:rsid w:val="009D3427"/>
    <w:rsid w:val="009D34B0"/>
    <w:rsid w:val="009D34E0"/>
    <w:rsid w:val="009D357B"/>
    <w:rsid w:val="009D3623"/>
    <w:rsid w:val="009D37B1"/>
    <w:rsid w:val="009D37B2"/>
    <w:rsid w:val="009D38A8"/>
    <w:rsid w:val="009D38D7"/>
    <w:rsid w:val="009D3993"/>
    <w:rsid w:val="009D3A17"/>
    <w:rsid w:val="009D3BE9"/>
    <w:rsid w:val="009D3C46"/>
    <w:rsid w:val="009D3C7A"/>
    <w:rsid w:val="009D3D6E"/>
    <w:rsid w:val="009D3EC9"/>
    <w:rsid w:val="009D3F1F"/>
    <w:rsid w:val="009D3FA6"/>
    <w:rsid w:val="009D3FB5"/>
    <w:rsid w:val="009D4002"/>
    <w:rsid w:val="009D40D0"/>
    <w:rsid w:val="009D4257"/>
    <w:rsid w:val="009D4381"/>
    <w:rsid w:val="009D456A"/>
    <w:rsid w:val="009D4585"/>
    <w:rsid w:val="009D4678"/>
    <w:rsid w:val="009D46DC"/>
    <w:rsid w:val="009D46EA"/>
    <w:rsid w:val="009D4739"/>
    <w:rsid w:val="009D4749"/>
    <w:rsid w:val="009D4A04"/>
    <w:rsid w:val="009D4AF5"/>
    <w:rsid w:val="009D4B23"/>
    <w:rsid w:val="009D4B3D"/>
    <w:rsid w:val="009D4BCD"/>
    <w:rsid w:val="009D4CCB"/>
    <w:rsid w:val="009D4F1D"/>
    <w:rsid w:val="009D52FD"/>
    <w:rsid w:val="009D535D"/>
    <w:rsid w:val="009D5501"/>
    <w:rsid w:val="009D55E1"/>
    <w:rsid w:val="009D560A"/>
    <w:rsid w:val="009D561D"/>
    <w:rsid w:val="009D56B0"/>
    <w:rsid w:val="009D5880"/>
    <w:rsid w:val="009D5B7A"/>
    <w:rsid w:val="009D5C31"/>
    <w:rsid w:val="009D5C4E"/>
    <w:rsid w:val="009D5CB7"/>
    <w:rsid w:val="009D6109"/>
    <w:rsid w:val="009D611D"/>
    <w:rsid w:val="009D6268"/>
    <w:rsid w:val="009D62E5"/>
    <w:rsid w:val="009D634B"/>
    <w:rsid w:val="009D65A0"/>
    <w:rsid w:val="009D65C3"/>
    <w:rsid w:val="009D6628"/>
    <w:rsid w:val="009D6721"/>
    <w:rsid w:val="009D67D6"/>
    <w:rsid w:val="009D69C9"/>
    <w:rsid w:val="009D6A60"/>
    <w:rsid w:val="009D6B64"/>
    <w:rsid w:val="009D6B7A"/>
    <w:rsid w:val="009D6E30"/>
    <w:rsid w:val="009D6EB2"/>
    <w:rsid w:val="009D6F25"/>
    <w:rsid w:val="009D7058"/>
    <w:rsid w:val="009D710C"/>
    <w:rsid w:val="009D73A1"/>
    <w:rsid w:val="009D7456"/>
    <w:rsid w:val="009D750E"/>
    <w:rsid w:val="009D7630"/>
    <w:rsid w:val="009D76C3"/>
    <w:rsid w:val="009D76C9"/>
    <w:rsid w:val="009D779A"/>
    <w:rsid w:val="009D78E2"/>
    <w:rsid w:val="009D7964"/>
    <w:rsid w:val="009D7B7F"/>
    <w:rsid w:val="009E0017"/>
    <w:rsid w:val="009E00BF"/>
    <w:rsid w:val="009E02D1"/>
    <w:rsid w:val="009E0446"/>
    <w:rsid w:val="009E0607"/>
    <w:rsid w:val="009E0652"/>
    <w:rsid w:val="009E06C8"/>
    <w:rsid w:val="009E073C"/>
    <w:rsid w:val="009E074A"/>
    <w:rsid w:val="009E078E"/>
    <w:rsid w:val="009E0881"/>
    <w:rsid w:val="009E0A0C"/>
    <w:rsid w:val="009E0B7E"/>
    <w:rsid w:val="009E0DE5"/>
    <w:rsid w:val="009E0E99"/>
    <w:rsid w:val="009E0F1E"/>
    <w:rsid w:val="009E0F35"/>
    <w:rsid w:val="009E0F73"/>
    <w:rsid w:val="009E0FA6"/>
    <w:rsid w:val="009E0FC3"/>
    <w:rsid w:val="009E1092"/>
    <w:rsid w:val="009E1095"/>
    <w:rsid w:val="009E14B5"/>
    <w:rsid w:val="009E14D5"/>
    <w:rsid w:val="009E153B"/>
    <w:rsid w:val="009E1574"/>
    <w:rsid w:val="009E1707"/>
    <w:rsid w:val="009E173D"/>
    <w:rsid w:val="009E1742"/>
    <w:rsid w:val="009E1926"/>
    <w:rsid w:val="009E198F"/>
    <w:rsid w:val="009E1B52"/>
    <w:rsid w:val="009E1B5A"/>
    <w:rsid w:val="009E1BDE"/>
    <w:rsid w:val="009E1D6A"/>
    <w:rsid w:val="009E1E62"/>
    <w:rsid w:val="009E1EE1"/>
    <w:rsid w:val="009E1F85"/>
    <w:rsid w:val="009E2051"/>
    <w:rsid w:val="009E213F"/>
    <w:rsid w:val="009E22BF"/>
    <w:rsid w:val="009E22D4"/>
    <w:rsid w:val="009E23AF"/>
    <w:rsid w:val="009E248C"/>
    <w:rsid w:val="009E24B2"/>
    <w:rsid w:val="009E251E"/>
    <w:rsid w:val="009E25FD"/>
    <w:rsid w:val="009E267E"/>
    <w:rsid w:val="009E2682"/>
    <w:rsid w:val="009E27D9"/>
    <w:rsid w:val="009E2847"/>
    <w:rsid w:val="009E2865"/>
    <w:rsid w:val="009E286F"/>
    <w:rsid w:val="009E2878"/>
    <w:rsid w:val="009E2893"/>
    <w:rsid w:val="009E29A3"/>
    <w:rsid w:val="009E29AF"/>
    <w:rsid w:val="009E2A59"/>
    <w:rsid w:val="009E2AB6"/>
    <w:rsid w:val="009E2DD1"/>
    <w:rsid w:val="009E2E5C"/>
    <w:rsid w:val="009E2E6C"/>
    <w:rsid w:val="009E2E74"/>
    <w:rsid w:val="009E2EAF"/>
    <w:rsid w:val="009E3120"/>
    <w:rsid w:val="009E31F6"/>
    <w:rsid w:val="009E338C"/>
    <w:rsid w:val="009E352B"/>
    <w:rsid w:val="009E35E5"/>
    <w:rsid w:val="009E36D8"/>
    <w:rsid w:val="009E36FD"/>
    <w:rsid w:val="009E383C"/>
    <w:rsid w:val="009E38BC"/>
    <w:rsid w:val="009E3947"/>
    <w:rsid w:val="009E3950"/>
    <w:rsid w:val="009E3AA2"/>
    <w:rsid w:val="009E3AF8"/>
    <w:rsid w:val="009E3E32"/>
    <w:rsid w:val="009E3EA1"/>
    <w:rsid w:val="009E3FA7"/>
    <w:rsid w:val="009E4107"/>
    <w:rsid w:val="009E4177"/>
    <w:rsid w:val="009E41A8"/>
    <w:rsid w:val="009E41FF"/>
    <w:rsid w:val="009E430C"/>
    <w:rsid w:val="009E434D"/>
    <w:rsid w:val="009E43FC"/>
    <w:rsid w:val="009E44E0"/>
    <w:rsid w:val="009E47B7"/>
    <w:rsid w:val="009E4848"/>
    <w:rsid w:val="009E4905"/>
    <w:rsid w:val="009E4907"/>
    <w:rsid w:val="009E4B7C"/>
    <w:rsid w:val="009E4CCB"/>
    <w:rsid w:val="009E4E8D"/>
    <w:rsid w:val="009E4EBF"/>
    <w:rsid w:val="009E54B4"/>
    <w:rsid w:val="009E5514"/>
    <w:rsid w:val="009E55D8"/>
    <w:rsid w:val="009E56AF"/>
    <w:rsid w:val="009E5AB5"/>
    <w:rsid w:val="009E5C5F"/>
    <w:rsid w:val="009E5CD5"/>
    <w:rsid w:val="009E5CF9"/>
    <w:rsid w:val="009E5D33"/>
    <w:rsid w:val="009E5DD7"/>
    <w:rsid w:val="009E5E6E"/>
    <w:rsid w:val="009E5EFA"/>
    <w:rsid w:val="009E5FFE"/>
    <w:rsid w:val="009E60E9"/>
    <w:rsid w:val="009E61C3"/>
    <w:rsid w:val="009E63D2"/>
    <w:rsid w:val="009E6512"/>
    <w:rsid w:val="009E6581"/>
    <w:rsid w:val="009E6A8B"/>
    <w:rsid w:val="009E6BBF"/>
    <w:rsid w:val="009E6C91"/>
    <w:rsid w:val="009E6D1C"/>
    <w:rsid w:val="009E6D82"/>
    <w:rsid w:val="009E6DF2"/>
    <w:rsid w:val="009E6E10"/>
    <w:rsid w:val="009E6E36"/>
    <w:rsid w:val="009E6E61"/>
    <w:rsid w:val="009E6F33"/>
    <w:rsid w:val="009E6F71"/>
    <w:rsid w:val="009E6F9F"/>
    <w:rsid w:val="009E718C"/>
    <w:rsid w:val="009E720B"/>
    <w:rsid w:val="009E7277"/>
    <w:rsid w:val="009E731D"/>
    <w:rsid w:val="009E7343"/>
    <w:rsid w:val="009E73FF"/>
    <w:rsid w:val="009E745F"/>
    <w:rsid w:val="009E74B2"/>
    <w:rsid w:val="009E765B"/>
    <w:rsid w:val="009E77C0"/>
    <w:rsid w:val="009E79BD"/>
    <w:rsid w:val="009E7AD5"/>
    <w:rsid w:val="009E7B9A"/>
    <w:rsid w:val="009E7CE7"/>
    <w:rsid w:val="009E7DC6"/>
    <w:rsid w:val="009E7F86"/>
    <w:rsid w:val="009F0078"/>
    <w:rsid w:val="009F0110"/>
    <w:rsid w:val="009F02A2"/>
    <w:rsid w:val="009F02FA"/>
    <w:rsid w:val="009F0397"/>
    <w:rsid w:val="009F039C"/>
    <w:rsid w:val="009F03D0"/>
    <w:rsid w:val="009F0410"/>
    <w:rsid w:val="009F04DF"/>
    <w:rsid w:val="009F062C"/>
    <w:rsid w:val="009F0637"/>
    <w:rsid w:val="009F06AD"/>
    <w:rsid w:val="009F0966"/>
    <w:rsid w:val="009F0A04"/>
    <w:rsid w:val="009F0B7B"/>
    <w:rsid w:val="009F0BFA"/>
    <w:rsid w:val="009F0CBB"/>
    <w:rsid w:val="009F0E32"/>
    <w:rsid w:val="009F0E7F"/>
    <w:rsid w:val="009F0F9C"/>
    <w:rsid w:val="009F104A"/>
    <w:rsid w:val="009F107F"/>
    <w:rsid w:val="009F1175"/>
    <w:rsid w:val="009F129F"/>
    <w:rsid w:val="009F12A9"/>
    <w:rsid w:val="009F1381"/>
    <w:rsid w:val="009F144E"/>
    <w:rsid w:val="009F14A3"/>
    <w:rsid w:val="009F1877"/>
    <w:rsid w:val="009F1945"/>
    <w:rsid w:val="009F199B"/>
    <w:rsid w:val="009F19FF"/>
    <w:rsid w:val="009F1A53"/>
    <w:rsid w:val="009F1CEA"/>
    <w:rsid w:val="009F1D02"/>
    <w:rsid w:val="009F1D6A"/>
    <w:rsid w:val="009F1DBE"/>
    <w:rsid w:val="009F1ED0"/>
    <w:rsid w:val="009F1FA2"/>
    <w:rsid w:val="009F205C"/>
    <w:rsid w:val="009F20EA"/>
    <w:rsid w:val="009F2128"/>
    <w:rsid w:val="009F2286"/>
    <w:rsid w:val="009F228A"/>
    <w:rsid w:val="009F2369"/>
    <w:rsid w:val="009F23C1"/>
    <w:rsid w:val="009F23D6"/>
    <w:rsid w:val="009F23E9"/>
    <w:rsid w:val="009F2432"/>
    <w:rsid w:val="009F24BF"/>
    <w:rsid w:val="009F24DA"/>
    <w:rsid w:val="009F2505"/>
    <w:rsid w:val="009F2712"/>
    <w:rsid w:val="009F2772"/>
    <w:rsid w:val="009F280B"/>
    <w:rsid w:val="009F28EA"/>
    <w:rsid w:val="009F2A7A"/>
    <w:rsid w:val="009F2AEB"/>
    <w:rsid w:val="009F2B73"/>
    <w:rsid w:val="009F2C0E"/>
    <w:rsid w:val="009F2D71"/>
    <w:rsid w:val="009F2E4F"/>
    <w:rsid w:val="009F2F1F"/>
    <w:rsid w:val="009F2FE2"/>
    <w:rsid w:val="009F3396"/>
    <w:rsid w:val="009F33F1"/>
    <w:rsid w:val="009F3410"/>
    <w:rsid w:val="009F34CB"/>
    <w:rsid w:val="009F3632"/>
    <w:rsid w:val="009F3663"/>
    <w:rsid w:val="009F36A2"/>
    <w:rsid w:val="009F3986"/>
    <w:rsid w:val="009F398D"/>
    <w:rsid w:val="009F3C05"/>
    <w:rsid w:val="009F3C17"/>
    <w:rsid w:val="009F3D58"/>
    <w:rsid w:val="009F3F7E"/>
    <w:rsid w:val="009F3FF6"/>
    <w:rsid w:val="009F422C"/>
    <w:rsid w:val="009F4261"/>
    <w:rsid w:val="009F43FC"/>
    <w:rsid w:val="009F451C"/>
    <w:rsid w:val="009F45A6"/>
    <w:rsid w:val="009F46C3"/>
    <w:rsid w:val="009F46E7"/>
    <w:rsid w:val="009F47EA"/>
    <w:rsid w:val="009F48BB"/>
    <w:rsid w:val="009F4B6A"/>
    <w:rsid w:val="009F4BD0"/>
    <w:rsid w:val="009F4CE1"/>
    <w:rsid w:val="009F4D2E"/>
    <w:rsid w:val="009F4D69"/>
    <w:rsid w:val="009F4EAB"/>
    <w:rsid w:val="009F4ECC"/>
    <w:rsid w:val="009F4EF0"/>
    <w:rsid w:val="009F4FB0"/>
    <w:rsid w:val="009F5066"/>
    <w:rsid w:val="009F50EE"/>
    <w:rsid w:val="009F51F6"/>
    <w:rsid w:val="009F521D"/>
    <w:rsid w:val="009F5237"/>
    <w:rsid w:val="009F5361"/>
    <w:rsid w:val="009F5736"/>
    <w:rsid w:val="009F5755"/>
    <w:rsid w:val="009F5886"/>
    <w:rsid w:val="009F58A3"/>
    <w:rsid w:val="009F59C8"/>
    <w:rsid w:val="009F59CA"/>
    <w:rsid w:val="009F5A16"/>
    <w:rsid w:val="009F5AAD"/>
    <w:rsid w:val="009F5B95"/>
    <w:rsid w:val="009F5BEA"/>
    <w:rsid w:val="009F5CAA"/>
    <w:rsid w:val="009F5CD5"/>
    <w:rsid w:val="009F5CF2"/>
    <w:rsid w:val="009F5D71"/>
    <w:rsid w:val="009F5DBF"/>
    <w:rsid w:val="009F5E94"/>
    <w:rsid w:val="009F6040"/>
    <w:rsid w:val="009F6107"/>
    <w:rsid w:val="009F610A"/>
    <w:rsid w:val="009F6203"/>
    <w:rsid w:val="009F64F8"/>
    <w:rsid w:val="009F6630"/>
    <w:rsid w:val="009F6648"/>
    <w:rsid w:val="009F68BE"/>
    <w:rsid w:val="009F6AC9"/>
    <w:rsid w:val="009F6B38"/>
    <w:rsid w:val="009F6D77"/>
    <w:rsid w:val="009F6D8B"/>
    <w:rsid w:val="009F6EED"/>
    <w:rsid w:val="009F6F9E"/>
    <w:rsid w:val="009F710C"/>
    <w:rsid w:val="009F712B"/>
    <w:rsid w:val="009F72ED"/>
    <w:rsid w:val="009F7315"/>
    <w:rsid w:val="009F7375"/>
    <w:rsid w:val="009F744E"/>
    <w:rsid w:val="009F7523"/>
    <w:rsid w:val="009F7761"/>
    <w:rsid w:val="009F7922"/>
    <w:rsid w:val="009F7941"/>
    <w:rsid w:val="009F7978"/>
    <w:rsid w:val="009F7B84"/>
    <w:rsid w:val="009F7C1F"/>
    <w:rsid w:val="009F7CFF"/>
    <w:rsid w:val="009F7D8D"/>
    <w:rsid w:val="009F7D9B"/>
    <w:rsid w:val="00A0007D"/>
    <w:rsid w:val="00A00095"/>
    <w:rsid w:val="00A001CB"/>
    <w:rsid w:val="00A001D8"/>
    <w:rsid w:val="00A0024F"/>
    <w:rsid w:val="00A002AC"/>
    <w:rsid w:val="00A002DB"/>
    <w:rsid w:val="00A00369"/>
    <w:rsid w:val="00A004CD"/>
    <w:rsid w:val="00A006BA"/>
    <w:rsid w:val="00A006F2"/>
    <w:rsid w:val="00A0071E"/>
    <w:rsid w:val="00A00743"/>
    <w:rsid w:val="00A00815"/>
    <w:rsid w:val="00A00A13"/>
    <w:rsid w:val="00A00AC8"/>
    <w:rsid w:val="00A00ACB"/>
    <w:rsid w:val="00A00B7A"/>
    <w:rsid w:val="00A00C1C"/>
    <w:rsid w:val="00A00D55"/>
    <w:rsid w:val="00A01061"/>
    <w:rsid w:val="00A0114C"/>
    <w:rsid w:val="00A015E2"/>
    <w:rsid w:val="00A01697"/>
    <w:rsid w:val="00A016B4"/>
    <w:rsid w:val="00A0180B"/>
    <w:rsid w:val="00A01837"/>
    <w:rsid w:val="00A01896"/>
    <w:rsid w:val="00A01C7D"/>
    <w:rsid w:val="00A01E36"/>
    <w:rsid w:val="00A01E5C"/>
    <w:rsid w:val="00A01E97"/>
    <w:rsid w:val="00A01FBF"/>
    <w:rsid w:val="00A02017"/>
    <w:rsid w:val="00A020C3"/>
    <w:rsid w:val="00A021DD"/>
    <w:rsid w:val="00A021FB"/>
    <w:rsid w:val="00A02244"/>
    <w:rsid w:val="00A022A6"/>
    <w:rsid w:val="00A022EA"/>
    <w:rsid w:val="00A023DA"/>
    <w:rsid w:val="00A0244B"/>
    <w:rsid w:val="00A02645"/>
    <w:rsid w:val="00A02674"/>
    <w:rsid w:val="00A02834"/>
    <w:rsid w:val="00A02A03"/>
    <w:rsid w:val="00A02A1D"/>
    <w:rsid w:val="00A02AD9"/>
    <w:rsid w:val="00A02B24"/>
    <w:rsid w:val="00A02BFA"/>
    <w:rsid w:val="00A02C06"/>
    <w:rsid w:val="00A02F69"/>
    <w:rsid w:val="00A02FB5"/>
    <w:rsid w:val="00A02FC4"/>
    <w:rsid w:val="00A030B2"/>
    <w:rsid w:val="00A030D3"/>
    <w:rsid w:val="00A03341"/>
    <w:rsid w:val="00A033AA"/>
    <w:rsid w:val="00A034A8"/>
    <w:rsid w:val="00A03541"/>
    <w:rsid w:val="00A0358D"/>
    <w:rsid w:val="00A0359E"/>
    <w:rsid w:val="00A0376A"/>
    <w:rsid w:val="00A037CF"/>
    <w:rsid w:val="00A03A06"/>
    <w:rsid w:val="00A03C25"/>
    <w:rsid w:val="00A03CDC"/>
    <w:rsid w:val="00A03D17"/>
    <w:rsid w:val="00A03D6B"/>
    <w:rsid w:val="00A03E2F"/>
    <w:rsid w:val="00A03E5A"/>
    <w:rsid w:val="00A03EA0"/>
    <w:rsid w:val="00A03F0F"/>
    <w:rsid w:val="00A041C1"/>
    <w:rsid w:val="00A04216"/>
    <w:rsid w:val="00A0425C"/>
    <w:rsid w:val="00A04358"/>
    <w:rsid w:val="00A04453"/>
    <w:rsid w:val="00A04514"/>
    <w:rsid w:val="00A04877"/>
    <w:rsid w:val="00A04FAB"/>
    <w:rsid w:val="00A05020"/>
    <w:rsid w:val="00A050A2"/>
    <w:rsid w:val="00A0517A"/>
    <w:rsid w:val="00A053F9"/>
    <w:rsid w:val="00A05459"/>
    <w:rsid w:val="00A0574F"/>
    <w:rsid w:val="00A0576F"/>
    <w:rsid w:val="00A057FF"/>
    <w:rsid w:val="00A05808"/>
    <w:rsid w:val="00A0587E"/>
    <w:rsid w:val="00A059B9"/>
    <w:rsid w:val="00A05C2F"/>
    <w:rsid w:val="00A05CC9"/>
    <w:rsid w:val="00A05DD8"/>
    <w:rsid w:val="00A05E2B"/>
    <w:rsid w:val="00A05FD4"/>
    <w:rsid w:val="00A06066"/>
    <w:rsid w:val="00A0612C"/>
    <w:rsid w:val="00A06217"/>
    <w:rsid w:val="00A06245"/>
    <w:rsid w:val="00A06358"/>
    <w:rsid w:val="00A063AE"/>
    <w:rsid w:val="00A06480"/>
    <w:rsid w:val="00A066E1"/>
    <w:rsid w:val="00A06757"/>
    <w:rsid w:val="00A06790"/>
    <w:rsid w:val="00A0680A"/>
    <w:rsid w:val="00A06885"/>
    <w:rsid w:val="00A069E4"/>
    <w:rsid w:val="00A06C24"/>
    <w:rsid w:val="00A06C34"/>
    <w:rsid w:val="00A070CF"/>
    <w:rsid w:val="00A070F3"/>
    <w:rsid w:val="00A07193"/>
    <w:rsid w:val="00A071A9"/>
    <w:rsid w:val="00A071D1"/>
    <w:rsid w:val="00A071F1"/>
    <w:rsid w:val="00A07357"/>
    <w:rsid w:val="00A073D3"/>
    <w:rsid w:val="00A075E7"/>
    <w:rsid w:val="00A07743"/>
    <w:rsid w:val="00A077DB"/>
    <w:rsid w:val="00A07871"/>
    <w:rsid w:val="00A079D3"/>
    <w:rsid w:val="00A07ABA"/>
    <w:rsid w:val="00A07AE8"/>
    <w:rsid w:val="00A07B95"/>
    <w:rsid w:val="00A07C34"/>
    <w:rsid w:val="00A07C83"/>
    <w:rsid w:val="00A07D0F"/>
    <w:rsid w:val="00A07D34"/>
    <w:rsid w:val="00A07F69"/>
    <w:rsid w:val="00A10015"/>
    <w:rsid w:val="00A1033E"/>
    <w:rsid w:val="00A1034A"/>
    <w:rsid w:val="00A1034F"/>
    <w:rsid w:val="00A10366"/>
    <w:rsid w:val="00A1069A"/>
    <w:rsid w:val="00A108C9"/>
    <w:rsid w:val="00A10931"/>
    <w:rsid w:val="00A1098C"/>
    <w:rsid w:val="00A109E1"/>
    <w:rsid w:val="00A10CB1"/>
    <w:rsid w:val="00A10E22"/>
    <w:rsid w:val="00A10E7E"/>
    <w:rsid w:val="00A11186"/>
    <w:rsid w:val="00A111A8"/>
    <w:rsid w:val="00A11307"/>
    <w:rsid w:val="00A113A3"/>
    <w:rsid w:val="00A113A8"/>
    <w:rsid w:val="00A113DB"/>
    <w:rsid w:val="00A114B2"/>
    <w:rsid w:val="00A114FD"/>
    <w:rsid w:val="00A11572"/>
    <w:rsid w:val="00A1159A"/>
    <w:rsid w:val="00A11618"/>
    <w:rsid w:val="00A117F4"/>
    <w:rsid w:val="00A1194E"/>
    <w:rsid w:val="00A11AC5"/>
    <w:rsid w:val="00A11E6F"/>
    <w:rsid w:val="00A11EF3"/>
    <w:rsid w:val="00A120AF"/>
    <w:rsid w:val="00A1254E"/>
    <w:rsid w:val="00A12676"/>
    <w:rsid w:val="00A12683"/>
    <w:rsid w:val="00A126BD"/>
    <w:rsid w:val="00A12863"/>
    <w:rsid w:val="00A128B6"/>
    <w:rsid w:val="00A128F3"/>
    <w:rsid w:val="00A12A53"/>
    <w:rsid w:val="00A12A56"/>
    <w:rsid w:val="00A12A89"/>
    <w:rsid w:val="00A12AE6"/>
    <w:rsid w:val="00A12AFC"/>
    <w:rsid w:val="00A12C02"/>
    <w:rsid w:val="00A12D4E"/>
    <w:rsid w:val="00A12E9D"/>
    <w:rsid w:val="00A12F9C"/>
    <w:rsid w:val="00A13266"/>
    <w:rsid w:val="00A135A2"/>
    <w:rsid w:val="00A136C2"/>
    <w:rsid w:val="00A13766"/>
    <w:rsid w:val="00A13827"/>
    <w:rsid w:val="00A138E2"/>
    <w:rsid w:val="00A13A75"/>
    <w:rsid w:val="00A13A93"/>
    <w:rsid w:val="00A13AC6"/>
    <w:rsid w:val="00A13ADA"/>
    <w:rsid w:val="00A13B27"/>
    <w:rsid w:val="00A13B57"/>
    <w:rsid w:val="00A13B9F"/>
    <w:rsid w:val="00A13C91"/>
    <w:rsid w:val="00A13E72"/>
    <w:rsid w:val="00A13EFF"/>
    <w:rsid w:val="00A13F85"/>
    <w:rsid w:val="00A13FFA"/>
    <w:rsid w:val="00A14029"/>
    <w:rsid w:val="00A143EF"/>
    <w:rsid w:val="00A1440D"/>
    <w:rsid w:val="00A145A7"/>
    <w:rsid w:val="00A1461D"/>
    <w:rsid w:val="00A1476E"/>
    <w:rsid w:val="00A147DF"/>
    <w:rsid w:val="00A14880"/>
    <w:rsid w:val="00A148C7"/>
    <w:rsid w:val="00A148D3"/>
    <w:rsid w:val="00A149BB"/>
    <w:rsid w:val="00A14A4C"/>
    <w:rsid w:val="00A14A74"/>
    <w:rsid w:val="00A14C02"/>
    <w:rsid w:val="00A14C1E"/>
    <w:rsid w:val="00A14CAF"/>
    <w:rsid w:val="00A14EE2"/>
    <w:rsid w:val="00A153B2"/>
    <w:rsid w:val="00A15677"/>
    <w:rsid w:val="00A15818"/>
    <w:rsid w:val="00A1593A"/>
    <w:rsid w:val="00A159E3"/>
    <w:rsid w:val="00A15A5F"/>
    <w:rsid w:val="00A15AF2"/>
    <w:rsid w:val="00A15B8C"/>
    <w:rsid w:val="00A15C0F"/>
    <w:rsid w:val="00A15C27"/>
    <w:rsid w:val="00A15C2E"/>
    <w:rsid w:val="00A15C8B"/>
    <w:rsid w:val="00A15ECE"/>
    <w:rsid w:val="00A15F49"/>
    <w:rsid w:val="00A16031"/>
    <w:rsid w:val="00A16092"/>
    <w:rsid w:val="00A160AD"/>
    <w:rsid w:val="00A16111"/>
    <w:rsid w:val="00A16207"/>
    <w:rsid w:val="00A1640F"/>
    <w:rsid w:val="00A16510"/>
    <w:rsid w:val="00A1655C"/>
    <w:rsid w:val="00A16562"/>
    <w:rsid w:val="00A16638"/>
    <w:rsid w:val="00A167FD"/>
    <w:rsid w:val="00A1684D"/>
    <w:rsid w:val="00A168BC"/>
    <w:rsid w:val="00A16BDC"/>
    <w:rsid w:val="00A16C69"/>
    <w:rsid w:val="00A16E18"/>
    <w:rsid w:val="00A16EBA"/>
    <w:rsid w:val="00A16EEF"/>
    <w:rsid w:val="00A16F21"/>
    <w:rsid w:val="00A1713C"/>
    <w:rsid w:val="00A17308"/>
    <w:rsid w:val="00A17329"/>
    <w:rsid w:val="00A1735C"/>
    <w:rsid w:val="00A1758C"/>
    <w:rsid w:val="00A17646"/>
    <w:rsid w:val="00A177ED"/>
    <w:rsid w:val="00A17892"/>
    <w:rsid w:val="00A178E6"/>
    <w:rsid w:val="00A179D4"/>
    <w:rsid w:val="00A17B39"/>
    <w:rsid w:val="00A17BDF"/>
    <w:rsid w:val="00A17C6F"/>
    <w:rsid w:val="00A17DFA"/>
    <w:rsid w:val="00A2000B"/>
    <w:rsid w:val="00A20101"/>
    <w:rsid w:val="00A20163"/>
    <w:rsid w:val="00A20204"/>
    <w:rsid w:val="00A2020F"/>
    <w:rsid w:val="00A20271"/>
    <w:rsid w:val="00A202D3"/>
    <w:rsid w:val="00A2035E"/>
    <w:rsid w:val="00A2049B"/>
    <w:rsid w:val="00A2049F"/>
    <w:rsid w:val="00A204B8"/>
    <w:rsid w:val="00A204D6"/>
    <w:rsid w:val="00A20770"/>
    <w:rsid w:val="00A2082C"/>
    <w:rsid w:val="00A208D5"/>
    <w:rsid w:val="00A209A7"/>
    <w:rsid w:val="00A20AFF"/>
    <w:rsid w:val="00A20B2F"/>
    <w:rsid w:val="00A20E47"/>
    <w:rsid w:val="00A20E8D"/>
    <w:rsid w:val="00A20EC4"/>
    <w:rsid w:val="00A2101A"/>
    <w:rsid w:val="00A2107D"/>
    <w:rsid w:val="00A21187"/>
    <w:rsid w:val="00A21245"/>
    <w:rsid w:val="00A21282"/>
    <w:rsid w:val="00A2151F"/>
    <w:rsid w:val="00A2156B"/>
    <w:rsid w:val="00A2167D"/>
    <w:rsid w:val="00A217EC"/>
    <w:rsid w:val="00A21821"/>
    <w:rsid w:val="00A21838"/>
    <w:rsid w:val="00A219B5"/>
    <w:rsid w:val="00A219EA"/>
    <w:rsid w:val="00A21A2A"/>
    <w:rsid w:val="00A21B9E"/>
    <w:rsid w:val="00A21C25"/>
    <w:rsid w:val="00A21C38"/>
    <w:rsid w:val="00A21D43"/>
    <w:rsid w:val="00A21DA8"/>
    <w:rsid w:val="00A21F30"/>
    <w:rsid w:val="00A21F95"/>
    <w:rsid w:val="00A2220F"/>
    <w:rsid w:val="00A2222E"/>
    <w:rsid w:val="00A223A7"/>
    <w:rsid w:val="00A22555"/>
    <w:rsid w:val="00A2261F"/>
    <w:rsid w:val="00A23061"/>
    <w:rsid w:val="00A23092"/>
    <w:rsid w:val="00A2317F"/>
    <w:rsid w:val="00A2325E"/>
    <w:rsid w:val="00A233C1"/>
    <w:rsid w:val="00A23506"/>
    <w:rsid w:val="00A23531"/>
    <w:rsid w:val="00A23755"/>
    <w:rsid w:val="00A23863"/>
    <w:rsid w:val="00A23873"/>
    <w:rsid w:val="00A239C4"/>
    <w:rsid w:val="00A239CC"/>
    <w:rsid w:val="00A23A9F"/>
    <w:rsid w:val="00A23C94"/>
    <w:rsid w:val="00A23E1B"/>
    <w:rsid w:val="00A23FF1"/>
    <w:rsid w:val="00A240AF"/>
    <w:rsid w:val="00A24174"/>
    <w:rsid w:val="00A24350"/>
    <w:rsid w:val="00A24456"/>
    <w:rsid w:val="00A24464"/>
    <w:rsid w:val="00A244A0"/>
    <w:rsid w:val="00A2452D"/>
    <w:rsid w:val="00A245AE"/>
    <w:rsid w:val="00A24630"/>
    <w:rsid w:val="00A246C3"/>
    <w:rsid w:val="00A246DE"/>
    <w:rsid w:val="00A246F0"/>
    <w:rsid w:val="00A24747"/>
    <w:rsid w:val="00A24754"/>
    <w:rsid w:val="00A24779"/>
    <w:rsid w:val="00A24924"/>
    <w:rsid w:val="00A24940"/>
    <w:rsid w:val="00A24A46"/>
    <w:rsid w:val="00A24ABF"/>
    <w:rsid w:val="00A24B5F"/>
    <w:rsid w:val="00A24D0E"/>
    <w:rsid w:val="00A24D86"/>
    <w:rsid w:val="00A24E14"/>
    <w:rsid w:val="00A24F0C"/>
    <w:rsid w:val="00A25108"/>
    <w:rsid w:val="00A25635"/>
    <w:rsid w:val="00A256C6"/>
    <w:rsid w:val="00A2577D"/>
    <w:rsid w:val="00A25790"/>
    <w:rsid w:val="00A25799"/>
    <w:rsid w:val="00A25802"/>
    <w:rsid w:val="00A258AF"/>
    <w:rsid w:val="00A258D0"/>
    <w:rsid w:val="00A25920"/>
    <w:rsid w:val="00A259D1"/>
    <w:rsid w:val="00A25AC8"/>
    <w:rsid w:val="00A25ADA"/>
    <w:rsid w:val="00A25C35"/>
    <w:rsid w:val="00A25C59"/>
    <w:rsid w:val="00A25EE8"/>
    <w:rsid w:val="00A25F78"/>
    <w:rsid w:val="00A2602F"/>
    <w:rsid w:val="00A260A4"/>
    <w:rsid w:val="00A260AF"/>
    <w:rsid w:val="00A2617F"/>
    <w:rsid w:val="00A263C6"/>
    <w:rsid w:val="00A263D0"/>
    <w:rsid w:val="00A263F1"/>
    <w:rsid w:val="00A26667"/>
    <w:rsid w:val="00A26697"/>
    <w:rsid w:val="00A267A2"/>
    <w:rsid w:val="00A26AED"/>
    <w:rsid w:val="00A26D4E"/>
    <w:rsid w:val="00A26F82"/>
    <w:rsid w:val="00A270AF"/>
    <w:rsid w:val="00A270C6"/>
    <w:rsid w:val="00A273A9"/>
    <w:rsid w:val="00A2765C"/>
    <w:rsid w:val="00A276FD"/>
    <w:rsid w:val="00A27888"/>
    <w:rsid w:val="00A2791C"/>
    <w:rsid w:val="00A27933"/>
    <w:rsid w:val="00A27B7C"/>
    <w:rsid w:val="00A27CFC"/>
    <w:rsid w:val="00A27EA3"/>
    <w:rsid w:val="00A27F84"/>
    <w:rsid w:val="00A3011D"/>
    <w:rsid w:val="00A30150"/>
    <w:rsid w:val="00A30427"/>
    <w:rsid w:val="00A304E1"/>
    <w:rsid w:val="00A305DB"/>
    <w:rsid w:val="00A3065A"/>
    <w:rsid w:val="00A30840"/>
    <w:rsid w:val="00A30A30"/>
    <w:rsid w:val="00A30ABA"/>
    <w:rsid w:val="00A30B7F"/>
    <w:rsid w:val="00A30C1C"/>
    <w:rsid w:val="00A30C84"/>
    <w:rsid w:val="00A30D04"/>
    <w:rsid w:val="00A30DB0"/>
    <w:rsid w:val="00A30DBE"/>
    <w:rsid w:val="00A30DC5"/>
    <w:rsid w:val="00A30EFA"/>
    <w:rsid w:val="00A310D7"/>
    <w:rsid w:val="00A31449"/>
    <w:rsid w:val="00A31627"/>
    <w:rsid w:val="00A31631"/>
    <w:rsid w:val="00A316B3"/>
    <w:rsid w:val="00A317D0"/>
    <w:rsid w:val="00A319E7"/>
    <w:rsid w:val="00A319F8"/>
    <w:rsid w:val="00A31A66"/>
    <w:rsid w:val="00A31BBD"/>
    <w:rsid w:val="00A31C5A"/>
    <w:rsid w:val="00A31D17"/>
    <w:rsid w:val="00A31EA5"/>
    <w:rsid w:val="00A31F69"/>
    <w:rsid w:val="00A31F82"/>
    <w:rsid w:val="00A320B9"/>
    <w:rsid w:val="00A32116"/>
    <w:rsid w:val="00A3245E"/>
    <w:rsid w:val="00A324F5"/>
    <w:rsid w:val="00A3259D"/>
    <w:rsid w:val="00A327C3"/>
    <w:rsid w:val="00A32832"/>
    <w:rsid w:val="00A328FE"/>
    <w:rsid w:val="00A32908"/>
    <w:rsid w:val="00A3294F"/>
    <w:rsid w:val="00A32A1F"/>
    <w:rsid w:val="00A32B76"/>
    <w:rsid w:val="00A32BEF"/>
    <w:rsid w:val="00A32C91"/>
    <w:rsid w:val="00A32D28"/>
    <w:rsid w:val="00A32D35"/>
    <w:rsid w:val="00A32E22"/>
    <w:rsid w:val="00A32E62"/>
    <w:rsid w:val="00A32FC7"/>
    <w:rsid w:val="00A330E6"/>
    <w:rsid w:val="00A33228"/>
    <w:rsid w:val="00A33234"/>
    <w:rsid w:val="00A33310"/>
    <w:rsid w:val="00A3332A"/>
    <w:rsid w:val="00A33444"/>
    <w:rsid w:val="00A33667"/>
    <w:rsid w:val="00A337DC"/>
    <w:rsid w:val="00A337E9"/>
    <w:rsid w:val="00A339A7"/>
    <w:rsid w:val="00A339CD"/>
    <w:rsid w:val="00A33BA7"/>
    <w:rsid w:val="00A33C7E"/>
    <w:rsid w:val="00A33DFF"/>
    <w:rsid w:val="00A33E25"/>
    <w:rsid w:val="00A33F91"/>
    <w:rsid w:val="00A3415C"/>
    <w:rsid w:val="00A3437D"/>
    <w:rsid w:val="00A3449C"/>
    <w:rsid w:val="00A3453D"/>
    <w:rsid w:val="00A34743"/>
    <w:rsid w:val="00A34876"/>
    <w:rsid w:val="00A34A29"/>
    <w:rsid w:val="00A34C1E"/>
    <w:rsid w:val="00A34C3E"/>
    <w:rsid w:val="00A34C49"/>
    <w:rsid w:val="00A34E15"/>
    <w:rsid w:val="00A34E7A"/>
    <w:rsid w:val="00A34ECB"/>
    <w:rsid w:val="00A35242"/>
    <w:rsid w:val="00A352C6"/>
    <w:rsid w:val="00A3541A"/>
    <w:rsid w:val="00A35426"/>
    <w:rsid w:val="00A35478"/>
    <w:rsid w:val="00A355DA"/>
    <w:rsid w:val="00A3570F"/>
    <w:rsid w:val="00A35918"/>
    <w:rsid w:val="00A35929"/>
    <w:rsid w:val="00A35A35"/>
    <w:rsid w:val="00A35C7F"/>
    <w:rsid w:val="00A35CA6"/>
    <w:rsid w:val="00A360A8"/>
    <w:rsid w:val="00A3619F"/>
    <w:rsid w:val="00A365DC"/>
    <w:rsid w:val="00A36732"/>
    <w:rsid w:val="00A3687D"/>
    <w:rsid w:val="00A36886"/>
    <w:rsid w:val="00A36A7F"/>
    <w:rsid w:val="00A36B91"/>
    <w:rsid w:val="00A36BF5"/>
    <w:rsid w:val="00A36EC2"/>
    <w:rsid w:val="00A36ED2"/>
    <w:rsid w:val="00A36F37"/>
    <w:rsid w:val="00A37002"/>
    <w:rsid w:val="00A37042"/>
    <w:rsid w:val="00A37093"/>
    <w:rsid w:val="00A37177"/>
    <w:rsid w:val="00A37256"/>
    <w:rsid w:val="00A374A6"/>
    <w:rsid w:val="00A377B2"/>
    <w:rsid w:val="00A378C6"/>
    <w:rsid w:val="00A37903"/>
    <w:rsid w:val="00A37C1E"/>
    <w:rsid w:val="00A37E88"/>
    <w:rsid w:val="00A37EF6"/>
    <w:rsid w:val="00A37F1E"/>
    <w:rsid w:val="00A37F72"/>
    <w:rsid w:val="00A40184"/>
    <w:rsid w:val="00A4032A"/>
    <w:rsid w:val="00A403B2"/>
    <w:rsid w:val="00A403FB"/>
    <w:rsid w:val="00A404DB"/>
    <w:rsid w:val="00A40880"/>
    <w:rsid w:val="00A40891"/>
    <w:rsid w:val="00A408AD"/>
    <w:rsid w:val="00A40B61"/>
    <w:rsid w:val="00A40D1A"/>
    <w:rsid w:val="00A40D98"/>
    <w:rsid w:val="00A40E64"/>
    <w:rsid w:val="00A40F1D"/>
    <w:rsid w:val="00A40FE1"/>
    <w:rsid w:val="00A412A4"/>
    <w:rsid w:val="00A4130C"/>
    <w:rsid w:val="00A413F6"/>
    <w:rsid w:val="00A414EC"/>
    <w:rsid w:val="00A4184D"/>
    <w:rsid w:val="00A41880"/>
    <w:rsid w:val="00A41A78"/>
    <w:rsid w:val="00A41AB6"/>
    <w:rsid w:val="00A41B2E"/>
    <w:rsid w:val="00A41B46"/>
    <w:rsid w:val="00A41C0D"/>
    <w:rsid w:val="00A41C70"/>
    <w:rsid w:val="00A41E0B"/>
    <w:rsid w:val="00A41E49"/>
    <w:rsid w:val="00A41FAD"/>
    <w:rsid w:val="00A420AA"/>
    <w:rsid w:val="00A4210D"/>
    <w:rsid w:val="00A4226B"/>
    <w:rsid w:val="00A42299"/>
    <w:rsid w:val="00A4235C"/>
    <w:rsid w:val="00A42376"/>
    <w:rsid w:val="00A42390"/>
    <w:rsid w:val="00A42395"/>
    <w:rsid w:val="00A42586"/>
    <w:rsid w:val="00A4264D"/>
    <w:rsid w:val="00A42780"/>
    <w:rsid w:val="00A4278D"/>
    <w:rsid w:val="00A4287A"/>
    <w:rsid w:val="00A42972"/>
    <w:rsid w:val="00A42A3D"/>
    <w:rsid w:val="00A42ADC"/>
    <w:rsid w:val="00A42B7F"/>
    <w:rsid w:val="00A42C16"/>
    <w:rsid w:val="00A42C8A"/>
    <w:rsid w:val="00A42D2D"/>
    <w:rsid w:val="00A42D8D"/>
    <w:rsid w:val="00A42FD2"/>
    <w:rsid w:val="00A42FDE"/>
    <w:rsid w:val="00A430D5"/>
    <w:rsid w:val="00A4323E"/>
    <w:rsid w:val="00A432AB"/>
    <w:rsid w:val="00A432CC"/>
    <w:rsid w:val="00A433C4"/>
    <w:rsid w:val="00A43473"/>
    <w:rsid w:val="00A435C3"/>
    <w:rsid w:val="00A436CD"/>
    <w:rsid w:val="00A43758"/>
    <w:rsid w:val="00A43764"/>
    <w:rsid w:val="00A4386D"/>
    <w:rsid w:val="00A438C2"/>
    <w:rsid w:val="00A439CC"/>
    <w:rsid w:val="00A43A24"/>
    <w:rsid w:val="00A43B0F"/>
    <w:rsid w:val="00A43B45"/>
    <w:rsid w:val="00A43CBE"/>
    <w:rsid w:val="00A43CE4"/>
    <w:rsid w:val="00A43E12"/>
    <w:rsid w:val="00A43EFC"/>
    <w:rsid w:val="00A43F90"/>
    <w:rsid w:val="00A440FF"/>
    <w:rsid w:val="00A441DC"/>
    <w:rsid w:val="00A44203"/>
    <w:rsid w:val="00A44272"/>
    <w:rsid w:val="00A442AB"/>
    <w:rsid w:val="00A44355"/>
    <w:rsid w:val="00A44600"/>
    <w:rsid w:val="00A4470D"/>
    <w:rsid w:val="00A4471A"/>
    <w:rsid w:val="00A447F2"/>
    <w:rsid w:val="00A44915"/>
    <w:rsid w:val="00A449C5"/>
    <w:rsid w:val="00A449D1"/>
    <w:rsid w:val="00A44A49"/>
    <w:rsid w:val="00A44C1B"/>
    <w:rsid w:val="00A44C96"/>
    <w:rsid w:val="00A44D42"/>
    <w:rsid w:val="00A4501F"/>
    <w:rsid w:val="00A450AD"/>
    <w:rsid w:val="00A450FF"/>
    <w:rsid w:val="00A45117"/>
    <w:rsid w:val="00A452DC"/>
    <w:rsid w:val="00A453F8"/>
    <w:rsid w:val="00A454C8"/>
    <w:rsid w:val="00A454CB"/>
    <w:rsid w:val="00A455D4"/>
    <w:rsid w:val="00A4565C"/>
    <w:rsid w:val="00A45675"/>
    <w:rsid w:val="00A45A36"/>
    <w:rsid w:val="00A45A96"/>
    <w:rsid w:val="00A45D25"/>
    <w:rsid w:val="00A45D5F"/>
    <w:rsid w:val="00A45F19"/>
    <w:rsid w:val="00A45FA9"/>
    <w:rsid w:val="00A460C4"/>
    <w:rsid w:val="00A46258"/>
    <w:rsid w:val="00A462DD"/>
    <w:rsid w:val="00A46347"/>
    <w:rsid w:val="00A463FC"/>
    <w:rsid w:val="00A4643D"/>
    <w:rsid w:val="00A46528"/>
    <w:rsid w:val="00A465DA"/>
    <w:rsid w:val="00A46769"/>
    <w:rsid w:val="00A46864"/>
    <w:rsid w:val="00A4686D"/>
    <w:rsid w:val="00A468B1"/>
    <w:rsid w:val="00A46912"/>
    <w:rsid w:val="00A46CA5"/>
    <w:rsid w:val="00A46FC3"/>
    <w:rsid w:val="00A47349"/>
    <w:rsid w:val="00A474A9"/>
    <w:rsid w:val="00A4761A"/>
    <w:rsid w:val="00A478F1"/>
    <w:rsid w:val="00A4793B"/>
    <w:rsid w:val="00A479DC"/>
    <w:rsid w:val="00A47A5F"/>
    <w:rsid w:val="00A47AC7"/>
    <w:rsid w:val="00A47BC4"/>
    <w:rsid w:val="00A47C03"/>
    <w:rsid w:val="00A47C72"/>
    <w:rsid w:val="00A47DA0"/>
    <w:rsid w:val="00A47E54"/>
    <w:rsid w:val="00A47F1D"/>
    <w:rsid w:val="00A47F39"/>
    <w:rsid w:val="00A5006F"/>
    <w:rsid w:val="00A502CE"/>
    <w:rsid w:val="00A503B5"/>
    <w:rsid w:val="00A50480"/>
    <w:rsid w:val="00A5064A"/>
    <w:rsid w:val="00A50E10"/>
    <w:rsid w:val="00A50E65"/>
    <w:rsid w:val="00A50ED9"/>
    <w:rsid w:val="00A50EEA"/>
    <w:rsid w:val="00A511E2"/>
    <w:rsid w:val="00A51321"/>
    <w:rsid w:val="00A5141F"/>
    <w:rsid w:val="00A51439"/>
    <w:rsid w:val="00A51463"/>
    <w:rsid w:val="00A5146B"/>
    <w:rsid w:val="00A5147F"/>
    <w:rsid w:val="00A5163B"/>
    <w:rsid w:val="00A51C2B"/>
    <w:rsid w:val="00A51D01"/>
    <w:rsid w:val="00A51D5C"/>
    <w:rsid w:val="00A52118"/>
    <w:rsid w:val="00A52132"/>
    <w:rsid w:val="00A52153"/>
    <w:rsid w:val="00A521F8"/>
    <w:rsid w:val="00A5229A"/>
    <w:rsid w:val="00A52364"/>
    <w:rsid w:val="00A52442"/>
    <w:rsid w:val="00A5245D"/>
    <w:rsid w:val="00A52584"/>
    <w:rsid w:val="00A5266E"/>
    <w:rsid w:val="00A526E7"/>
    <w:rsid w:val="00A52858"/>
    <w:rsid w:val="00A52876"/>
    <w:rsid w:val="00A528ED"/>
    <w:rsid w:val="00A528EE"/>
    <w:rsid w:val="00A52A71"/>
    <w:rsid w:val="00A52B86"/>
    <w:rsid w:val="00A52BF4"/>
    <w:rsid w:val="00A52C5E"/>
    <w:rsid w:val="00A52E8E"/>
    <w:rsid w:val="00A52F09"/>
    <w:rsid w:val="00A52F2D"/>
    <w:rsid w:val="00A52F52"/>
    <w:rsid w:val="00A534A1"/>
    <w:rsid w:val="00A535F6"/>
    <w:rsid w:val="00A53612"/>
    <w:rsid w:val="00A53698"/>
    <w:rsid w:val="00A53779"/>
    <w:rsid w:val="00A53887"/>
    <w:rsid w:val="00A53909"/>
    <w:rsid w:val="00A53A3A"/>
    <w:rsid w:val="00A53A91"/>
    <w:rsid w:val="00A53A9C"/>
    <w:rsid w:val="00A53BBB"/>
    <w:rsid w:val="00A53D16"/>
    <w:rsid w:val="00A53E47"/>
    <w:rsid w:val="00A53E7F"/>
    <w:rsid w:val="00A53F7F"/>
    <w:rsid w:val="00A53FAF"/>
    <w:rsid w:val="00A54147"/>
    <w:rsid w:val="00A5425C"/>
    <w:rsid w:val="00A543A9"/>
    <w:rsid w:val="00A543D6"/>
    <w:rsid w:val="00A543DA"/>
    <w:rsid w:val="00A54470"/>
    <w:rsid w:val="00A544C6"/>
    <w:rsid w:val="00A54572"/>
    <w:rsid w:val="00A54588"/>
    <w:rsid w:val="00A5476A"/>
    <w:rsid w:val="00A549AA"/>
    <w:rsid w:val="00A54AE3"/>
    <w:rsid w:val="00A54B1E"/>
    <w:rsid w:val="00A54CA2"/>
    <w:rsid w:val="00A54CC5"/>
    <w:rsid w:val="00A54DB7"/>
    <w:rsid w:val="00A54E2F"/>
    <w:rsid w:val="00A54F03"/>
    <w:rsid w:val="00A54FFF"/>
    <w:rsid w:val="00A55010"/>
    <w:rsid w:val="00A550BC"/>
    <w:rsid w:val="00A55347"/>
    <w:rsid w:val="00A555BE"/>
    <w:rsid w:val="00A55678"/>
    <w:rsid w:val="00A557FF"/>
    <w:rsid w:val="00A558F5"/>
    <w:rsid w:val="00A5597D"/>
    <w:rsid w:val="00A559DF"/>
    <w:rsid w:val="00A559F1"/>
    <w:rsid w:val="00A55B1D"/>
    <w:rsid w:val="00A55C19"/>
    <w:rsid w:val="00A55D01"/>
    <w:rsid w:val="00A55DC2"/>
    <w:rsid w:val="00A55DD6"/>
    <w:rsid w:val="00A560B2"/>
    <w:rsid w:val="00A5615F"/>
    <w:rsid w:val="00A56307"/>
    <w:rsid w:val="00A56453"/>
    <w:rsid w:val="00A56525"/>
    <w:rsid w:val="00A5653C"/>
    <w:rsid w:val="00A56596"/>
    <w:rsid w:val="00A567FC"/>
    <w:rsid w:val="00A568FB"/>
    <w:rsid w:val="00A569E7"/>
    <w:rsid w:val="00A56B0B"/>
    <w:rsid w:val="00A56B3B"/>
    <w:rsid w:val="00A56B47"/>
    <w:rsid w:val="00A56B55"/>
    <w:rsid w:val="00A56B9C"/>
    <w:rsid w:val="00A56C22"/>
    <w:rsid w:val="00A56C4A"/>
    <w:rsid w:val="00A56D17"/>
    <w:rsid w:val="00A56E19"/>
    <w:rsid w:val="00A56E7B"/>
    <w:rsid w:val="00A57096"/>
    <w:rsid w:val="00A5709E"/>
    <w:rsid w:val="00A570ED"/>
    <w:rsid w:val="00A57125"/>
    <w:rsid w:val="00A57167"/>
    <w:rsid w:val="00A57245"/>
    <w:rsid w:val="00A57376"/>
    <w:rsid w:val="00A574E3"/>
    <w:rsid w:val="00A575DC"/>
    <w:rsid w:val="00A5764D"/>
    <w:rsid w:val="00A576FD"/>
    <w:rsid w:val="00A578A1"/>
    <w:rsid w:val="00A57925"/>
    <w:rsid w:val="00A57A50"/>
    <w:rsid w:val="00A57A99"/>
    <w:rsid w:val="00A57AAF"/>
    <w:rsid w:val="00A57BE2"/>
    <w:rsid w:val="00A57C6F"/>
    <w:rsid w:val="00A57C8E"/>
    <w:rsid w:val="00A57E0D"/>
    <w:rsid w:val="00A57F1C"/>
    <w:rsid w:val="00A57F34"/>
    <w:rsid w:val="00A57F64"/>
    <w:rsid w:val="00A60043"/>
    <w:rsid w:val="00A600A3"/>
    <w:rsid w:val="00A6021A"/>
    <w:rsid w:val="00A6035D"/>
    <w:rsid w:val="00A60375"/>
    <w:rsid w:val="00A60532"/>
    <w:rsid w:val="00A60659"/>
    <w:rsid w:val="00A60724"/>
    <w:rsid w:val="00A60842"/>
    <w:rsid w:val="00A60889"/>
    <w:rsid w:val="00A60C21"/>
    <w:rsid w:val="00A60C4A"/>
    <w:rsid w:val="00A60F51"/>
    <w:rsid w:val="00A60F67"/>
    <w:rsid w:val="00A60F89"/>
    <w:rsid w:val="00A61308"/>
    <w:rsid w:val="00A61313"/>
    <w:rsid w:val="00A6135E"/>
    <w:rsid w:val="00A615A4"/>
    <w:rsid w:val="00A615F7"/>
    <w:rsid w:val="00A61751"/>
    <w:rsid w:val="00A61911"/>
    <w:rsid w:val="00A61B1D"/>
    <w:rsid w:val="00A61C90"/>
    <w:rsid w:val="00A61CE0"/>
    <w:rsid w:val="00A61E85"/>
    <w:rsid w:val="00A61F30"/>
    <w:rsid w:val="00A61FF9"/>
    <w:rsid w:val="00A62072"/>
    <w:rsid w:val="00A620A2"/>
    <w:rsid w:val="00A620D4"/>
    <w:rsid w:val="00A62325"/>
    <w:rsid w:val="00A62470"/>
    <w:rsid w:val="00A624D4"/>
    <w:rsid w:val="00A62589"/>
    <w:rsid w:val="00A625B3"/>
    <w:rsid w:val="00A62660"/>
    <w:rsid w:val="00A62663"/>
    <w:rsid w:val="00A626EA"/>
    <w:rsid w:val="00A627F6"/>
    <w:rsid w:val="00A62968"/>
    <w:rsid w:val="00A62A0D"/>
    <w:rsid w:val="00A62BCD"/>
    <w:rsid w:val="00A62C28"/>
    <w:rsid w:val="00A62CD4"/>
    <w:rsid w:val="00A62D12"/>
    <w:rsid w:val="00A62D49"/>
    <w:rsid w:val="00A62DAB"/>
    <w:rsid w:val="00A62E2D"/>
    <w:rsid w:val="00A631C0"/>
    <w:rsid w:val="00A63304"/>
    <w:rsid w:val="00A63397"/>
    <w:rsid w:val="00A6347B"/>
    <w:rsid w:val="00A6364A"/>
    <w:rsid w:val="00A6385E"/>
    <w:rsid w:val="00A638E3"/>
    <w:rsid w:val="00A639E3"/>
    <w:rsid w:val="00A63BFC"/>
    <w:rsid w:val="00A63DBD"/>
    <w:rsid w:val="00A63DEA"/>
    <w:rsid w:val="00A63ED4"/>
    <w:rsid w:val="00A63F19"/>
    <w:rsid w:val="00A63F59"/>
    <w:rsid w:val="00A64031"/>
    <w:rsid w:val="00A64236"/>
    <w:rsid w:val="00A642CA"/>
    <w:rsid w:val="00A64432"/>
    <w:rsid w:val="00A644B7"/>
    <w:rsid w:val="00A64533"/>
    <w:rsid w:val="00A645FD"/>
    <w:rsid w:val="00A6461C"/>
    <w:rsid w:val="00A646B5"/>
    <w:rsid w:val="00A64735"/>
    <w:rsid w:val="00A64A26"/>
    <w:rsid w:val="00A64A87"/>
    <w:rsid w:val="00A64D87"/>
    <w:rsid w:val="00A64E22"/>
    <w:rsid w:val="00A64F3D"/>
    <w:rsid w:val="00A64FDF"/>
    <w:rsid w:val="00A650A5"/>
    <w:rsid w:val="00A65138"/>
    <w:rsid w:val="00A6534C"/>
    <w:rsid w:val="00A6541B"/>
    <w:rsid w:val="00A6541C"/>
    <w:rsid w:val="00A65522"/>
    <w:rsid w:val="00A65644"/>
    <w:rsid w:val="00A6597B"/>
    <w:rsid w:val="00A65A10"/>
    <w:rsid w:val="00A65A75"/>
    <w:rsid w:val="00A65A77"/>
    <w:rsid w:val="00A65A8B"/>
    <w:rsid w:val="00A65AE6"/>
    <w:rsid w:val="00A65B9E"/>
    <w:rsid w:val="00A65C26"/>
    <w:rsid w:val="00A65D5D"/>
    <w:rsid w:val="00A65D77"/>
    <w:rsid w:val="00A65DBA"/>
    <w:rsid w:val="00A65DD7"/>
    <w:rsid w:val="00A65DDB"/>
    <w:rsid w:val="00A65E44"/>
    <w:rsid w:val="00A65E55"/>
    <w:rsid w:val="00A65F1D"/>
    <w:rsid w:val="00A660E4"/>
    <w:rsid w:val="00A661D2"/>
    <w:rsid w:val="00A6625E"/>
    <w:rsid w:val="00A662DA"/>
    <w:rsid w:val="00A6655B"/>
    <w:rsid w:val="00A6655F"/>
    <w:rsid w:val="00A66632"/>
    <w:rsid w:val="00A6667E"/>
    <w:rsid w:val="00A669F0"/>
    <w:rsid w:val="00A66AC4"/>
    <w:rsid w:val="00A66FBB"/>
    <w:rsid w:val="00A671DF"/>
    <w:rsid w:val="00A672F7"/>
    <w:rsid w:val="00A67330"/>
    <w:rsid w:val="00A6734E"/>
    <w:rsid w:val="00A67534"/>
    <w:rsid w:val="00A675F0"/>
    <w:rsid w:val="00A6768D"/>
    <w:rsid w:val="00A6772A"/>
    <w:rsid w:val="00A677EB"/>
    <w:rsid w:val="00A6786A"/>
    <w:rsid w:val="00A67882"/>
    <w:rsid w:val="00A67965"/>
    <w:rsid w:val="00A679A1"/>
    <w:rsid w:val="00A67A00"/>
    <w:rsid w:val="00A67CF3"/>
    <w:rsid w:val="00A67D91"/>
    <w:rsid w:val="00A67DC1"/>
    <w:rsid w:val="00A67EE8"/>
    <w:rsid w:val="00A67F3D"/>
    <w:rsid w:val="00A67FD3"/>
    <w:rsid w:val="00A70369"/>
    <w:rsid w:val="00A703C4"/>
    <w:rsid w:val="00A70430"/>
    <w:rsid w:val="00A7085B"/>
    <w:rsid w:val="00A70979"/>
    <w:rsid w:val="00A709DF"/>
    <w:rsid w:val="00A70A40"/>
    <w:rsid w:val="00A70A8B"/>
    <w:rsid w:val="00A70E29"/>
    <w:rsid w:val="00A70F35"/>
    <w:rsid w:val="00A70F99"/>
    <w:rsid w:val="00A7101C"/>
    <w:rsid w:val="00A710CE"/>
    <w:rsid w:val="00A71301"/>
    <w:rsid w:val="00A71357"/>
    <w:rsid w:val="00A71517"/>
    <w:rsid w:val="00A71544"/>
    <w:rsid w:val="00A71546"/>
    <w:rsid w:val="00A71619"/>
    <w:rsid w:val="00A716DA"/>
    <w:rsid w:val="00A71732"/>
    <w:rsid w:val="00A717ED"/>
    <w:rsid w:val="00A71929"/>
    <w:rsid w:val="00A7192D"/>
    <w:rsid w:val="00A71954"/>
    <w:rsid w:val="00A71A84"/>
    <w:rsid w:val="00A71AE9"/>
    <w:rsid w:val="00A71B6E"/>
    <w:rsid w:val="00A71C02"/>
    <w:rsid w:val="00A71CC6"/>
    <w:rsid w:val="00A7203D"/>
    <w:rsid w:val="00A7206F"/>
    <w:rsid w:val="00A7228C"/>
    <w:rsid w:val="00A72325"/>
    <w:rsid w:val="00A723B5"/>
    <w:rsid w:val="00A723CA"/>
    <w:rsid w:val="00A724FA"/>
    <w:rsid w:val="00A72549"/>
    <w:rsid w:val="00A725FE"/>
    <w:rsid w:val="00A7267D"/>
    <w:rsid w:val="00A72895"/>
    <w:rsid w:val="00A72909"/>
    <w:rsid w:val="00A72932"/>
    <w:rsid w:val="00A72A02"/>
    <w:rsid w:val="00A72A58"/>
    <w:rsid w:val="00A72D2C"/>
    <w:rsid w:val="00A72D38"/>
    <w:rsid w:val="00A72D77"/>
    <w:rsid w:val="00A72EFF"/>
    <w:rsid w:val="00A73127"/>
    <w:rsid w:val="00A73185"/>
    <w:rsid w:val="00A7332D"/>
    <w:rsid w:val="00A73694"/>
    <w:rsid w:val="00A73715"/>
    <w:rsid w:val="00A737C7"/>
    <w:rsid w:val="00A7382F"/>
    <w:rsid w:val="00A73845"/>
    <w:rsid w:val="00A739EE"/>
    <w:rsid w:val="00A739FF"/>
    <w:rsid w:val="00A73AC5"/>
    <w:rsid w:val="00A73C2B"/>
    <w:rsid w:val="00A73C95"/>
    <w:rsid w:val="00A73CD3"/>
    <w:rsid w:val="00A73D1A"/>
    <w:rsid w:val="00A73F1A"/>
    <w:rsid w:val="00A73FB4"/>
    <w:rsid w:val="00A74168"/>
    <w:rsid w:val="00A74359"/>
    <w:rsid w:val="00A74522"/>
    <w:rsid w:val="00A747B3"/>
    <w:rsid w:val="00A74A60"/>
    <w:rsid w:val="00A74B46"/>
    <w:rsid w:val="00A74D18"/>
    <w:rsid w:val="00A74D69"/>
    <w:rsid w:val="00A74DAD"/>
    <w:rsid w:val="00A74E0F"/>
    <w:rsid w:val="00A74EBE"/>
    <w:rsid w:val="00A74FC6"/>
    <w:rsid w:val="00A75089"/>
    <w:rsid w:val="00A75114"/>
    <w:rsid w:val="00A75327"/>
    <w:rsid w:val="00A75337"/>
    <w:rsid w:val="00A75686"/>
    <w:rsid w:val="00A756B0"/>
    <w:rsid w:val="00A75707"/>
    <w:rsid w:val="00A757B6"/>
    <w:rsid w:val="00A757BF"/>
    <w:rsid w:val="00A757D4"/>
    <w:rsid w:val="00A758E4"/>
    <w:rsid w:val="00A759B6"/>
    <w:rsid w:val="00A759DC"/>
    <w:rsid w:val="00A75B35"/>
    <w:rsid w:val="00A75C2B"/>
    <w:rsid w:val="00A75EC1"/>
    <w:rsid w:val="00A761FD"/>
    <w:rsid w:val="00A76270"/>
    <w:rsid w:val="00A76286"/>
    <w:rsid w:val="00A762BF"/>
    <w:rsid w:val="00A76580"/>
    <w:rsid w:val="00A766AF"/>
    <w:rsid w:val="00A7680E"/>
    <w:rsid w:val="00A76843"/>
    <w:rsid w:val="00A76905"/>
    <w:rsid w:val="00A769FE"/>
    <w:rsid w:val="00A76B15"/>
    <w:rsid w:val="00A76B6D"/>
    <w:rsid w:val="00A76BB0"/>
    <w:rsid w:val="00A76D50"/>
    <w:rsid w:val="00A76FA2"/>
    <w:rsid w:val="00A76FEC"/>
    <w:rsid w:val="00A770DA"/>
    <w:rsid w:val="00A771E9"/>
    <w:rsid w:val="00A7725B"/>
    <w:rsid w:val="00A772BE"/>
    <w:rsid w:val="00A7751F"/>
    <w:rsid w:val="00A7763C"/>
    <w:rsid w:val="00A77716"/>
    <w:rsid w:val="00A7774E"/>
    <w:rsid w:val="00A77868"/>
    <w:rsid w:val="00A77892"/>
    <w:rsid w:val="00A778FB"/>
    <w:rsid w:val="00A779F1"/>
    <w:rsid w:val="00A77C4D"/>
    <w:rsid w:val="00A77C77"/>
    <w:rsid w:val="00A77CFD"/>
    <w:rsid w:val="00A77D02"/>
    <w:rsid w:val="00A77DC0"/>
    <w:rsid w:val="00A800A0"/>
    <w:rsid w:val="00A8012F"/>
    <w:rsid w:val="00A801FE"/>
    <w:rsid w:val="00A8023E"/>
    <w:rsid w:val="00A802D4"/>
    <w:rsid w:val="00A803FC"/>
    <w:rsid w:val="00A804AB"/>
    <w:rsid w:val="00A804DE"/>
    <w:rsid w:val="00A80559"/>
    <w:rsid w:val="00A80794"/>
    <w:rsid w:val="00A807CF"/>
    <w:rsid w:val="00A807EE"/>
    <w:rsid w:val="00A809BE"/>
    <w:rsid w:val="00A80AD5"/>
    <w:rsid w:val="00A80C88"/>
    <w:rsid w:val="00A80D68"/>
    <w:rsid w:val="00A80EA0"/>
    <w:rsid w:val="00A80EBF"/>
    <w:rsid w:val="00A80F19"/>
    <w:rsid w:val="00A80F6F"/>
    <w:rsid w:val="00A80FDC"/>
    <w:rsid w:val="00A81169"/>
    <w:rsid w:val="00A8116A"/>
    <w:rsid w:val="00A813A2"/>
    <w:rsid w:val="00A814A2"/>
    <w:rsid w:val="00A816A5"/>
    <w:rsid w:val="00A8193B"/>
    <w:rsid w:val="00A819BD"/>
    <w:rsid w:val="00A819C3"/>
    <w:rsid w:val="00A819F2"/>
    <w:rsid w:val="00A81A52"/>
    <w:rsid w:val="00A81AC4"/>
    <w:rsid w:val="00A81DB2"/>
    <w:rsid w:val="00A81ED0"/>
    <w:rsid w:val="00A81ED2"/>
    <w:rsid w:val="00A81F9F"/>
    <w:rsid w:val="00A8203C"/>
    <w:rsid w:val="00A82171"/>
    <w:rsid w:val="00A821C0"/>
    <w:rsid w:val="00A823E3"/>
    <w:rsid w:val="00A8242F"/>
    <w:rsid w:val="00A8250A"/>
    <w:rsid w:val="00A82664"/>
    <w:rsid w:val="00A82716"/>
    <w:rsid w:val="00A82722"/>
    <w:rsid w:val="00A8274F"/>
    <w:rsid w:val="00A827E5"/>
    <w:rsid w:val="00A8288B"/>
    <w:rsid w:val="00A82A7A"/>
    <w:rsid w:val="00A82B77"/>
    <w:rsid w:val="00A82DDA"/>
    <w:rsid w:val="00A82F36"/>
    <w:rsid w:val="00A82FCE"/>
    <w:rsid w:val="00A82FF4"/>
    <w:rsid w:val="00A830FE"/>
    <w:rsid w:val="00A831C4"/>
    <w:rsid w:val="00A83271"/>
    <w:rsid w:val="00A83365"/>
    <w:rsid w:val="00A8346E"/>
    <w:rsid w:val="00A8359F"/>
    <w:rsid w:val="00A835BA"/>
    <w:rsid w:val="00A83660"/>
    <w:rsid w:val="00A838E7"/>
    <w:rsid w:val="00A838EC"/>
    <w:rsid w:val="00A83A79"/>
    <w:rsid w:val="00A83BF1"/>
    <w:rsid w:val="00A83DAB"/>
    <w:rsid w:val="00A83DE8"/>
    <w:rsid w:val="00A83E0B"/>
    <w:rsid w:val="00A83E64"/>
    <w:rsid w:val="00A83ED5"/>
    <w:rsid w:val="00A83F3A"/>
    <w:rsid w:val="00A83F98"/>
    <w:rsid w:val="00A840DE"/>
    <w:rsid w:val="00A8423E"/>
    <w:rsid w:val="00A84512"/>
    <w:rsid w:val="00A84696"/>
    <w:rsid w:val="00A84716"/>
    <w:rsid w:val="00A84827"/>
    <w:rsid w:val="00A84890"/>
    <w:rsid w:val="00A84A10"/>
    <w:rsid w:val="00A84A72"/>
    <w:rsid w:val="00A84CE2"/>
    <w:rsid w:val="00A84CF9"/>
    <w:rsid w:val="00A84E5E"/>
    <w:rsid w:val="00A851FC"/>
    <w:rsid w:val="00A85269"/>
    <w:rsid w:val="00A85491"/>
    <w:rsid w:val="00A85494"/>
    <w:rsid w:val="00A85557"/>
    <w:rsid w:val="00A85772"/>
    <w:rsid w:val="00A8577E"/>
    <w:rsid w:val="00A857EE"/>
    <w:rsid w:val="00A858DE"/>
    <w:rsid w:val="00A8594D"/>
    <w:rsid w:val="00A85A53"/>
    <w:rsid w:val="00A85AA1"/>
    <w:rsid w:val="00A85AAA"/>
    <w:rsid w:val="00A85AFB"/>
    <w:rsid w:val="00A85B05"/>
    <w:rsid w:val="00A85CE2"/>
    <w:rsid w:val="00A85FEC"/>
    <w:rsid w:val="00A861B1"/>
    <w:rsid w:val="00A86215"/>
    <w:rsid w:val="00A86330"/>
    <w:rsid w:val="00A863F1"/>
    <w:rsid w:val="00A864FF"/>
    <w:rsid w:val="00A86536"/>
    <w:rsid w:val="00A86644"/>
    <w:rsid w:val="00A8685D"/>
    <w:rsid w:val="00A86BD9"/>
    <w:rsid w:val="00A86C95"/>
    <w:rsid w:val="00A86FBC"/>
    <w:rsid w:val="00A8705C"/>
    <w:rsid w:val="00A87087"/>
    <w:rsid w:val="00A87250"/>
    <w:rsid w:val="00A875D0"/>
    <w:rsid w:val="00A876A1"/>
    <w:rsid w:val="00A876BE"/>
    <w:rsid w:val="00A8778D"/>
    <w:rsid w:val="00A877DA"/>
    <w:rsid w:val="00A87821"/>
    <w:rsid w:val="00A8785A"/>
    <w:rsid w:val="00A878FF"/>
    <w:rsid w:val="00A8797D"/>
    <w:rsid w:val="00A87BAE"/>
    <w:rsid w:val="00A87DF2"/>
    <w:rsid w:val="00A87E53"/>
    <w:rsid w:val="00A87EB9"/>
    <w:rsid w:val="00A87F18"/>
    <w:rsid w:val="00A90101"/>
    <w:rsid w:val="00A90155"/>
    <w:rsid w:val="00A903C4"/>
    <w:rsid w:val="00A903ED"/>
    <w:rsid w:val="00A906A5"/>
    <w:rsid w:val="00A908D4"/>
    <w:rsid w:val="00A909D0"/>
    <w:rsid w:val="00A90A46"/>
    <w:rsid w:val="00A90B9B"/>
    <w:rsid w:val="00A90BB7"/>
    <w:rsid w:val="00A90C03"/>
    <w:rsid w:val="00A90E6A"/>
    <w:rsid w:val="00A90E80"/>
    <w:rsid w:val="00A910A4"/>
    <w:rsid w:val="00A9115B"/>
    <w:rsid w:val="00A912E1"/>
    <w:rsid w:val="00A914C0"/>
    <w:rsid w:val="00A915F3"/>
    <w:rsid w:val="00A91615"/>
    <w:rsid w:val="00A91695"/>
    <w:rsid w:val="00A91711"/>
    <w:rsid w:val="00A9199F"/>
    <w:rsid w:val="00A919D3"/>
    <w:rsid w:val="00A91A70"/>
    <w:rsid w:val="00A91AAF"/>
    <w:rsid w:val="00A91C6F"/>
    <w:rsid w:val="00A91D07"/>
    <w:rsid w:val="00A91E03"/>
    <w:rsid w:val="00A91E2A"/>
    <w:rsid w:val="00A91E4A"/>
    <w:rsid w:val="00A91F5A"/>
    <w:rsid w:val="00A9200E"/>
    <w:rsid w:val="00A9205A"/>
    <w:rsid w:val="00A9223A"/>
    <w:rsid w:val="00A9231D"/>
    <w:rsid w:val="00A92492"/>
    <w:rsid w:val="00A924E4"/>
    <w:rsid w:val="00A92732"/>
    <w:rsid w:val="00A927BC"/>
    <w:rsid w:val="00A9292B"/>
    <w:rsid w:val="00A92957"/>
    <w:rsid w:val="00A92D7C"/>
    <w:rsid w:val="00A92EEB"/>
    <w:rsid w:val="00A92F9E"/>
    <w:rsid w:val="00A93073"/>
    <w:rsid w:val="00A9311C"/>
    <w:rsid w:val="00A932F2"/>
    <w:rsid w:val="00A9338A"/>
    <w:rsid w:val="00A933FB"/>
    <w:rsid w:val="00A938B8"/>
    <w:rsid w:val="00A938FF"/>
    <w:rsid w:val="00A93A26"/>
    <w:rsid w:val="00A93A30"/>
    <w:rsid w:val="00A93A62"/>
    <w:rsid w:val="00A93C17"/>
    <w:rsid w:val="00A93CEB"/>
    <w:rsid w:val="00A93E0E"/>
    <w:rsid w:val="00A93E43"/>
    <w:rsid w:val="00A93F29"/>
    <w:rsid w:val="00A94018"/>
    <w:rsid w:val="00A94040"/>
    <w:rsid w:val="00A9413C"/>
    <w:rsid w:val="00A941AB"/>
    <w:rsid w:val="00A941D3"/>
    <w:rsid w:val="00A9424C"/>
    <w:rsid w:val="00A94254"/>
    <w:rsid w:val="00A944C4"/>
    <w:rsid w:val="00A94660"/>
    <w:rsid w:val="00A94913"/>
    <w:rsid w:val="00A9495B"/>
    <w:rsid w:val="00A94B68"/>
    <w:rsid w:val="00A94E7D"/>
    <w:rsid w:val="00A94F01"/>
    <w:rsid w:val="00A94F4A"/>
    <w:rsid w:val="00A94FC6"/>
    <w:rsid w:val="00A94FD8"/>
    <w:rsid w:val="00A94FE9"/>
    <w:rsid w:val="00A9502B"/>
    <w:rsid w:val="00A9502F"/>
    <w:rsid w:val="00A950C9"/>
    <w:rsid w:val="00A95140"/>
    <w:rsid w:val="00A952A4"/>
    <w:rsid w:val="00A953F0"/>
    <w:rsid w:val="00A954B8"/>
    <w:rsid w:val="00A9553E"/>
    <w:rsid w:val="00A956AF"/>
    <w:rsid w:val="00A95778"/>
    <w:rsid w:val="00A95C0F"/>
    <w:rsid w:val="00A95C75"/>
    <w:rsid w:val="00A95D73"/>
    <w:rsid w:val="00A95DB9"/>
    <w:rsid w:val="00A95E30"/>
    <w:rsid w:val="00A95EAB"/>
    <w:rsid w:val="00A96058"/>
    <w:rsid w:val="00A96079"/>
    <w:rsid w:val="00A96097"/>
    <w:rsid w:val="00A9613C"/>
    <w:rsid w:val="00A9617C"/>
    <w:rsid w:val="00A961AC"/>
    <w:rsid w:val="00A96248"/>
    <w:rsid w:val="00A962D7"/>
    <w:rsid w:val="00A96309"/>
    <w:rsid w:val="00A9655A"/>
    <w:rsid w:val="00A96601"/>
    <w:rsid w:val="00A9663C"/>
    <w:rsid w:val="00A9692B"/>
    <w:rsid w:val="00A96DAA"/>
    <w:rsid w:val="00A96E88"/>
    <w:rsid w:val="00A97144"/>
    <w:rsid w:val="00A973B5"/>
    <w:rsid w:val="00A97497"/>
    <w:rsid w:val="00A97674"/>
    <w:rsid w:val="00A97692"/>
    <w:rsid w:val="00A9781B"/>
    <w:rsid w:val="00A978D8"/>
    <w:rsid w:val="00A97A43"/>
    <w:rsid w:val="00A97AEC"/>
    <w:rsid w:val="00A97B72"/>
    <w:rsid w:val="00A97B84"/>
    <w:rsid w:val="00A97BE7"/>
    <w:rsid w:val="00A97C2E"/>
    <w:rsid w:val="00A97DB0"/>
    <w:rsid w:val="00A97EA3"/>
    <w:rsid w:val="00A97ECE"/>
    <w:rsid w:val="00A97F4F"/>
    <w:rsid w:val="00AA004B"/>
    <w:rsid w:val="00AA00CE"/>
    <w:rsid w:val="00AA0406"/>
    <w:rsid w:val="00AA04BB"/>
    <w:rsid w:val="00AA05A1"/>
    <w:rsid w:val="00AA06C8"/>
    <w:rsid w:val="00AA0825"/>
    <w:rsid w:val="00AA0B1A"/>
    <w:rsid w:val="00AA0BF6"/>
    <w:rsid w:val="00AA0C34"/>
    <w:rsid w:val="00AA0C63"/>
    <w:rsid w:val="00AA0D43"/>
    <w:rsid w:val="00AA0DA7"/>
    <w:rsid w:val="00AA0E1C"/>
    <w:rsid w:val="00AA0E36"/>
    <w:rsid w:val="00AA0F4E"/>
    <w:rsid w:val="00AA0F6F"/>
    <w:rsid w:val="00AA1084"/>
    <w:rsid w:val="00AA11CA"/>
    <w:rsid w:val="00AA1238"/>
    <w:rsid w:val="00AA15E3"/>
    <w:rsid w:val="00AA16EB"/>
    <w:rsid w:val="00AA1806"/>
    <w:rsid w:val="00AA18CC"/>
    <w:rsid w:val="00AA1B6E"/>
    <w:rsid w:val="00AA1C72"/>
    <w:rsid w:val="00AA1DB7"/>
    <w:rsid w:val="00AA1F8E"/>
    <w:rsid w:val="00AA1FF2"/>
    <w:rsid w:val="00AA20AA"/>
    <w:rsid w:val="00AA213B"/>
    <w:rsid w:val="00AA23D8"/>
    <w:rsid w:val="00AA248A"/>
    <w:rsid w:val="00AA24D2"/>
    <w:rsid w:val="00AA2820"/>
    <w:rsid w:val="00AA283A"/>
    <w:rsid w:val="00AA2891"/>
    <w:rsid w:val="00AA28EC"/>
    <w:rsid w:val="00AA2AC1"/>
    <w:rsid w:val="00AA2B84"/>
    <w:rsid w:val="00AA2C65"/>
    <w:rsid w:val="00AA2F5A"/>
    <w:rsid w:val="00AA309F"/>
    <w:rsid w:val="00AA31FA"/>
    <w:rsid w:val="00AA3247"/>
    <w:rsid w:val="00AA32D3"/>
    <w:rsid w:val="00AA34E2"/>
    <w:rsid w:val="00AA351A"/>
    <w:rsid w:val="00AA3624"/>
    <w:rsid w:val="00AA36FF"/>
    <w:rsid w:val="00AA371F"/>
    <w:rsid w:val="00AA3787"/>
    <w:rsid w:val="00AA39B2"/>
    <w:rsid w:val="00AA3A2C"/>
    <w:rsid w:val="00AA3B7B"/>
    <w:rsid w:val="00AA3BB8"/>
    <w:rsid w:val="00AA3C74"/>
    <w:rsid w:val="00AA3DD8"/>
    <w:rsid w:val="00AA3DEA"/>
    <w:rsid w:val="00AA3E57"/>
    <w:rsid w:val="00AA454A"/>
    <w:rsid w:val="00AA45C4"/>
    <w:rsid w:val="00AA4746"/>
    <w:rsid w:val="00AA4748"/>
    <w:rsid w:val="00AA4817"/>
    <w:rsid w:val="00AA498F"/>
    <w:rsid w:val="00AA4993"/>
    <w:rsid w:val="00AA49C0"/>
    <w:rsid w:val="00AA4D6C"/>
    <w:rsid w:val="00AA4D75"/>
    <w:rsid w:val="00AA4D8A"/>
    <w:rsid w:val="00AA4DB1"/>
    <w:rsid w:val="00AA4FB0"/>
    <w:rsid w:val="00AA527A"/>
    <w:rsid w:val="00AA54E7"/>
    <w:rsid w:val="00AA55F8"/>
    <w:rsid w:val="00AA59B1"/>
    <w:rsid w:val="00AA5A7B"/>
    <w:rsid w:val="00AA5AFC"/>
    <w:rsid w:val="00AA5C4C"/>
    <w:rsid w:val="00AA5C7B"/>
    <w:rsid w:val="00AA5C88"/>
    <w:rsid w:val="00AA5CFB"/>
    <w:rsid w:val="00AA5E67"/>
    <w:rsid w:val="00AA5ED4"/>
    <w:rsid w:val="00AA5F6E"/>
    <w:rsid w:val="00AA6222"/>
    <w:rsid w:val="00AA628B"/>
    <w:rsid w:val="00AA6363"/>
    <w:rsid w:val="00AA637E"/>
    <w:rsid w:val="00AA6AA6"/>
    <w:rsid w:val="00AA6AC6"/>
    <w:rsid w:val="00AA6AE2"/>
    <w:rsid w:val="00AA6B46"/>
    <w:rsid w:val="00AA6CE9"/>
    <w:rsid w:val="00AA6EE3"/>
    <w:rsid w:val="00AA6F34"/>
    <w:rsid w:val="00AA6FDE"/>
    <w:rsid w:val="00AA7137"/>
    <w:rsid w:val="00AA730F"/>
    <w:rsid w:val="00AA7389"/>
    <w:rsid w:val="00AA738F"/>
    <w:rsid w:val="00AA7404"/>
    <w:rsid w:val="00AA753E"/>
    <w:rsid w:val="00AA75C7"/>
    <w:rsid w:val="00AA7688"/>
    <w:rsid w:val="00AA7887"/>
    <w:rsid w:val="00AA79E2"/>
    <w:rsid w:val="00AA79FE"/>
    <w:rsid w:val="00AA7A76"/>
    <w:rsid w:val="00AA7B1C"/>
    <w:rsid w:val="00AA7C00"/>
    <w:rsid w:val="00AA7C33"/>
    <w:rsid w:val="00AA7CE0"/>
    <w:rsid w:val="00AA7DB6"/>
    <w:rsid w:val="00AA7DC8"/>
    <w:rsid w:val="00AA7E76"/>
    <w:rsid w:val="00AA7EC6"/>
    <w:rsid w:val="00AA7EE9"/>
    <w:rsid w:val="00AA7F70"/>
    <w:rsid w:val="00AA7F8F"/>
    <w:rsid w:val="00AB0031"/>
    <w:rsid w:val="00AB0035"/>
    <w:rsid w:val="00AB0125"/>
    <w:rsid w:val="00AB0291"/>
    <w:rsid w:val="00AB0325"/>
    <w:rsid w:val="00AB0388"/>
    <w:rsid w:val="00AB04F6"/>
    <w:rsid w:val="00AB0557"/>
    <w:rsid w:val="00AB0568"/>
    <w:rsid w:val="00AB05A9"/>
    <w:rsid w:val="00AB0709"/>
    <w:rsid w:val="00AB0736"/>
    <w:rsid w:val="00AB0844"/>
    <w:rsid w:val="00AB0886"/>
    <w:rsid w:val="00AB0C55"/>
    <w:rsid w:val="00AB0CD2"/>
    <w:rsid w:val="00AB0DB8"/>
    <w:rsid w:val="00AB0F80"/>
    <w:rsid w:val="00AB1084"/>
    <w:rsid w:val="00AB10FF"/>
    <w:rsid w:val="00AB112B"/>
    <w:rsid w:val="00AB1133"/>
    <w:rsid w:val="00AB1292"/>
    <w:rsid w:val="00AB1383"/>
    <w:rsid w:val="00AB13A8"/>
    <w:rsid w:val="00AB151E"/>
    <w:rsid w:val="00AB1804"/>
    <w:rsid w:val="00AB1960"/>
    <w:rsid w:val="00AB1A01"/>
    <w:rsid w:val="00AB1A6B"/>
    <w:rsid w:val="00AB1A7A"/>
    <w:rsid w:val="00AB1ACF"/>
    <w:rsid w:val="00AB1B7B"/>
    <w:rsid w:val="00AB1C67"/>
    <w:rsid w:val="00AB1CCC"/>
    <w:rsid w:val="00AB1CF6"/>
    <w:rsid w:val="00AB1FF6"/>
    <w:rsid w:val="00AB2183"/>
    <w:rsid w:val="00AB21A8"/>
    <w:rsid w:val="00AB234F"/>
    <w:rsid w:val="00AB2412"/>
    <w:rsid w:val="00AB247E"/>
    <w:rsid w:val="00AB2563"/>
    <w:rsid w:val="00AB25B7"/>
    <w:rsid w:val="00AB2A3E"/>
    <w:rsid w:val="00AB2C5E"/>
    <w:rsid w:val="00AB2C60"/>
    <w:rsid w:val="00AB2DB6"/>
    <w:rsid w:val="00AB2E2F"/>
    <w:rsid w:val="00AB323B"/>
    <w:rsid w:val="00AB335E"/>
    <w:rsid w:val="00AB3445"/>
    <w:rsid w:val="00AB38CE"/>
    <w:rsid w:val="00AB399E"/>
    <w:rsid w:val="00AB3AEA"/>
    <w:rsid w:val="00AB3B39"/>
    <w:rsid w:val="00AB3BE2"/>
    <w:rsid w:val="00AB3C0E"/>
    <w:rsid w:val="00AB3D50"/>
    <w:rsid w:val="00AB3D78"/>
    <w:rsid w:val="00AB3D9E"/>
    <w:rsid w:val="00AB40CB"/>
    <w:rsid w:val="00AB40ED"/>
    <w:rsid w:val="00AB4142"/>
    <w:rsid w:val="00AB4264"/>
    <w:rsid w:val="00AB4640"/>
    <w:rsid w:val="00AB46B4"/>
    <w:rsid w:val="00AB48A3"/>
    <w:rsid w:val="00AB493E"/>
    <w:rsid w:val="00AB4A27"/>
    <w:rsid w:val="00AB4AD7"/>
    <w:rsid w:val="00AB4AD8"/>
    <w:rsid w:val="00AB4B90"/>
    <w:rsid w:val="00AB4CDB"/>
    <w:rsid w:val="00AB4E10"/>
    <w:rsid w:val="00AB51B3"/>
    <w:rsid w:val="00AB5304"/>
    <w:rsid w:val="00AB53CB"/>
    <w:rsid w:val="00AB54FD"/>
    <w:rsid w:val="00AB55A9"/>
    <w:rsid w:val="00AB57D7"/>
    <w:rsid w:val="00AB58DB"/>
    <w:rsid w:val="00AB599A"/>
    <w:rsid w:val="00AB5A57"/>
    <w:rsid w:val="00AB5A84"/>
    <w:rsid w:val="00AB5DBC"/>
    <w:rsid w:val="00AB5E2B"/>
    <w:rsid w:val="00AB5F93"/>
    <w:rsid w:val="00AB60E3"/>
    <w:rsid w:val="00AB61FA"/>
    <w:rsid w:val="00AB622C"/>
    <w:rsid w:val="00AB624A"/>
    <w:rsid w:val="00AB628B"/>
    <w:rsid w:val="00AB62F1"/>
    <w:rsid w:val="00AB636D"/>
    <w:rsid w:val="00AB6721"/>
    <w:rsid w:val="00AB679E"/>
    <w:rsid w:val="00AB6812"/>
    <w:rsid w:val="00AB683D"/>
    <w:rsid w:val="00AB69A3"/>
    <w:rsid w:val="00AB69CA"/>
    <w:rsid w:val="00AB69FE"/>
    <w:rsid w:val="00AB6A2E"/>
    <w:rsid w:val="00AB6ED2"/>
    <w:rsid w:val="00AB6FB2"/>
    <w:rsid w:val="00AB730B"/>
    <w:rsid w:val="00AB76E4"/>
    <w:rsid w:val="00AB78EA"/>
    <w:rsid w:val="00AB7900"/>
    <w:rsid w:val="00AB7AC8"/>
    <w:rsid w:val="00AB7AF4"/>
    <w:rsid w:val="00AB7B07"/>
    <w:rsid w:val="00AB7B0F"/>
    <w:rsid w:val="00AB7CAC"/>
    <w:rsid w:val="00AB7E18"/>
    <w:rsid w:val="00AB7E75"/>
    <w:rsid w:val="00AB7F80"/>
    <w:rsid w:val="00AC0279"/>
    <w:rsid w:val="00AC02B9"/>
    <w:rsid w:val="00AC0531"/>
    <w:rsid w:val="00AC0570"/>
    <w:rsid w:val="00AC0614"/>
    <w:rsid w:val="00AC0654"/>
    <w:rsid w:val="00AC0655"/>
    <w:rsid w:val="00AC07B6"/>
    <w:rsid w:val="00AC0988"/>
    <w:rsid w:val="00AC0AF1"/>
    <w:rsid w:val="00AC0B90"/>
    <w:rsid w:val="00AC0BF3"/>
    <w:rsid w:val="00AC0E0B"/>
    <w:rsid w:val="00AC0EC8"/>
    <w:rsid w:val="00AC1131"/>
    <w:rsid w:val="00AC11AB"/>
    <w:rsid w:val="00AC1394"/>
    <w:rsid w:val="00AC1509"/>
    <w:rsid w:val="00AC157A"/>
    <w:rsid w:val="00AC15C5"/>
    <w:rsid w:val="00AC16CE"/>
    <w:rsid w:val="00AC171B"/>
    <w:rsid w:val="00AC1882"/>
    <w:rsid w:val="00AC1959"/>
    <w:rsid w:val="00AC19B5"/>
    <w:rsid w:val="00AC1AA9"/>
    <w:rsid w:val="00AC1C98"/>
    <w:rsid w:val="00AC1F4E"/>
    <w:rsid w:val="00AC1FC6"/>
    <w:rsid w:val="00AC200B"/>
    <w:rsid w:val="00AC20ED"/>
    <w:rsid w:val="00AC24CB"/>
    <w:rsid w:val="00AC255E"/>
    <w:rsid w:val="00AC26E8"/>
    <w:rsid w:val="00AC2734"/>
    <w:rsid w:val="00AC2915"/>
    <w:rsid w:val="00AC29D9"/>
    <w:rsid w:val="00AC2B46"/>
    <w:rsid w:val="00AC2C5E"/>
    <w:rsid w:val="00AC2D04"/>
    <w:rsid w:val="00AC2D05"/>
    <w:rsid w:val="00AC2E2B"/>
    <w:rsid w:val="00AC2ED4"/>
    <w:rsid w:val="00AC30F6"/>
    <w:rsid w:val="00AC3537"/>
    <w:rsid w:val="00AC3577"/>
    <w:rsid w:val="00AC3627"/>
    <w:rsid w:val="00AC39D4"/>
    <w:rsid w:val="00AC3A67"/>
    <w:rsid w:val="00AC3B22"/>
    <w:rsid w:val="00AC3B99"/>
    <w:rsid w:val="00AC3E18"/>
    <w:rsid w:val="00AC3E5E"/>
    <w:rsid w:val="00AC3FB1"/>
    <w:rsid w:val="00AC41F9"/>
    <w:rsid w:val="00AC4244"/>
    <w:rsid w:val="00AC4281"/>
    <w:rsid w:val="00AC428E"/>
    <w:rsid w:val="00AC44B1"/>
    <w:rsid w:val="00AC4652"/>
    <w:rsid w:val="00AC46EF"/>
    <w:rsid w:val="00AC4732"/>
    <w:rsid w:val="00AC488A"/>
    <w:rsid w:val="00AC49BC"/>
    <w:rsid w:val="00AC4A01"/>
    <w:rsid w:val="00AC4A39"/>
    <w:rsid w:val="00AC4B1A"/>
    <w:rsid w:val="00AC4B21"/>
    <w:rsid w:val="00AC4F3B"/>
    <w:rsid w:val="00AC4FE7"/>
    <w:rsid w:val="00AC50AF"/>
    <w:rsid w:val="00AC51BF"/>
    <w:rsid w:val="00AC524E"/>
    <w:rsid w:val="00AC5445"/>
    <w:rsid w:val="00AC54CA"/>
    <w:rsid w:val="00AC5578"/>
    <w:rsid w:val="00AC55A9"/>
    <w:rsid w:val="00AC5685"/>
    <w:rsid w:val="00AC5820"/>
    <w:rsid w:val="00AC5847"/>
    <w:rsid w:val="00AC5854"/>
    <w:rsid w:val="00AC58C5"/>
    <w:rsid w:val="00AC5970"/>
    <w:rsid w:val="00AC5987"/>
    <w:rsid w:val="00AC5B19"/>
    <w:rsid w:val="00AC5B6B"/>
    <w:rsid w:val="00AC5B9D"/>
    <w:rsid w:val="00AC5C8A"/>
    <w:rsid w:val="00AC5DF3"/>
    <w:rsid w:val="00AC5E1D"/>
    <w:rsid w:val="00AC5E86"/>
    <w:rsid w:val="00AC5F76"/>
    <w:rsid w:val="00AC60EA"/>
    <w:rsid w:val="00AC60FF"/>
    <w:rsid w:val="00AC6118"/>
    <w:rsid w:val="00AC61A3"/>
    <w:rsid w:val="00AC63DC"/>
    <w:rsid w:val="00AC6584"/>
    <w:rsid w:val="00AC65CA"/>
    <w:rsid w:val="00AC65E3"/>
    <w:rsid w:val="00AC6642"/>
    <w:rsid w:val="00AC666A"/>
    <w:rsid w:val="00AC6711"/>
    <w:rsid w:val="00AC6764"/>
    <w:rsid w:val="00AC6772"/>
    <w:rsid w:val="00AC69A6"/>
    <w:rsid w:val="00AC6A8E"/>
    <w:rsid w:val="00AC6B7F"/>
    <w:rsid w:val="00AC6C1B"/>
    <w:rsid w:val="00AC6CC9"/>
    <w:rsid w:val="00AC6CCA"/>
    <w:rsid w:val="00AC6E76"/>
    <w:rsid w:val="00AC6EBD"/>
    <w:rsid w:val="00AC6FBC"/>
    <w:rsid w:val="00AC6FDA"/>
    <w:rsid w:val="00AC7036"/>
    <w:rsid w:val="00AC70DC"/>
    <w:rsid w:val="00AC7147"/>
    <w:rsid w:val="00AC7153"/>
    <w:rsid w:val="00AC71E1"/>
    <w:rsid w:val="00AC7290"/>
    <w:rsid w:val="00AC738F"/>
    <w:rsid w:val="00AC73D9"/>
    <w:rsid w:val="00AC73FA"/>
    <w:rsid w:val="00AC7609"/>
    <w:rsid w:val="00AC76B5"/>
    <w:rsid w:val="00AC76C3"/>
    <w:rsid w:val="00AC772E"/>
    <w:rsid w:val="00AC776C"/>
    <w:rsid w:val="00AC77CD"/>
    <w:rsid w:val="00AC77F1"/>
    <w:rsid w:val="00AC7B33"/>
    <w:rsid w:val="00AC7B57"/>
    <w:rsid w:val="00AC7B80"/>
    <w:rsid w:val="00AC7CB1"/>
    <w:rsid w:val="00AC7E99"/>
    <w:rsid w:val="00AC7F1A"/>
    <w:rsid w:val="00AD00CD"/>
    <w:rsid w:val="00AD02A2"/>
    <w:rsid w:val="00AD03E9"/>
    <w:rsid w:val="00AD05E0"/>
    <w:rsid w:val="00AD08C6"/>
    <w:rsid w:val="00AD08CF"/>
    <w:rsid w:val="00AD0A06"/>
    <w:rsid w:val="00AD0A31"/>
    <w:rsid w:val="00AD0B32"/>
    <w:rsid w:val="00AD0ED0"/>
    <w:rsid w:val="00AD108E"/>
    <w:rsid w:val="00AD11D2"/>
    <w:rsid w:val="00AD12EA"/>
    <w:rsid w:val="00AD1387"/>
    <w:rsid w:val="00AD144A"/>
    <w:rsid w:val="00AD14E6"/>
    <w:rsid w:val="00AD15C5"/>
    <w:rsid w:val="00AD15F3"/>
    <w:rsid w:val="00AD1697"/>
    <w:rsid w:val="00AD1A8E"/>
    <w:rsid w:val="00AD1B1B"/>
    <w:rsid w:val="00AD1D70"/>
    <w:rsid w:val="00AD1D94"/>
    <w:rsid w:val="00AD1D9D"/>
    <w:rsid w:val="00AD1F2D"/>
    <w:rsid w:val="00AD1FCE"/>
    <w:rsid w:val="00AD204D"/>
    <w:rsid w:val="00AD215F"/>
    <w:rsid w:val="00AD23E0"/>
    <w:rsid w:val="00AD247E"/>
    <w:rsid w:val="00AD26D5"/>
    <w:rsid w:val="00AD2707"/>
    <w:rsid w:val="00AD29A2"/>
    <w:rsid w:val="00AD2B7A"/>
    <w:rsid w:val="00AD2BB2"/>
    <w:rsid w:val="00AD2CDB"/>
    <w:rsid w:val="00AD2D39"/>
    <w:rsid w:val="00AD2FA4"/>
    <w:rsid w:val="00AD30F9"/>
    <w:rsid w:val="00AD3226"/>
    <w:rsid w:val="00AD326A"/>
    <w:rsid w:val="00AD32E2"/>
    <w:rsid w:val="00AD3316"/>
    <w:rsid w:val="00AD337C"/>
    <w:rsid w:val="00AD3525"/>
    <w:rsid w:val="00AD375B"/>
    <w:rsid w:val="00AD38F7"/>
    <w:rsid w:val="00AD393A"/>
    <w:rsid w:val="00AD3984"/>
    <w:rsid w:val="00AD3AFB"/>
    <w:rsid w:val="00AD3BF6"/>
    <w:rsid w:val="00AD3D3A"/>
    <w:rsid w:val="00AD40DE"/>
    <w:rsid w:val="00AD4100"/>
    <w:rsid w:val="00AD413A"/>
    <w:rsid w:val="00AD417D"/>
    <w:rsid w:val="00AD42CE"/>
    <w:rsid w:val="00AD4339"/>
    <w:rsid w:val="00AD4421"/>
    <w:rsid w:val="00AD4986"/>
    <w:rsid w:val="00AD49C0"/>
    <w:rsid w:val="00AD4A4D"/>
    <w:rsid w:val="00AD4A4E"/>
    <w:rsid w:val="00AD4E43"/>
    <w:rsid w:val="00AD4E44"/>
    <w:rsid w:val="00AD503E"/>
    <w:rsid w:val="00AD504A"/>
    <w:rsid w:val="00AD505F"/>
    <w:rsid w:val="00AD50DB"/>
    <w:rsid w:val="00AD5207"/>
    <w:rsid w:val="00AD5286"/>
    <w:rsid w:val="00AD52DC"/>
    <w:rsid w:val="00AD535B"/>
    <w:rsid w:val="00AD5460"/>
    <w:rsid w:val="00AD558E"/>
    <w:rsid w:val="00AD56B8"/>
    <w:rsid w:val="00AD5848"/>
    <w:rsid w:val="00AD585D"/>
    <w:rsid w:val="00AD593D"/>
    <w:rsid w:val="00AD5B7E"/>
    <w:rsid w:val="00AD5C3E"/>
    <w:rsid w:val="00AD5D7F"/>
    <w:rsid w:val="00AD5E39"/>
    <w:rsid w:val="00AD5EF2"/>
    <w:rsid w:val="00AD6005"/>
    <w:rsid w:val="00AD64FF"/>
    <w:rsid w:val="00AD653E"/>
    <w:rsid w:val="00AD655B"/>
    <w:rsid w:val="00AD6589"/>
    <w:rsid w:val="00AD65FA"/>
    <w:rsid w:val="00AD668E"/>
    <w:rsid w:val="00AD6746"/>
    <w:rsid w:val="00AD6847"/>
    <w:rsid w:val="00AD68D3"/>
    <w:rsid w:val="00AD68E0"/>
    <w:rsid w:val="00AD6A2F"/>
    <w:rsid w:val="00AD6A47"/>
    <w:rsid w:val="00AD6B37"/>
    <w:rsid w:val="00AD6D5C"/>
    <w:rsid w:val="00AD6E3D"/>
    <w:rsid w:val="00AD6FE8"/>
    <w:rsid w:val="00AD700E"/>
    <w:rsid w:val="00AD737A"/>
    <w:rsid w:val="00AD7479"/>
    <w:rsid w:val="00AD76B9"/>
    <w:rsid w:val="00AD7708"/>
    <w:rsid w:val="00AD776D"/>
    <w:rsid w:val="00AD7923"/>
    <w:rsid w:val="00AD7959"/>
    <w:rsid w:val="00AD7A93"/>
    <w:rsid w:val="00AD7AA4"/>
    <w:rsid w:val="00AD7ADB"/>
    <w:rsid w:val="00AD7B0F"/>
    <w:rsid w:val="00AD7B67"/>
    <w:rsid w:val="00AD7C18"/>
    <w:rsid w:val="00AD7CFE"/>
    <w:rsid w:val="00AD7E43"/>
    <w:rsid w:val="00AD7F1E"/>
    <w:rsid w:val="00AE000C"/>
    <w:rsid w:val="00AE016D"/>
    <w:rsid w:val="00AE035F"/>
    <w:rsid w:val="00AE047A"/>
    <w:rsid w:val="00AE0716"/>
    <w:rsid w:val="00AE0A7F"/>
    <w:rsid w:val="00AE0B49"/>
    <w:rsid w:val="00AE0B60"/>
    <w:rsid w:val="00AE0C16"/>
    <w:rsid w:val="00AE0C7C"/>
    <w:rsid w:val="00AE0DC3"/>
    <w:rsid w:val="00AE0E07"/>
    <w:rsid w:val="00AE0E55"/>
    <w:rsid w:val="00AE0EE4"/>
    <w:rsid w:val="00AE0F10"/>
    <w:rsid w:val="00AE0F8B"/>
    <w:rsid w:val="00AE0FD3"/>
    <w:rsid w:val="00AE121E"/>
    <w:rsid w:val="00AE1404"/>
    <w:rsid w:val="00AE142A"/>
    <w:rsid w:val="00AE15BC"/>
    <w:rsid w:val="00AE15E9"/>
    <w:rsid w:val="00AE190E"/>
    <w:rsid w:val="00AE19A8"/>
    <w:rsid w:val="00AE1AB4"/>
    <w:rsid w:val="00AE1B6A"/>
    <w:rsid w:val="00AE1C50"/>
    <w:rsid w:val="00AE1EA8"/>
    <w:rsid w:val="00AE1F6F"/>
    <w:rsid w:val="00AE1FC0"/>
    <w:rsid w:val="00AE22D5"/>
    <w:rsid w:val="00AE2472"/>
    <w:rsid w:val="00AE248A"/>
    <w:rsid w:val="00AE25FA"/>
    <w:rsid w:val="00AE2834"/>
    <w:rsid w:val="00AE288E"/>
    <w:rsid w:val="00AE2958"/>
    <w:rsid w:val="00AE2B06"/>
    <w:rsid w:val="00AE2BE7"/>
    <w:rsid w:val="00AE2CD9"/>
    <w:rsid w:val="00AE2D05"/>
    <w:rsid w:val="00AE3002"/>
    <w:rsid w:val="00AE30C7"/>
    <w:rsid w:val="00AE30F8"/>
    <w:rsid w:val="00AE326B"/>
    <w:rsid w:val="00AE3340"/>
    <w:rsid w:val="00AE379F"/>
    <w:rsid w:val="00AE38E3"/>
    <w:rsid w:val="00AE3B9D"/>
    <w:rsid w:val="00AE3CB5"/>
    <w:rsid w:val="00AE3DA5"/>
    <w:rsid w:val="00AE3DC9"/>
    <w:rsid w:val="00AE3F02"/>
    <w:rsid w:val="00AE4084"/>
    <w:rsid w:val="00AE409B"/>
    <w:rsid w:val="00AE40E3"/>
    <w:rsid w:val="00AE410E"/>
    <w:rsid w:val="00AE4115"/>
    <w:rsid w:val="00AE4148"/>
    <w:rsid w:val="00AE41EA"/>
    <w:rsid w:val="00AE422C"/>
    <w:rsid w:val="00AE4386"/>
    <w:rsid w:val="00AE43AC"/>
    <w:rsid w:val="00AE43C4"/>
    <w:rsid w:val="00AE4432"/>
    <w:rsid w:val="00AE44AF"/>
    <w:rsid w:val="00AE45A5"/>
    <w:rsid w:val="00AE479A"/>
    <w:rsid w:val="00AE4893"/>
    <w:rsid w:val="00AE49A9"/>
    <w:rsid w:val="00AE49D1"/>
    <w:rsid w:val="00AE4A07"/>
    <w:rsid w:val="00AE4CE3"/>
    <w:rsid w:val="00AE4D02"/>
    <w:rsid w:val="00AE4D22"/>
    <w:rsid w:val="00AE4E3D"/>
    <w:rsid w:val="00AE4FEE"/>
    <w:rsid w:val="00AE505A"/>
    <w:rsid w:val="00AE50B9"/>
    <w:rsid w:val="00AE5253"/>
    <w:rsid w:val="00AE53C7"/>
    <w:rsid w:val="00AE5511"/>
    <w:rsid w:val="00AE5767"/>
    <w:rsid w:val="00AE580E"/>
    <w:rsid w:val="00AE58AB"/>
    <w:rsid w:val="00AE59E5"/>
    <w:rsid w:val="00AE59EE"/>
    <w:rsid w:val="00AE5BC2"/>
    <w:rsid w:val="00AE5C01"/>
    <w:rsid w:val="00AE5D2B"/>
    <w:rsid w:val="00AE5DEB"/>
    <w:rsid w:val="00AE5DFF"/>
    <w:rsid w:val="00AE5E68"/>
    <w:rsid w:val="00AE5F3C"/>
    <w:rsid w:val="00AE5F71"/>
    <w:rsid w:val="00AE608D"/>
    <w:rsid w:val="00AE60E6"/>
    <w:rsid w:val="00AE6181"/>
    <w:rsid w:val="00AE61BF"/>
    <w:rsid w:val="00AE6339"/>
    <w:rsid w:val="00AE643F"/>
    <w:rsid w:val="00AE64C3"/>
    <w:rsid w:val="00AE6542"/>
    <w:rsid w:val="00AE6543"/>
    <w:rsid w:val="00AE6E8B"/>
    <w:rsid w:val="00AE6F74"/>
    <w:rsid w:val="00AE7251"/>
    <w:rsid w:val="00AE733B"/>
    <w:rsid w:val="00AE73AC"/>
    <w:rsid w:val="00AE7599"/>
    <w:rsid w:val="00AE7678"/>
    <w:rsid w:val="00AE76C7"/>
    <w:rsid w:val="00AE7856"/>
    <w:rsid w:val="00AE7890"/>
    <w:rsid w:val="00AE793D"/>
    <w:rsid w:val="00AE797B"/>
    <w:rsid w:val="00AE7A37"/>
    <w:rsid w:val="00AE7A93"/>
    <w:rsid w:val="00AE7C4F"/>
    <w:rsid w:val="00AE7DBB"/>
    <w:rsid w:val="00AE7FA1"/>
    <w:rsid w:val="00AE7FA3"/>
    <w:rsid w:val="00AF003A"/>
    <w:rsid w:val="00AF02B2"/>
    <w:rsid w:val="00AF0343"/>
    <w:rsid w:val="00AF0381"/>
    <w:rsid w:val="00AF06B9"/>
    <w:rsid w:val="00AF083A"/>
    <w:rsid w:val="00AF0919"/>
    <w:rsid w:val="00AF0B44"/>
    <w:rsid w:val="00AF0BB4"/>
    <w:rsid w:val="00AF0DB4"/>
    <w:rsid w:val="00AF0F8F"/>
    <w:rsid w:val="00AF0FFB"/>
    <w:rsid w:val="00AF107A"/>
    <w:rsid w:val="00AF10A1"/>
    <w:rsid w:val="00AF10C8"/>
    <w:rsid w:val="00AF110D"/>
    <w:rsid w:val="00AF129B"/>
    <w:rsid w:val="00AF130B"/>
    <w:rsid w:val="00AF1310"/>
    <w:rsid w:val="00AF14F9"/>
    <w:rsid w:val="00AF1577"/>
    <w:rsid w:val="00AF157C"/>
    <w:rsid w:val="00AF1758"/>
    <w:rsid w:val="00AF175E"/>
    <w:rsid w:val="00AF17A6"/>
    <w:rsid w:val="00AF17AA"/>
    <w:rsid w:val="00AF189C"/>
    <w:rsid w:val="00AF1A51"/>
    <w:rsid w:val="00AF1B71"/>
    <w:rsid w:val="00AF1CD4"/>
    <w:rsid w:val="00AF1D1D"/>
    <w:rsid w:val="00AF1F19"/>
    <w:rsid w:val="00AF1F6E"/>
    <w:rsid w:val="00AF210F"/>
    <w:rsid w:val="00AF21A9"/>
    <w:rsid w:val="00AF2209"/>
    <w:rsid w:val="00AF2279"/>
    <w:rsid w:val="00AF22EC"/>
    <w:rsid w:val="00AF22F6"/>
    <w:rsid w:val="00AF23FC"/>
    <w:rsid w:val="00AF251F"/>
    <w:rsid w:val="00AF2A5E"/>
    <w:rsid w:val="00AF2C10"/>
    <w:rsid w:val="00AF2DF7"/>
    <w:rsid w:val="00AF2E65"/>
    <w:rsid w:val="00AF2FFB"/>
    <w:rsid w:val="00AF30D7"/>
    <w:rsid w:val="00AF3118"/>
    <w:rsid w:val="00AF3264"/>
    <w:rsid w:val="00AF3399"/>
    <w:rsid w:val="00AF3474"/>
    <w:rsid w:val="00AF349A"/>
    <w:rsid w:val="00AF357B"/>
    <w:rsid w:val="00AF35BB"/>
    <w:rsid w:val="00AF3965"/>
    <w:rsid w:val="00AF3989"/>
    <w:rsid w:val="00AF39DB"/>
    <w:rsid w:val="00AF3B00"/>
    <w:rsid w:val="00AF3B0D"/>
    <w:rsid w:val="00AF3B67"/>
    <w:rsid w:val="00AF3B99"/>
    <w:rsid w:val="00AF3C82"/>
    <w:rsid w:val="00AF3D3A"/>
    <w:rsid w:val="00AF3D4C"/>
    <w:rsid w:val="00AF3F7A"/>
    <w:rsid w:val="00AF4041"/>
    <w:rsid w:val="00AF40CE"/>
    <w:rsid w:val="00AF41AC"/>
    <w:rsid w:val="00AF41E7"/>
    <w:rsid w:val="00AF45CE"/>
    <w:rsid w:val="00AF466E"/>
    <w:rsid w:val="00AF467B"/>
    <w:rsid w:val="00AF473B"/>
    <w:rsid w:val="00AF47F3"/>
    <w:rsid w:val="00AF4B39"/>
    <w:rsid w:val="00AF4BCF"/>
    <w:rsid w:val="00AF4E38"/>
    <w:rsid w:val="00AF4E52"/>
    <w:rsid w:val="00AF4F2A"/>
    <w:rsid w:val="00AF50B5"/>
    <w:rsid w:val="00AF5301"/>
    <w:rsid w:val="00AF5313"/>
    <w:rsid w:val="00AF534F"/>
    <w:rsid w:val="00AF535B"/>
    <w:rsid w:val="00AF55C5"/>
    <w:rsid w:val="00AF576F"/>
    <w:rsid w:val="00AF58B2"/>
    <w:rsid w:val="00AF5A1A"/>
    <w:rsid w:val="00AF5B1D"/>
    <w:rsid w:val="00AF5E87"/>
    <w:rsid w:val="00AF5EDF"/>
    <w:rsid w:val="00AF5F77"/>
    <w:rsid w:val="00AF6358"/>
    <w:rsid w:val="00AF638C"/>
    <w:rsid w:val="00AF646D"/>
    <w:rsid w:val="00AF66C2"/>
    <w:rsid w:val="00AF6770"/>
    <w:rsid w:val="00AF6940"/>
    <w:rsid w:val="00AF696B"/>
    <w:rsid w:val="00AF6AAB"/>
    <w:rsid w:val="00AF6C52"/>
    <w:rsid w:val="00AF6F48"/>
    <w:rsid w:val="00AF6FDC"/>
    <w:rsid w:val="00AF700E"/>
    <w:rsid w:val="00AF713D"/>
    <w:rsid w:val="00AF7142"/>
    <w:rsid w:val="00AF72E0"/>
    <w:rsid w:val="00AF736A"/>
    <w:rsid w:val="00AF74BB"/>
    <w:rsid w:val="00AF74D5"/>
    <w:rsid w:val="00AF7609"/>
    <w:rsid w:val="00AF7649"/>
    <w:rsid w:val="00AF7715"/>
    <w:rsid w:val="00AF77F3"/>
    <w:rsid w:val="00AF7972"/>
    <w:rsid w:val="00AF7978"/>
    <w:rsid w:val="00AF798D"/>
    <w:rsid w:val="00AF7B06"/>
    <w:rsid w:val="00B0018E"/>
    <w:rsid w:val="00B001C3"/>
    <w:rsid w:val="00B001F2"/>
    <w:rsid w:val="00B0036E"/>
    <w:rsid w:val="00B005BE"/>
    <w:rsid w:val="00B0065B"/>
    <w:rsid w:val="00B007AA"/>
    <w:rsid w:val="00B007FA"/>
    <w:rsid w:val="00B00888"/>
    <w:rsid w:val="00B008F1"/>
    <w:rsid w:val="00B00914"/>
    <w:rsid w:val="00B00A1D"/>
    <w:rsid w:val="00B00E02"/>
    <w:rsid w:val="00B00E18"/>
    <w:rsid w:val="00B00F00"/>
    <w:rsid w:val="00B00F08"/>
    <w:rsid w:val="00B00FFE"/>
    <w:rsid w:val="00B01234"/>
    <w:rsid w:val="00B0163D"/>
    <w:rsid w:val="00B0164A"/>
    <w:rsid w:val="00B016AB"/>
    <w:rsid w:val="00B016BC"/>
    <w:rsid w:val="00B01756"/>
    <w:rsid w:val="00B017ED"/>
    <w:rsid w:val="00B01A27"/>
    <w:rsid w:val="00B01B54"/>
    <w:rsid w:val="00B01C7B"/>
    <w:rsid w:val="00B01D18"/>
    <w:rsid w:val="00B01DCC"/>
    <w:rsid w:val="00B01E68"/>
    <w:rsid w:val="00B01EE6"/>
    <w:rsid w:val="00B01F3A"/>
    <w:rsid w:val="00B0227F"/>
    <w:rsid w:val="00B02473"/>
    <w:rsid w:val="00B0260C"/>
    <w:rsid w:val="00B0273E"/>
    <w:rsid w:val="00B02812"/>
    <w:rsid w:val="00B028C1"/>
    <w:rsid w:val="00B028E4"/>
    <w:rsid w:val="00B02A7A"/>
    <w:rsid w:val="00B02B67"/>
    <w:rsid w:val="00B02C5D"/>
    <w:rsid w:val="00B02D98"/>
    <w:rsid w:val="00B02EC0"/>
    <w:rsid w:val="00B02F19"/>
    <w:rsid w:val="00B030BE"/>
    <w:rsid w:val="00B03142"/>
    <w:rsid w:val="00B0320F"/>
    <w:rsid w:val="00B03268"/>
    <w:rsid w:val="00B033B7"/>
    <w:rsid w:val="00B03660"/>
    <w:rsid w:val="00B03701"/>
    <w:rsid w:val="00B0375A"/>
    <w:rsid w:val="00B03890"/>
    <w:rsid w:val="00B03948"/>
    <w:rsid w:val="00B03ADC"/>
    <w:rsid w:val="00B03B10"/>
    <w:rsid w:val="00B03BA8"/>
    <w:rsid w:val="00B03C8B"/>
    <w:rsid w:val="00B03D35"/>
    <w:rsid w:val="00B03D65"/>
    <w:rsid w:val="00B03E31"/>
    <w:rsid w:val="00B03F7A"/>
    <w:rsid w:val="00B041CE"/>
    <w:rsid w:val="00B04215"/>
    <w:rsid w:val="00B0434C"/>
    <w:rsid w:val="00B044DF"/>
    <w:rsid w:val="00B04586"/>
    <w:rsid w:val="00B04720"/>
    <w:rsid w:val="00B0473E"/>
    <w:rsid w:val="00B04742"/>
    <w:rsid w:val="00B04811"/>
    <w:rsid w:val="00B04A51"/>
    <w:rsid w:val="00B04B19"/>
    <w:rsid w:val="00B04B2E"/>
    <w:rsid w:val="00B04B40"/>
    <w:rsid w:val="00B04B49"/>
    <w:rsid w:val="00B04B57"/>
    <w:rsid w:val="00B04B80"/>
    <w:rsid w:val="00B04C42"/>
    <w:rsid w:val="00B04D67"/>
    <w:rsid w:val="00B04E78"/>
    <w:rsid w:val="00B04F17"/>
    <w:rsid w:val="00B04F1B"/>
    <w:rsid w:val="00B04F63"/>
    <w:rsid w:val="00B050A0"/>
    <w:rsid w:val="00B050CE"/>
    <w:rsid w:val="00B050D0"/>
    <w:rsid w:val="00B05231"/>
    <w:rsid w:val="00B05253"/>
    <w:rsid w:val="00B05324"/>
    <w:rsid w:val="00B05616"/>
    <w:rsid w:val="00B05636"/>
    <w:rsid w:val="00B0568F"/>
    <w:rsid w:val="00B0576D"/>
    <w:rsid w:val="00B057AD"/>
    <w:rsid w:val="00B0598A"/>
    <w:rsid w:val="00B05A9B"/>
    <w:rsid w:val="00B05AF8"/>
    <w:rsid w:val="00B05BA7"/>
    <w:rsid w:val="00B05EE9"/>
    <w:rsid w:val="00B06025"/>
    <w:rsid w:val="00B062E1"/>
    <w:rsid w:val="00B063FC"/>
    <w:rsid w:val="00B06738"/>
    <w:rsid w:val="00B06763"/>
    <w:rsid w:val="00B06766"/>
    <w:rsid w:val="00B06777"/>
    <w:rsid w:val="00B06865"/>
    <w:rsid w:val="00B06B64"/>
    <w:rsid w:val="00B06C0A"/>
    <w:rsid w:val="00B06C18"/>
    <w:rsid w:val="00B06D89"/>
    <w:rsid w:val="00B06DE4"/>
    <w:rsid w:val="00B0706A"/>
    <w:rsid w:val="00B070C1"/>
    <w:rsid w:val="00B07173"/>
    <w:rsid w:val="00B07261"/>
    <w:rsid w:val="00B072B0"/>
    <w:rsid w:val="00B073D1"/>
    <w:rsid w:val="00B0748F"/>
    <w:rsid w:val="00B07544"/>
    <w:rsid w:val="00B077E8"/>
    <w:rsid w:val="00B07841"/>
    <w:rsid w:val="00B0786F"/>
    <w:rsid w:val="00B07913"/>
    <w:rsid w:val="00B079BA"/>
    <w:rsid w:val="00B079FD"/>
    <w:rsid w:val="00B07B71"/>
    <w:rsid w:val="00B07B72"/>
    <w:rsid w:val="00B07E18"/>
    <w:rsid w:val="00B07E5B"/>
    <w:rsid w:val="00B07ED8"/>
    <w:rsid w:val="00B10092"/>
    <w:rsid w:val="00B100EC"/>
    <w:rsid w:val="00B1019C"/>
    <w:rsid w:val="00B10206"/>
    <w:rsid w:val="00B10229"/>
    <w:rsid w:val="00B1034E"/>
    <w:rsid w:val="00B10514"/>
    <w:rsid w:val="00B10582"/>
    <w:rsid w:val="00B105DB"/>
    <w:rsid w:val="00B105EA"/>
    <w:rsid w:val="00B10940"/>
    <w:rsid w:val="00B10C2D"/>
    <w:rsid w:val="00B10C41"/>
    <w:rsid w:val="00B10E22"/>
    <w:rsid w:val="00B11045"/>
    <w:rsid w:val="00B110F2"/>
    <w:rsid w:val="00B11267"/>
    <w:rsid w:val="00B1129F"/>
    <w:rsid w:val="00B112F6"/>
    <w:rsid w:val="00B11346"/>
    <w:rsid w:val="00B113EB"/>
    <w:rsid w:val="00B11401"/>
    <w:rsid w:val="00B114CD"/>
    <w:rsid w:val="00B1159E"/>
    <w:rsid w:val="00B115D7"/>
    <w:rsid w:val="00B116AE"/>
    <w:rsid w:val="00B1174A"/>
    <w:rsid w:val="00B11768"/>
    <w:rsid w:val="00B118D4"/>
    <w:rsid w:val="00B11926"/>
    <w:rsid w:val="00B11987"/>
    <w:rsid w:val="00B11A7F"/>
    <w:rsid w:val="00B11AD8"/>
    <w:rsid w:val="00B11CBD"/>
    <w:rsid w:val="00B11D87"/>
    <w:rsid w:val="00B11F2A"/>
    <w:rsid w:val="00B120F2"/>
    <w:rsid w:val="00B121E9"/>
    <w:rsid w:val="00B1227E"/>
    <w:rsid w:val="00B127B8"/>
    <w:rsid w:val="00B128C6"/>
    <w:rsid w:val="00B128FC"/>
    <w:rsid w:val="00B12B2E"/>
    <w:rsid w:val="00B12FF1"/>
    <w:rsid w:val="00B130B9"/>
    <w:rsid w:val="00B1328E"/>
    <w:rsid w:val="00B132E6"/>
    <w:rsid w:val="00B1335C"/>
    <w:rsid w:val="00B133A8"/>
    <w:rsid w:val="00B13501"/>
    <w:rsid w:val="00B13513"/>
    <w:rsid w:val="00B1379F"/>
    <w:rsid w:val="00B138B0"/>
    <w:rsid w:val="00B13990"/>
    <w:rsid w:val="00B139C6"/>
    <w:rsid w:val="00B13D1E"/>
    <w:rsid w:val="00B13F2C"/>
    <w:rsid w:val="00B14020"/>
    <w:rsid w:val="00B14057"/>
    <w:rsid w:val="00B1405F"/>
    <w:rsid w:val="00B14394"/>
    <w:rsid w:val="00B14447"/>
    <w:rsid w:val="00B1451E"/>
    <w:rsid w:val="00B146A4"/>
    <w:rsid w:val="00B14721"/>
    <w:rsid w:val="00B14816"/>
    <w:rsid w:val="00B14984"/>
    <w:rsid w:val="00B14B51"/>
    <w:rsid w:val="00B14C1C"/>
    <w:rsid w:val="00B14C67"/>
    <w:rsid w:val="00B14F35"/>
    <w:rsid w:val="00B152D3"/>
    <w:rsid w:val="00B15323"/>
    <w:rsid w:val="00B1545D"/>
    <w:rsid w:val="00B15475"/>
    <w:rsid w:val="00B15594"/>
    <w:rsid w:val="00B15737"/>
    <w:rsid w:val="00B15BCD"/>
    <w:rsid w:val="00B15D93"/>
    <w:rsid w:val="00B15DCF"/>
    <w:rsid w:val="00B15FA3"/>
    <w:rsid w:val="00B15FF7"/>
    <w:rsid w:val="00B16001"/>
    <w:rsid w:val="00B16168"/>
    <w:rsid w:val="00B161A4"/>
    <w:rsid w:val="00B162CF"/>
    <w:rsid w:val="00B16477"/>
    <w:rsid w:val="00B16525"/>
    <w:rsid w:val="00B16559"/>
    <w:rsid w:val="00B1657B"/>
    <w:rsid w:val="00B1671F"/>
    <w:rsid w:val="00B16892"/>
    <w:rsid w:val="00B1693F"/>
    <w:rsid w:val="00B169D2"/>
    <w:rsid w:val="00B16CAA"/>
    <w:rsid w:val="00B16D06"/>
    <w:rsid w:val="00B16D10"/>
    <w:rsid w:val="00B16DB2"/>
    <w:rsid w:val="00B16E91"/>
    <w:rsid w:val="00B17000"/>
    <w:rsid w:val="00B17225"/>
    <w:rsid w:val="00B173F1"/>
    <w:rsid w:val="00B1748A"/>
    <w:rsid w:val="00B174D4"/>
    <w:rsid w:val="00B17573"/>
    <w:rsid w:val="00B175B6"/>
    <w:rsid w:val="00B175F8"/>
    <w:rsid w:val="00B17927"/>
    <w:rsid w:val="00B17956"/>
    <w:rsid w:val="00B17D64"/>
    <w:rsid w:val="00B17DB3"/>
    <w:rsid w:val="00B17E4D"/>
    <w:rsid w:val="00B17F2E"/>
    <w:rsid w:val="00B20003"/>
    <w:rsid w:val="00B200FB"/>
    <w:rsid w:val="00B203EC"/>
    <w:rsid w:val="00B203F1"/>
    <w:rsid w:val="00B20483"/>
    <w:rsid w:val="00B2058B"/>
    <w:rsid w:val="00B20694"/>
    <w:rsid w:val="00B20771"/>
    <w:rsid w:val="00B2087A"/>
    <w:rsid w:val="00B208C3"/>
    <w:rsid w:val="00B20A8F"/>
    <w:rsid w:val="00B20A9B"/>
    <w:rsid w:val="00B20ABE"/>
    <w:rsid w:val="00B20B5B"/>
    <w:rsid w:val="00B20ED4"/>
    <w:rsid w:val="00B2118F"/>
    <w:rsid w:val="00B211C3"/>
    <w:rsid w:val="00B2132E"/>
    <w:rsid w:val="00B21399"/>
    <w:rsid w:val="00B213E5"/>
    <w:rsid w:val="00B21415"/>
    <w:rsid w:val="00B21436"/>
    <w:rsid w:val="00B21575"/>
    <w:rsid w:val="00B215CA"/>
    <w:rsid w:val="00B215D3"/>
    <w:rsid w:val="00B215DF"/>
    <w:rsid w:val="00B217D5"/>
    <w:rsid w:val="00B218B1"/>
    <w:rsid w:val="00B2198A"/>
    <w:rsid w:val="00B219AE"/>
    <w:rsid w:val="00B21B65"/>
    <w:rsid w:val="00B21CEE"/>
    <w:rsid w:val="00B21D17"/>
    <w:rsid w:val="00B21DA3"/>
    <w:rsid w:val="00B21E41"/>
    <w:rsid w:val="00B21E9F"/>
    <w:rsid w:val="00B21F77"/>
    <w:rsid w:val="00B21FB7"/>
    <w:rsid w:val="00B2203A"/>
    <w:rsid w:val="00B22060"/>
    <w:rsid w:val="00B220A8"/>
    <w:rsid w:val="00B220CD"/>
    <w:rsid w:val="00B22146"/>
    <w:rsid w:val="00B22178"/>
    <w:rsid w:val="00B223AB"/>
    <w:rsid w:val="00B223D4"/>
    <w:rsid w:val="00B225AC"/>
    <w:rsid w:val="00B22667"/>
    <w:rsid w:val="00B227C8"/>
    <w:rsid w:val="00B227F8"/>
    <w:rsid w:val="00B22AB6"/>
    <w:rsid w:val="00B22F72"/>
    <w:rsid w:val="00B230CE"/>
    <w:rsid w:val="00B23206"/>
    <w:rsid w:val="00B232AA"/>
    <w:rsid w:val="00B232B0"/>
    <w:rsid w:val="00B2333B"/>
    <w:rsid w:val="00B23358"/>
    <w:rsid w:val="00B2341B"/>
    <w:rsid w:val="00B23459"/>
    <w:rsid w:val="00B2348F"/>
    <w:rsid w:val="00B23569"/>
    <w:rsid w:val="00B236FB"/>
    <w:rsid w:val="00B2371F"/>
    <w:rsid w:val="00B23790"/>
    <w:rsid w:val="00B237CD"/>
    <w:rsid w:val="00B238E1"/>
    <w:rsid w:val="00B238E6"/>
    <w:rsid w:val="00B2398A"/>
    <w:rsid w:val="00B239F4"/>
    <w:rsid w:val="00B23A71"/>
    <w:rsid w:val="00B23BE4"/>
    <w:rsid w:val="00B23C2E"/>
    <w:rsid w:val="00B23E1C"/>
    <w:rsid w:val="00B23FB4"/>
    <w:rsid w:val="00B24133"/>
    <w:rsid w:val="00B2413D"/>
    <w:rsid w:val="00B24145"/>
    <w:rsid w:val="00B24176"/>
    <w:rsid w:val="00B241A7"/>
    <w:rsid w:val="00B242F5"/>
    <w:rsid w:val="00B244C3"/>
    <w:rsid w:val="00B2453B"/>
    <w:rsid w:val="00B245ED"/>
    <w:rsid w:val="00B2473B"/>
    <w:rsid w:val="00B24759"/>
    <w:rsid w:val="00B2478A"/>
    <w:rsid w:val="00B24AB7"/>
    <w:rsid w:val="00B251D1"/>
    <w:rsid w:val="00B25270"/>
    <w:rsid w:val="00B25503"/>
    <w:rsid w:val="00B25578"/>
    <w:rsid w:val="00B256BE"/>
    <w:rsid w:val="00B2586E"/>
    <w:rsid w:val="00B25986"/>
    <w:rsid w:val="00B25B2D"/>
    <w:rsid w:val="00B25CDA"/>
    <w:rsid w:val="00B25D04"/>
    <w:rsid w:val="00B25DD3"/>
    <w:rsid w:val="00B25EEF"/>
    <w:rsid w:val="00B25F10"/>
    <w:rsid w:val="00B25F12"/>
    <w:rsid w:val="00B25F4A"/>
    <w:rsid w:val="00B2619B"/>
    <w:rsid w:val="00B262A5"/>
    <w:rsid w:val="00B262D3"/>
    <w:rsid w:val="00B26319"/>
    <w:rsid w:val="00B2632E"/>
    <w:rsid w:val="00B26374"/>
    <w:rsid w:val="00B263C6"/>
    <w:rsid w:val="00B26494"/>
    <w:rsid w:val="00B265FC"/>
    <w:rsid w:val="00B26609"/>
    <w:rsid w:val="00B26A26"/>
    <w:rsid w:val="00B26AD2"/>
    <w:rsid w:val="00B26AE0"/>
    <w:rsid w:val="00B26BF4"/>
    <w:rsid w:val="00B26C9F"/>
    <w:rsid w:val="00B26D6E"/>
    <w:rsid w:val="00B26E19"/>
    <w:rsid w:val="00B26E95"/>
    <w:rsid w:val="00B27086"/>
    <w:rsid w:val="00B27198"/>
    <w:rsid w:val="00B271C4"/>
    <w:rsid w:val="00B271D5"/>
    <w:rsid w:val="00B27400"/>
    <w:rsid w:val="00B27408"/>
    <w:rsid w:val="00B27506"/>
    <w:rsid w:val="00B2764A"/>
    <w:rsid w:val="00B276EC"/>
    <w:rsid w:val="00B27820"/>
    <w:rsid w:val="00B27960"/>
    <w:rsid w:val="00B27E8B"/>
    <w:rsid w:val="00B27F93"/>
    <w:rsid w:val="00B30093"/>
    <w:rsid w:val="00B30139"/>
    <w:rsid w:val="00B3016A"/>
    <w:rsid w:val="00B30182"/>
    <w:rsid w:val="00B302C2"/>
    <w:rsid w:val="00B30323"/>
    <w:rsid w:val="00B30404"/>
    <w:rsid w:val="00B30488"/>
    <w:rsid w:val="00B30617"/>
    <w:rsid w:val="00B306AC"/>
    <w:rsid w:val="00B306B3"/>
    <w:rsid w:val="00B30887"/>
    <w:rsid w:val="00B30898"/>
    <w:rsid w:val="00B3092D"/>
    <w:rsid w:val="00B30B1F"/>
    <w:rsid w:val="00B30B74"/>
    <w:rsid w:val="00B30C92"/>
    <w:rsid w:val="00B30CBF"/>
    <w:rsid w:val="00B30EF6"/>
    <w:rsid w:val="00B311BC"/>
    <w:rsid w:val="00B31219"/>
    <w:rsid w:val="00B3142C"/>
    <w:rsid w:val="00B31475"/>
    <w:rsid w:val="00B31563"/>
    <w:rsid w:val="00B31749"/>
    <w:rsid w:val="00B317B2"/>
    <w:rsid w:val="00B31899"/>
    <w:rsid w:val="00B318E5"/>
    <w:rsid w:val="00B3193E"/>
    <w:rsid w:val="00B3193F"/>
    <w:rsid w:val="00B31970"/>
    <w:rsid w:val="00B31B1F"/>
    <w:rsid w:val="00B31B94"/>
    <w:rsid w:val="00B31B9A"/>
    <w:rsid w:val="00B31CB8"/>
    <w:rsid w:val="00B31D44"/>
    <w:rsid w:val="00B31DB4"/>
    <w:rsid w:val="00B3209D"/>
    <w:rsid w:val="00B32104"/>
    <w:rsid w:val="00B3210C"/>
    <w:rsid w:val="00B32261"/>
    <w:rsid w:val="00B32278"/>
    <w:rsid w:val="00B3233D"/>
    <w:rsid w:val="00B32375"/>
    <w:rsid w:val="00B32570"/>
    <w:rsid w:val="00B32576"/>
    <w:rsid w:val="00B327F4"/>
    <w:rsid w:val="00B32830"/>
    <w:rsid w:val="00B3290E"/>
    <w:rsid w:val="00B32999"/>
    <w:rsid w:val="00B32CC8"/>
    <w:rsid w:val="00B32D06"/>
    <w:rsid w:val="00B32D46"/>
    <w:rsid w:val="00B32D83"/>
    <w:rsid w:val="00B32E9F"/>
    <w:rsid w:val="00B33075"/>
    <w:rsid w:val="00B33213"/>
    <w:rsid w:val="00B33238"/>
    <w:rsid w:val="00B33308"/>
    <w:rsid w:val="00B33309"/>
    <w:rsid w:val="00B3337F"/>
    <w:rsid w:val="00B33827"/>
    <w:rsid w:val="00B33859"/>
    <w:rsid w:val="00B338CA"/>
    <w:rsid w:val="00B33D8A"/>
    <w:rsid w:val="00B33E7C"/>
    <w:rsid w:val="00B33E8B"/>
    <w:rsid w:val="00B33EF8"/>
    <w:rsid w:val="00B33F4C"/>
    <w:rsid w:val="00B3409C"/>
    <w:rsid w:val="00B340C9"/>
    <w:rsid w:val="00B342D0"/>
    <w:rsid w:val="00B34388"/>
    <w:rsid w:val="00B34460"/>
    <w:rsid w:val="00B345FF"/>
    <w:rsid w:val="00B346AE"/>
    <w:rsid w:val="00B346E0"/>
    <w:rsid w:val="00B346F3"/>
    <w:rsid w:val="00B347AD"/>
    <w:rsid w:val="00B347F9"/>
    <w:rsid w:val="00B34AFE"/>
    <w:rsid w:val="00B34B17"/>
    <w:rsid w:val="00B34B49"/>
    <w:rsid w:val="00B34BC5"/>
    <w:rsid w:val="00B34C2E"/>
    <w:rsid w:val="00B34E9D"/>
    <w:rsid w:val="00B34F9C"/>
    <w:rsid w:val="00B351EC"/>
    <w:rsid w:val="00B3541F"/>
    <w:rsid w:val="00B3545C"/>
    <w:rsid w:val="00B355A0"/>
    <w:rsid w:val="00B357C4"/>
    <w:rsid w:val="00B359BD"/>
    <w:rsid w:val="00B35ACE"/>
    <w:rsid w:val="00B35B5C"/>
    <w:rsid w:val="00B35C18"/>
    <w:rsid w:val="00B35C74"/>
    <w:rsid w:val="00B35CC9"/>
    <w:rsid w:val="00B35DE4"/>
    <w:rsid w:val="00B35E48"/>
    <w:rsid w:val="00B35F41"/>
    <w:rsid w:val="00B36069"/>
    <w:rsid w:val="00B360C0"/>
    <w:rsid w:val="00B362BE"/>
    <w:rsid w:val="00B36313"/>
    <w:rsid w:val="00B363D8"/>
    <w:rsid w:val="00B364EE"/>
    <w:rsid w:val="00B364F8"/>
    <w:rsid w:val="00B36887"/>
    <w:rsid w:val="00B36B98"/>
    <w:rsid w:val="00B36B9E"/>
    <w:rsid w:val="00B36D01"/>
    <w:rsid w:val="00B36ECE"/>
    <w:rsid w:val="00B36F7F"/>
    <w:rsid w:val="00B3717F"/>
    <w:rsid w:val="00B37181"/>
    <w:rsid w:val="00B371A3"/>
    <w:rsid w:val="00B3723C"/>
    <w:rsid w:val="00B373FE"/>
    <w:rsid w:val="00B3742C"/>
    <w:rsid w:val="00B37747"/>
    <w:rsid w:val="00B3776C"/>
    <w:rsid w:val="00B3797D"/>
    <w:rsid w:val="00B37A32"/>
    <w:rsid w:val="00B37A3A"/>
    <w:rsid w:val="00B37A4E"/>
    <w:rsid w:val="00B37ADF"/>
    <w:rsid w:val="00B37B78"/>
    <w:rsid w:val="00B37B82"/>
    <w:rsid w:val="00B37B92"/>
    <w:rsid w:val="00B37D56"/>
    <w:rsid w:val="00B37D95"/>
    <w:rsid w:val="00B37EF2"/>
    <w:rsid w:val="00B37F19"/>
    <w:rsid w:val="00B37F31"/>
    <w:rsid w:val="00B37F7E"/>
    <w:rsid w:val="00B4006D"/>
    <w:rsid w:val="00B40104"/>
    <w:rsid w:val="00B40165"/>
    <w:rsid w:val="00B40173"/>
    <w:rsid w:val="00B4017C"/>
    <w:rsid w:val="00B402C6"/>
    <w:rsid w:val="00B4058F"/>
    <w:rsid w:val="00B405DA"/>
    <w:rsid w:val="00B405F9"/>
    <w:rsid w:val="00B40627"/>
    <w:rsid w:val="00B406BA"/>
    <w:rsid w:val="00B406BC"/>
    <w:rsid w:val="00B40722"/>
    <w:rsid w:val="00B4080F"/>
    <w:rsid w:val="00B40954"/>
    <w:rsid w:val="00B40A17"/>
    <w:rsid w:val="00B40A2D"/>
    <w:rsid w:val="00B40AB5"/>
    <w:rsid w:val="00B40C0F"/>
    <w:rsid w:val="00B40D53"/>
    <w:rsid w:val="00B40EAF"/>
    <w:rsid w:val="00B40FED"/>
    <w:rsid w:val="00B410AD"/>
    <w:rsid w:val="00B4113E"/>
    <w:rsid w:val="00B41182"/>
    <w:rsid w:val="00B41296"/>
    <w:rsid w:val="00B41373"/>
    <w:rsid w:val="00B41589"/>
    <w:rsid w:val="00B41726"/>
    <w:rsid w:val="00B417BE"/>
    <w:rsid w:val="00B41981"/>
    <w:rsid w:val="00B419BB"/>
    <w:rsid w:val="00B419E7"/>
    <w:rsid w:val="00B41A3E"/>
    <w:rsid w:val="00B41AC8"/>
    <w:rsid w:val="00B41AE6"/>
    <w:rsid w:val="00B41C8D"/>
    <w:rsid w:val="00B41CDF"/>
    <w:rsid w:val="00B41DBF"/>
    <w:rsid w:val="00B41E2E"/>
    <w:rsid w:val="00B41E74"/>
    <w:rsid w:val="00B41EA3"/>
    <w:rsid w:val="00B41EAD"/>
    <w:rsid w:val="00B41F31"/>
    <w:rsid w:val="00B41FC5"/>
    <w:rsid w:val="00B42137"/>
    <w:rsid w:val="00B4216B"/>
    <w:rsid w:val="00B421EB"/>
    <w:rsid w:val="00B422B9"/>
    <w:rsid w:val="00B422C8"/>
    <w:rsid w:val="00B4259B"/>
    <w:rsid w:val="00B4265E"/>
    <w:rsid w:val="00B4270E"/>
    <w:rsid w:val="00B42973"/>
    <w:rsid w:val="00B42B0C"/>
    <w:rsid w:val="00B42CE5"/>
    <w:rsid w:val="00B42E0B"/>
    <w:rsid w:val="00B42F9C"/>
    <w:rsid w:val="00B432DC"/>
    <w:rsid w:val="00B43384"/>
    <w:rsid w:val="00B434B5"/>
    <w:rsid w:val="00B43500"/>
    <w:rsid w:val="00B4351B"/>
    <w:rsid w:val="00B435C7"/>
    <w:rsid w:val="00B4362D"/>
    <w:rsid w:val="00B436C0"/>
    <w:rsid w:val="00B436F2"/>
    <w:rsid w:val="00B43747"/>
    <w:rsid w:val="00B4380F"/>
    <w:rsid w:val="00B43956"/>
    <w:rsid w:val="00B43970"/>
    <w:rsid w:val="00B43B09"/>
    <w:rsid w:val="00B43CEE"/>
    <w:rsid w:val="00B43D5D"/>
    <w:rsid w:val="00B43E4D"/>
    <w:rsid w:val="00B43E8F"/>
    <w:rsid w:val="00B43E93"/>
    <w:rsid w:val="00B43F42"/>
    <w:rsid w:val="00B43F4D"/>
    <w:rsid w:val="00B440D0"/>
    <w:rsid w:val="00B441B0"/>
    <w:rsid w:val="00B44222"/>
    <w:rsid w:val="00B44320"/>
    <w:rsid w:val="00B44419"/>
    <w:rsid w:val="00B4447E"/>
    <w:rsid w:val="00B4455F"/>
    <w:rsid w:val="00B4466C"/>
    <w:rsid w:val="00B44718"/>
    <w:rsid w:val="00B447FE"/>
    <w:rsid w:val="00B44823"/>
    <w:rsid w:val="00B4488B"/>
    <w:rsid w:val="00B44A3F"/>
    <w:rsid w:val="00B44B4D"/>
    <w:rsid w:val="00B44BA6"/>
    <w:rsid w:val="00B44CE0"/>
    <w:rsid w:val="00B44EB1"/>
    <w:rsid w:val="00B44EF9"/>
    <w:rsid w:val="00B45063"/>
    <w:rsid w:val="00B4506B"/>
    <w:rsid w:val="00B4511E"/>
    <w:rsid w:val="00B4517A"/>
    <w:rsid w:val="00B45375"/>
    <w:rsid w:val="00B45448"/>
    <w:rsid w:val="00B456CC"/>
    <w:rsid w:val="00B4571C"/>
    <w:rsid w:val="00B458F0"/>
    <w:rsid w:val="00B45B8E"/>
    <w:rsid w:val="00B45EAF"/>
    <w:rsid w:val="00B4625A"/>
    <w:rsid w:val="00B4628B"/>
    <w:rsid w:val="00B46354"/>
    <w:rsid w:val="00B4639F"/>
    <w:rsid w:val="00B463A9"/>
    <w:rsid w:val="00B46498"/>
    <w:rsid w:val="00B4655E"/>
    <w:rsid w:val="00B4672D"/>
    <w:rsid w:val="00B467D8"/>
    <w:rsid w:val="00B467EB"/>
    <w:rsid w:val="00B467F4"/>
    <w:rsid w:val="00B468BA"/>
    <w:rsid w:val="00B4693E"/>
    <w:rsid w:val="00B469C2"/>
    <w:rsid w:val="00B46A97"/>
    <w:rsid w:val="00B46B0C"/>
    <w:rsid w:val="00B46BDB"/>
    <w:rsid w:val="00B46D68"/>
    <w:rsid w:val="00B46F3C"/>
    <w:rsid w:val="00B471FE"/>
    <w:rsid w:val="00B473CD"/>
    <w:rsid w:val="00B47431"/>
    <w:rsid w:val="00B474B6"/>
    <w:rsid w:val="00B4763C"/>
    <w:rsid w:val="00B47652"/>
    <w:rsid w:val="00B476CC"/>
    <w:rsid w:val="00B47739"/>
    <w:rsid w:val="00B477D6"/>
    <w:rsid w:val="00B47AFF"/>
    <w:rsid w:val="00B47BBB"/>
    <w:rsid w:val="00B47BBF"/>
    <w:rsid w:val="00B47CEC"/>
    <w:rsid w:val="00B47D85"/>
    <w:rsid w:val="00B47E36"/>
    <w:rsid w:val="00B47F36"/>
    <w:rsid w:val="00B47F76"/>
    <w:rsid w:val="00B5002E"/>
    <w:rsid w:val="00B5003F"/>
    <w:rsid w:val="00B50063"/>
    <w:rsid w:val="00B5009C"/>
    <w:rsid w:val="00B500C5"/>
    <w:rsid w:val="00B501EA"/>
    <w:rsid w:val="00B50354"/>
    <w:rsid w:val="00B50442"/>
    <w:rsid w:val="00B50469"/>
    <w:rsid w:val="00B506C8"/>
    <w:rsid w:val="00B507E6"/>
    <w:rsid w:val="00B5092C"/>
    <w:rsid w:val="00B50936"/>
    <w:rsid w:val="00B50A48"/>
    <w:rsid w:val="00B50AB3"/>
    <w:rsid w:val="00B50B6C"/>
    <w:rsid w:val="00B50C62"/>
    <w:rsid w:val="00B50CFA"/>
    <w:rsid w:val="00B50D25"/>
    <w:rsid w:val="00B50D58"/>
    <w:rsid w:val="00B50E4E"/>
    <w:rsid w:val="00B50F39"/>
    <w:rsid w:val="00B51088"/>
    <w:rsid w:val="00B51194"/>
    <w:rsid w:val="00B511F5"/>
    <w:rsid w:val="00B511FE"/>
    <w:rsid w:val="00B512BA"/>
    <w:rsid w:val="00B51313"/>
    <w:rsid w:val="00B514BE"/>
    <w:rsid w:val="00B51963"/>
    <w:rsid w:val="00B51A03"/>
    <w:rsid w:val="00B51A49"/>
    <w:rsid w:val="00B51B93"/>
    <w:rsid w:val="00B51C6E"/>
    <w:rsid w:val="00B51E00"/>
    <w:rsid w:val="00B51E7A"/>
    <w:rsid w:val="00B51FB2"/>
    <w:rsid w:val="00B5202F"/>
    <w:rsid w:val="00B520F2"/>
    <w:rsid w:val="00B52321"/>
    <w:rsid w:val="00B5233F"/>
    <w:rsid w:val="00B523CD"/>
    <w:rsid w:val="00B52419"/>
    <w:rsid w:val="00B5250F"/>
    <w:rsid w:val="00B5253C"/>
    <w:rsid w:val="00B52594"/>
    <w:rsid w:val="00B5272E"/>
    <w:rsid w:val="00B52893"/>
    <w:rsid w:val="00B52916"/>
    <w:rsid w:val="00B52A5A"/>
    <w:rsid w:val="00B52B4B"/>
    <w:rsid w:val="00B52CDD"/>
    <w:rsid w:val="00B52FA9"/>
    <w:rsid w:val="00B53065"/>
    <w:rsid w:val="00B531A0"/>
    <w:rsid w:val="00B532E4"/>
    <w:rsid w:val="00B53463"/>
    <w:rsid w:val="00B53485"/>
    <w:rsid w:val="00B538FB"/>
    <w:rsid w:val="00B53905"/>
    <w:rsid w:val="00B5395A"/>
    <w:rsid w:val="00B53A1E"/>
    <w:rsid w:val="00B53A84"/>
    <w:rsid w:val="00B53BB5"/>
    <w:rsid w:val="00B53C01"/>
    <w:rsid w:val="00B53CA6"/>
    <w:rsid w:val="00B53DDE"/>
    <w:rsid w:val="00B53E39"/>
    <w:rsid w:val="00B53F0C"/>
    <w:rsid w:val="00B53FA1"/>
    <w:rsid w:val="00B53FEF"/>
    <w:rsid w:val="00B54000"/>
    <w:rsid w:val="00B540F7"/>
    <w:rsid w:val="00B541E0"/>
    <w:rsid w:val="00B54221"/>
    <w:rsid w:val="00B54665"/>
    <w:rsid w:val="00B54849"/>
    <w:rsid w:val="00B54B81"/>
    <w:rsid w:val="00B54BDF"/>
    <w:rsid w:val="00B54E03"/>
    <w:rsid w:val="00B54EB8"/>
    <w:rsid w:val="00B54F9F"/>
    <w:rsid w:val="00B5503F"/>
    <w:rsid w:val="00B5517A"/>
    <w:rsid w:val="00B551C8"/>
    <w:rsid w:val="00B551F4"/>
    <w:rsid w:val="00B55200"/>
    <w:rsid w:val="00B55492"/>
    <w:rsid w:val="00B554C0"/>
    <w:rsid w:val="00B555CB"/>
    <w:rsid w:val="00B555EF"/>
    <w:rsid w:val="00B55659"/>
    <w:rsid w:val="00B55730"/>
    <w:rsid w:val="00B5590F"/>
    <w:rsid w:val="00B55941"/>
    <w:rsid w:val="00B5599D"/>
    <w:rsid w:val="00B55A65"/>
    <w:rsid w:val="00B55BD4"/>
    <w:rsid w:val="00B55CA0"/>
    <w:rsid w:val="00B55D8C"/>
    <w:rsid w:val="00B55DDD"/>
    <w:rsid w:val="00B55F81"/>
    <w:rsid w:val="00B55F93"/>
    <w:rsid w:val="00B55FF5"/>
    <w:rsid w:val="00B5616C"/>
    <w:rsid w:val="00B561AA"/>
    <w:rsid w:val="00B561D0"/>
    <w:rsid w:val="00B561F3"/>
    <w:rsid w:val="00B5621A"/>
    <w:rsid w:val="00B563EB"/>
    <w:rsid w:val="00B5651A"/>
    <w:rsid w:val="00B565AE"/>
    <w:rsid w:val="00B56661"/>
    <w:rsid w:val="00B566ED"/>
    <w:rsid w:val="00B567BC"/>
    <w:rsid w:val="00B567CB"/>
    <w:rsid w:val="00B56888"/>
    <w:rsid w:val="00B568C7"/>
    <w:rsid w:val="00B568D2"/>
    <w:rsid w:val="00B5691F"/>
    <w:rsid w:val="00B5693F"/>
    <w:rsid w:val="00B56A89"/>
    <w:rsid w:val="00B56B05"/>
    <w:rsid w:val="00B56DC6"/>
    <w:rsid w:val="00B56DCB"/>
    <w:rsid w:val="00B56E52"/>
    <w:rsid w:val="00B56EA1"/>
    <w:rsid w:val="00B56EA5"/>
    <w:rsid w:val="00B56F04"/>
    <w:rsid w:val="00B570FF"/>
    <w:rsid w:val="00B57122"/>
    <w:rsid w:val="00B571A6"/>
    <w:rsid w:val="00B573ED"/>
    <w:rsid w:val="00B57402"/>
    <w:rsid w:val="00B57561"/>
    <w:rsid w:val="00B57757"/>
    <w:rsid w:val="00B57883"/>
    <w:rsid w:val="00B5792A"/>
    <w:rsid w:val="00B57994"/>
    <w:rsid w:val="00B57C2D"/>
    <w:rsid w:val="00B57CBC"/>
    <w:rsid w:val="00B57F4F"/>
    <w:rsid w:val="00B57FC1"/>
    <w:rsid w:val="00B600D9"/>
    <w:rsid w:val="00B60298"/>
    <w:rsid w:val="00B6031C"/>
    <w:rsid w:val="00B60384"/>
    <w:rsid w:val="00B60385"/>
    <w:rsid w:val="00B603DA"/>
    <w:rsid w:val="00B603E5"/>
    <w:rsid w:val="00B605F3"/>
    <w:rsid w:val="00B6063A"/>
    <w:rsid w:val="00B60732"/>
    <w:rsid w:val="00B60819"/>
    <w:rsid w:val="00B6086B"/>
    <w:rsid w:val="00B608FB"/>
    <w:rsid w:val="00B6096C"/>
    <w:rsid w:val="00B60A3B"/>
    <w:rsid w:val="00B60A63"/>
    <w:rsid w:val="00B60ABF"/>
    <w:rsid w:val="00B60C16"/>
    <w:rsid w:val="00B60DB8"/>
    <w:rsid w:val="00B60EDE"/>
    <w:rsid w:val="00B60F2C"/>
    <w:rsid w:val="00B60F97"/>
    <w:rsid w:val="00B610C7"/>
    <w:rsid w:val="00B610C9"/>
    <w:rsid w:val="00B61264"/>
    <w:rsid w:val="00B612A2"/>
    <w:rsid w:val="00B61315"/>
    <w:rsid w:val="00B61332"/>
    <w:rsid w:val="00B61350"/>
    <w:rsid w:val="00B61380"/>
    <w:rsid w:val="00B613BC"/>
    <w:rsid w:val="00B6147A"/>
    <w:rsid w:val="00B615C7"/>
    <w:rsid w:val="00B6160A"/>
    <w:rsid w:val="00B6161D"/>
    <w:rsid w:val="00B61707"/>
    <w:rsid w:val="00B6178E"/>
    <w:rsid w:val="00B617C0"/>
    <w:rsid w:val="00B617CD"/>
    <w:rsid w:val="00B61821"/>
    <w:rsid w:val="00B61822"/>
    <w:rsid w:val="00B61AD5"/>
    <w:rsid w:val="00B61B2D"/>
    <w:rsid w:val="00B61C54"/>
    <w:rsid w:val="00B62276"/>
    <w:rsid w:val="00B622FA"/>
    <w:rsid w:val="00B625E8"/>
    <w:rsid w:val="00B625F1"/>
    <w:rsid w:val="00B625F3"/>
    <w:rsid w:val="00B627E4"/>
    <w:rsid w:val="00B627E5"/>
    <w:rsid w:val="00B62904"/>
    <w:rsid w:val="00B6294A"/>
    <w:rsid w:val="00B62A9B"/>
    <w:rsid w:val="00B62B48"/>
    <w:rsid w:val="00B62CD2"/>
    <w:rsid w:val="00B62CDD"/>
    <w:rsid w:val="00B62D60"/>
    <w:rsid w:val="00B62F2D"/>
    <w:rsid w:val="00B62F8C"/>
    <w:rsid w:val="00B62FA5"/>
    <w:rsid w:val="00B62FB8"/>
    <w:rsid w:val="00B6316C"/>
    <w:rsid w:val="00B63184"/>
    <w:rsid w:val="00B631ED"/>
    <w:rsid w:val="00B633E5"/>
    <w:rsid w:val="00B63477"/>
    <w:rsid w:val="00B6347F"/>
    <w:rsid w:val="00B634A1"/>
    <w:rsid w:val="00B63639"/>
    <w:rsid w:val="00B637E7"/>
    <w:rsid w:val="00B63A99"/>
    <w:rsid w:val="00B63ACD"/>
    <w:rsid w:val="00B63BB3"/>
    <w:rsid w:val="00B63D8C"/>
    <w:rsid w:val="00B63E50"/>
    <w:rsid w:val="00B640B9"/>
    <w:rsid w:val="00B6412E"/>
    <w:rsid w:val="00B6417A"/>
    <w:rsid w:val="00B642AE"/>
    <w:rsid w:val="00B6446D"/>
    <w:rsid w:val="00B646E4"/>
    <w:rsid w:val="00B6477F"/>
    <w:rsid w:val="00B648E4"/>
    <w:rsid w:val="00B64C00"/>
    <w:rsid w:val="00B64C22"/>
    <w:rsid w:val="00B64C2A"/>
    <w:rsid w:val="00B64E39"/>
    <w:rsid w:val="00B64E41"/>
    <w:rsid w:val="00B64FDE"/>
    <w:rsid w:val="00B650D0"/>
    <w:rsid w:val="00B6520D"/>
    <w:rsid w:val="00B652BF"/>
    <w:rsid w:val="00B653DD"/>
    <w:rsid w:val="00B6547A"/>
    <w:rsid w:val="00B65682"/>
    <w:rsid w:val="00B656FD"/>
    <w:rsid w:val="00B65778"/>
    <w:rsid w:val="00B65791"/>
    <w:rsid w:val="00B6581F"/>
    <w:rsid w:val="00B6589D"/>
    <w:rsid w:val="00B659F0"/>
    <w:rsid w:val="00B65AF1"/>
    <w:rsid w:val="00B65B7B"/>
    <w:rsid w:val="00B65D34"/>
    <w:rsid w:val="00B65D74"/>
    <w:rsid w:val="00B65D7D"/>
    <w:rsid w:val="00B66145"/>
    <w:rsid w:val="00B66183"/>
    <w:rsid w:val="00B66237"/>
    <w:rsid w:val="00B66258"/>
    <w:rsid w:val="00B662BE"/>
    <w:rsid w:val="00B6637A"/>
    <w:rsid w:val="00B664B9"/>
    <w:rsid w:val="00B6653D"/>
    <w:rsid w:val="00B6664E"/>
    <w:rsid w:val="00B666FC"/>
    <w:rsid w:val="00B66751"/>
    <w:rsid w:val="00B66812"/>
    <w:rsid w:val="00B66BCE"/>
    <w:rsid w:val="00B66D5A"/>
    <w:rsid w:val="00B66DB2"/>
    <w:rsid w:val="00B66FF4"/>
    <w:rsid w:val="00B6719B"/>
    <w:rsid w:val="00B67210"/>
    <w:rsid w:val="00B67211"/>
    <w:rsid w:val="00B67245"/>
    <w:rsid w:val="00B67276"/>
    <w:rsid w:val="00B67452"/>
    <w:rsid w:val="00B67635"/>
    <w:rsid w:val="00B678B5"/>
    <w:rsid w:val="00B6791E"/>
    <w:rsid w:val="00B67948"/>
    <w:rsid w:val="00B679BC"/>
    <w:rsid w:val="00B679CD"/>
    <w:rsid w:val="00B67C59"/>
    <w:rsid w:val="00B67D78"/>
    <w:rsid w:val="00B67E51"/>
    <w:rsid w:val="00B67FBB"/>
    <w:rsid w:val="00B67FD0"/>
    <w:rsid w:val="00B70039"/>
    <w:rsid w:val="00B70049"/>
    <w:rsid w:val="00B701C0"/>
    <w:rsid w:val="00B703F2"/>
    <w:rsid w:val="00B7045D"/>
    <w:rsid w:val="00B705E7"/>
    <w:rsid w:val="00B70625"/>
    <w:rsid w:val="00B706A5"/>
    <w:rsid w:val="00B706E6"/>
    <w:rsid w:val="00B70730"/>
    <w:rsid w:val="00B70742"/>
    <w:rsid w:val="00B707A4"/>
    <w:rsid w:val="00B708C8"/>
    <w:rsid w:val="00B70B60"/>
    <w:rsid w:val="00B7113E"/>
    <w:rsid w:val="00B712B1"/>
    <w:rsid w:val="00B712D8"/>
    <w:rsid w:val="00B713A5"/>
    <w:rsid w:val="00B71430"/>
    <w:rsid w:val="00B714CC"/>
    <w:rsid w:val="00B71564"/>
    <w:rsid w:val="00B715CB"/>
    <w:rsid w:val="00B7177D"/>
    <w:rsid w:val="00B71844"/>
    <w:rsid w:val="00B718C0"/>
    <w:rsid w:val="00B718D2"/>
    <w:rsid w:val="00B71957"/>
    <w:rsid w:val="00B71969"/>
    <w:rsid w:val="00B71A3D"/>
    <w:rsid w:val="00B71A61"/>
    <w:rsid w:val="00B71AC1"/>
    <w:rsid w:val="00B71D54"/>
    <w:rsid w:val="00B71DBA"/>
    <w:rsid w:val="00B71E22"/>
    <w:rsid w:val="00B7200E"/>
    <w:rsid w:val="00B72090"/>
    <w:rsid w:val="00B720A5"/>
    <w:rsid w:val="00B72123"/>
    <w:rsid w:val="00B72133"/>
    <w:rsid w:val="00B72254"/>
    <w:rsid w:val="00B722F6"/>
    <w:rsid w:val="00B72394"/>
    <w:rsid w:val="00B726FB"/>
    <w:rsid w:val="00B7281F"/>
    <w:rsid w:val="00B729B6"/>
    <w:rsid w:val="00B72B3F"/>
    <w:rsid w:val="00B72B68"/>
    <w:rsid w:val="00B72CBE"/>
    <w:rsid w:val="00B72D0E"/>
    <w:rsid w:val="00B730DC"/>
    <w:rsid w:val="00B730FA"/>
    <w:rsid w:val="00B732CB"/>
    <w:rsid w:val="00B73606"/>
    <w:rsid w:val="00B73690"/>
    <w:rsid w:val="00B7371E"/>
    <w:rsid w:val="00B737FF"/>
    <w:rsid w:val="00B73850"/>
    <w:rsid w:val="00B73AA8"/>
    <w:rsid w:val="00B73B6A"/>
    <w:rsid w:val="00B73C7C"/>
    <w:rsid w:val="00B73D64"/>
    <w:rsid w:val="00B73D7A"/>
    <w:rsid w:val="00B73E0C"/>
    <w:rsid w:val="00B73EB5"/>
    <w:rsid w:val="00B73F2C"/>
    <w:rsid w:val="00B74067"/>
    <w:rsid w:val="00B74120"/>
    <w:rsid w:val="00B742C3"/>
    <w:rsid w:val="00B74537"/>
    <w:rsid w:val="00B74647"/>
    <w:rsid w:val="00B74682"/>
    <w:rsid w:val="00B746F5"/>
    <w:rsid w:val="00B7472C"/>
    <w:rsid w:val="00B748E3"/>
    <w:rsid w:val="00B7493B"/>
    <w:rsid w:val="00B74964"/>
    <w:rsid w:val="00B749BF"/>
    <w:rsid w:val="00B74B46"/>
    <w:rsid w:val="00B74B82"/>
    <w:rsid w:val="00B74E11"/>
    <w:rsid w:val="00B74F84"/>
    <w:rsid w:val="00B74F86"/>
    <w:rsid w:val="00B753BE"/>
    <w:rsid w:val="00B75554"/>
    <w:rsid w:val="00B75587"/>
    <w:rsid w:val="00B755FE"/>
    <w:rsid w:val="00B7565B"/>
    <w:rsid w:val="00B7578E"/>
    <w:rsid w:val="00B757C4"/>
    <w:rsid w:val="00B7598D"/>
    <w:rsid w:val="00B75B4D"/>
    <w:rsid w:val="00B75B4E"/>
    <w:rsid w:val="00B75D38"/>
    <w:rsid w:val="00B75D9F"/>
    <w:rsid w:val="00B75E77"/>
    <w:rsid w:val="00B75F1A"/>
    <w:rsid w:val="00B75FE0"/>
    <w:rsid w:val="00B76000"/>
    <w:rsid w:val="00B7628C"/>
    <w:rsid w:val="00B76297"/>
    <w:rsid w:val="00B76327"/>
    <w:rsid w:val="00B763C4"/>
    <w:rsid w:val="00B76583"/>
    <w:rsid w:val="00B76618"/>
    <w:rsid w:val="00B76650"/>
    <w:rsid w:val="00B766DD"/>
    <w:rsid w:val="00B76973"/>
    <w:rsid w:val="00B769DC"/>
    <w:rsid w:val="00B76A28"/>
    <w:rsid w:val="00B76C7C"/>
    <w:rsid w:val="00B76D99"/>
    <w:rsid w:val="00B76FA2"/>
    <w:rsid w:val="00B7713F"/>
    <w:rsid w:val="00B771F6"/>
    <w:rsid w:val="00B77201"/>
    <w:rsid w:val="00B77279"/>
    <w:rsid w:val="00B77289"/>
    <w:rsid w:val="00B77334"/>
    <w:rsid w:val="00B773A5"/>
    <w:rsid w:val="00B77411"/>
    <w:rsid w:val="00B775B8"/>
    <w:rsid w:val="00B775E6"/>
    <w:rsid w:val="00B77799"/>
    <w:rsid w:val="00B77880"/>
    <w:rsid w:val="00B778AA"/>
    <w:rsid w:val="00B77EBF"/>
    <w:rsid w:val="00B77F38"/>
    <w:rsid w:val="00B8002C"/>
    <w:rsid w:val="00B8014E"/>
    <w:rsid w:val="00B8026B"/>
    <w:rsid w:val="00B80366"/>
    <w:rsid w:val="00B80387"/>
    <w:rsid w:val="00B803F0"/>
    <w:rsid w:val="00B804C0"/>
    <w:rsid w:val="00B80655"/>
    <w:rsid w:val="00B8065A"/>
    <w:rsid w:val="00B80727"/>
    <w:rsid w:val="00B8081C"/>
    <w:rsid w:val="00B8081E"/>
    <w:rsid w:val="00B80851"/>
    <w:rsid w:val="00B808E1"/>
    <w:rsid w:val="00B8091A"/>
    <w:rsid w:val="00B80A27"/>
    <w:rsid w:val="00B80BF4"/>
    <w:rsid w:val="00B80C51"/>
    <w:rsid w:val="00B80C77"/>
    <w:rsid w:val="00B80D20"/>
    <w:rsid w:val="00B80D54"/>
    <w:rsid w:val="00B80E4A"/>
    <w:rsid w:val="00B80FB9"/>
    <w:rsid w:val="00B80FDE"/>
    <w:rsid w:val="00B810B4"/>
    <w:rsid w:val="00B81290"/>
    <w:rsid w:val="00B812D2"/>
    <w:rsid w:val="00B812FA"/>
    <w:rsid w:val="00B81420"/>
    <w:rsid w:val="00B8159A"/>
    <w:rsid w:val="00B8159F"/>
    <w:rsid w:val="00B81686"/>
    <w:rsid w:val="00B816E7"/>
    <w:rsid w:val="00B8179D"/>
    <w:rsid w:val="00B817BC"/>
    <w:rsid w:val="00B81B42"/>
    <w:rsid w:val="00B81CEB"/>
    <w:rsid w:val="00B81F1A"/>
    <w:rsid w:val="00B81F25"/>
    <w:rsid w:val="00B82078"/>
    <w:rsid w:val="00B8215A"/>
    <w:rsid w:val="00B821CD"/>
    <w:rsid w:val="00B821F9"/>
    <w:rsid w:val="00B82272"/>
    <w:rsid w:val="00B82287"/>
    <w:rsid w:val="00B823F4"/>
    <w:rsid w:val="00B82412"/>
    <w:rsid w:val="00B827DC"/>
    <w:rsid w:val="00B82880"/>
    <w:rsid w:val="00B8290C"/>
    <w:rsid w:val="00B8290E"/>
    <w:rsid w:val="00B82914"/>
    <w:rsid w:val="00B8294A"/>
    <w:rsid w:val="00B82967"/>
    <w:rsid w:val="00B82A0E"/>
    <w:rsid w:val="00B82A4D"/>
    <w:rsid w:val="00B82AB7"/>
    <w:rsid w:val="00B82B44"/>
    <w:rsid w:val="00B82BA8"/>
    <w:rsid w:val="00B82BEF"/>
    <w:rsid w:val="00B82D4D"/>
    <w:rsid w:val="00B82E37"/>
    <w:rsid w:val="00B82E9C"/>
    <w:rsid w:val="00B82F04"/>
    <w:rsid w:val="00B82F40"/>
    <w:rsid w:val="00B82F5A"/>
    <w:rsid w:val="00B83036"/>
    <w:rsid w:val="00B83085"/>
    <w:rsid w:val="00B83091"/>
    <w:rsid w:val="00B83152"/>
    <w:rsid w:val="00B832F8"/>
    <w:rsid w:val="00B833B5"/>
    <w:rsid w:val="00B83473"/>
    <w:rsid w:val="00B834D7"/>
    <w:rsid w:val="00B83591"/>
    <w:rsid w:val="00B8361D"/>
    <w:rsid w:val="00B836FD"/>
    <w:rsid w:val="00B83ADD"/>
    <w:rsid w:val="00B83B64"/>
    <w:rsid w:val="00B83C34"/>
    <w:rsid w:val="00B83CC9"/>
    <w:rsid w:val="00B83E41"/>
    <w:rsid w:val="00B83E7D"/>
    <w:rsid w:val="00B8414F"/>
    <w:rsid w:val="00B84343"/>
    <w:rsid w:val="00B84613"/>
    <w:rsid w:val="00B84646"/>
    <w:rsid w:val="00B8472C"/>
    <w:rsid w:val="00B84764"/>
    <w:rsid w:val="00B847A7"/>
    <w:rsid w:val="00B848E4"/>
    <w:rsid w:val="00B849EF"/>
    <w:rsid w:val="00B84A32"/>
    <w:rsid w:val="00B84C95"/>
    <w:rsid w:val="00B84F2A"/>
    <w:rsid w:val="00B84FA8"/>
    <w:rsid w:val="00B8501E"/>
    <w:rsid w:val="00B851D6"/>
    <w:rsid w:val="00B853F7"/>
    <w:rsid w:val="00B854A5"/>
    <w:rsid w:val="00B855F9"/>
    <w:rsid w:val="00B85616"/>
    <w:rsid w:val="00B856BF"/>
    <w:rsid w:val="00B8582A"/>
    <w:rsid w:val="00B8583B"/>
    <w:rsid w:val="00B8593A"/>
    <w:rsid w:val="00B8594C"/>
    <w:rsid w:val="00B85AC2"/>
    <w:rsid w:val="00B85BF8"/>
    <w:rsid w:val="00B85CED"/>
    <w:rsid w:val="00B85E04"/>
    <w:rsid w:val="00B85F24"/>
    <w:rsid w:val="00B8610E"/>
    <w:rsid w:val="00B861A3"/>
    <w:rsid w:val="00B8622E"/>
    <w:rsid w:val="00B86275"/>
    <w:rsid w:val="00B863CE"/>
    <w:rsid w:val="00B86590"/>
    <w:rsid w:val="00B865A9"/>
    <w:rsid w:val="00B86601"/>
    <w:rsid w:val="00B8666D"/>
    <w:rsid w:val="00B86796"/>
    <w:rsid w:val="00B86A9C"/>
    <w:rsid w:val="00B86B2E"/>
    <w:rsid w:val="00B86C63"/>
    <w:rsid w:val="00B86D51"/>
    <w:rsid w:val="00B86D90"/>
    <w:rsid w:val="00B86E8F"/>
    <w:rsid w:val="00B86EF6"/>
    <w:rsid w:val="00B87035"/>
    <w:rsid w:val="00B870FD"/>
    <w:rsid w:val="00B871AC"/>
    <w:rsid w:val="00B87211"/>
    <w:rsid w:val="00B87215"/>
    <w:rsid w:val="00B87232"/>
    <w:rsid w:val="00B873C3"/>
    <w:rsid w:val="00B87774"/>
    <w:rsid w:val="00B8785F"/>
    <w:rsid w:val="00B878B4"/>
    <w:rsid w:val="00B87955"/>
    <w:rsid w:val="00B87A1A"/>
    <w:rsid w:val="00B87A35"/>
    <w:rsid w:val="00B87A4C"/>
    <w:rsid w:val="00B87B63"/>
    <w:rsid w:val="00B87EE5"/>
    <w:rsid w:val="00B87F61"/>
    <w:rsid w:val="00B87F71"/>
    <w:rsid w:val="00B9007B"/>
    <w:rsid w:val="00B9015E"/>
    <w:rsid w:val="00B901C0"/>
    <w:rsid w:val="00B905F3"/>
    <w:rsid w:val="00B9064F"/>
    <w:rsid w:val="00B906D6"/>
    <w:rsid w:val="00B906DE"/>
    <w:rsid w:val="00B907CB"/>
    <w:rsid w:val="00B90897"/>
    <w:rsid w:val="00B908D3"/>
    <w:rsid w:val="00B909DD"/>
    <w:rsid w:val="00B909DF"/>
    <w:rsid w:val="00B90A5C"/>
    <w:rsid w:val="00B90E73"/>
    <w:rsid w:val="00B90E75"/>
    <w:rsid w:val="00B90F37"/>
    <w:rsid w:val="00B9107C"/>
    <w:rsid w:val="00B910DC"/>
    <w:rsid w:val="00B91166"/>
    <w:rsid w:val="00B9117A"/>
    <w:rsid w:val="00B91286"/>
    <w:rsid w:val="00B91322"/>
    <w:rsid w:val="00B91349"/>
    <w:rsid w:val="00B91488"/>
    <w:rsid w:val="00B9152F"/>
    <w:rsid w:val="00B91730"/>
    <w:rsid w:val="00B917B2"/>
    <w:rsid w:val="00B91879"/>
    <w:rsid w:val="00B919E5"/>
    <w:rsid w:val="00B91AED"/>
    <w:rsid w:val="00B91B69"/>
    <w:rsid w:val="00B91D1B"/>
    <w:rsid w:val="00B91D75"/>
    <w:rsid w:val="00B91E25"/>
    <w:rsid w:val="00B92026"/>
    <w:rsid w:val="00B92048"/>
    <w:rsid w:val="00B920D2"/>
    <w:rsid w:val="00B92188"/>
    <w:rsid w:val="00B9225D"/>
    <w:rsid w:val="00B92362"/>
    <w:rsid w:val="00B92403"/>
    <w:rsid w:val="00B92443"/>
    <w:rsid w:val="00B924CE"/>
    <w:rsid w:val="00B925D2"/>
    <w:rsid w:val="00B929D1"/>
    <w:rsid w:val="00B92AE8"/>
    <w:rsid w:val="00B92B20"/>
    <w:rsid w:val="00B92C00"/>
    <w:rsid w:val="00B92F64"/>
    <w:rsid w:val="00B92F7D"/>
    <w:rsid w:val="00B92F7F"/>
    <w:rsid w:val="00B9301A"/>
    <w:rsid w:val="00B93089"/>
    <w:rsid w:val="00B9319D"/>
    <w:rsid w:val="00B931EF"/>
    <w:rsid w:val="00B9321D"/>
    <w:rsid w:val="00B93568"/>
    <w:rsid w:val="00B936D4"/>
    <w:rsid w:val="00B93730"/>
    <w:rsid w:val="00B9386C"/>
    <w:rsid w:val="00B939A9"/>
    <w:rsid w:val="00B93AC5"/>
    <w:rsid w:val="00B93C36"/>
    <w:rsid w:val="00B93C42"/>
    <w:rsid w:val="00B94151"/>
    <w:rsid w:val="00B942DA"/>
    <w:rsid w:val="00B9437C"/>
    <w:rsid w:val="00B9459D"/>
    <w:rsid w:val="00B94690"/>
    <w:rsid w:val="00B946D3"/>
    <w:rsid w:val="00B94773"/>
    <w:rsid w:val="00B94873"/>
    <w:rsid w:val="00B94909"/>
    <w:rsid w:val="00B94962"/>
    <w:rsid w:val="00B94A25"/>
    <w:rsid w:val="00B94ABD"/>
    <w:rsid w:val="00B94B47"/>
    <w:rsid w:val="00B94BF1"/>
    <w:rsid w:val="00B94C2F"/>
    <w:rsid w:val="00B94D25"/>
    <w:rsid w:val="00B94F51"/>
    <w:rsid w:val="00B94FAB"/>
    <w:rsid w:val="00B951EE"/>
    <w:rsid w:val="00B95230"/>
    <w:rsid w:val="00B95301"/>
    <w:rsid w:val="00B953E8"/>
    <w:rsid w:val="00B95576"/>
    <w:rsid w:val="00B958CA"/>
    <w:rsid w:val="00B95948"/>
    <w:rsid w:val="00B95987"/>
    <w:rsid w:val="00B959B6"/>
    <w:rsid w:val="00B95A50"/>
    <w:rsid w:val="00B95B02"/>
    <w:rsid w:val="00B95BF2"/>
    <w:rsid w:val="00B95C6A"/>
    <w:rsid w:val="00B95E85"/>
    <w:rsid w:val="00B961BE"/>
    <w:rsid w:val="00B961E0"/>
    <w:rsid w:val="00B961EF"/>
    <w:rsid w:val="00B963D4"/>
    <w:rsid w:val="00B96499"/>
    <w:rsid w:val="00B9662A"/>
    <w:rsid w:val="00B96690"/>
    <w:rsid w:val="00B96836"/>
    <w:rsid w:val="00B96939"/>
    <w:rsid w:val="00B96947"/>
    <w:rsid w:val="00B969B3"/>
    <w:rsid w:val="00B96B32"/>
    <w:rsid w:val="00B96CF8"/>
    <w:rsid w:val="00B96D78"/>
    <w:rsid w:val="00B96D8F"/>
    <w:rsid w:val="00B96DD6"/>
    <w:rsid w:val="00B96ED3"/>
    <w:rsid w:val="00B96EEC"/>
    <w:rsid w:val="00B96FEA"/>
    <w:rsid w:val="00B970D7"/>
    <w:rsid w:val="00B9721A"/>
    <w:rsid w:val="00B972A6"/>
    <w:rsid w:val="00B972BD"/>
    <w:rsid w:val="00B972EC"/>
    <w:rsid w:val="00B9744F"/>
    <w:rsid w:val="00B97730"/>
    <w:rsid w:val="00B9792E"/>
    <w:rsid w:val="00B979C6"/>
    <w:rsid w:val="00B97A1F"/>
    <w:rsid w:val="00B97B0A"/>
    <w:rsid w:val="00B97BF9"/>
    <w:rsid w:val="00B97C40"/>
    <w:rsid w:val="00B97C91"/>
    <w:rsid w:val="00B97E83"/>
    <w:rsid w:val="00B97FCA"/>
    <w:rsid w:val="00BA00CD"/>
    <w:rsid w:val="00BA0280"/>
    <w:rsid w:val="00BA0396"/>
    <w:rsid w:val="00BA0502"/>
    <w:rsid w:val="00BA0520"/>
    <w:rsid w:val="00BA06B8"/>
    <w:rsid w:val="00BA08C6"/>
    <w:rsid w:val="00BA08D3"/>
    <w:rsid w:val="00BA09DF"/>
    <w:rsid w:val="00BA0A4E"/>
    <w:rsid w:val="00BA0B2B"/>
    <w:rsid w:val="00BA0E93"/>
    <w:rsid w:val="00BA0FFE"/>
    <w:rsid w:val="00BA108E"/>
    <w:rsid w:val="00BA1159"/>
    <w:rsid w:val="00BA1199"/>
    <w:rsid w:val="00BA119B"/>
    <w:rsid w:val="00BA1206"/>
    <w:rsid w:val="00BA123B"/>
    <w:rsid w:val="00BA128A"/>
    <w:rsid w:val="00BA1493"/>
    <w:rsid w:val="00BA1510"/>
    <w:rsid w:val="00BA1564"/>
    <w:rsid w:val="00BA15EE"/>
    <w:rsid w:val="00BA1632"/>
    <w:rsid w:val="00BA165E"/>
    <w:rsid w:val="00BA16ED"/>
    <w:rsid w:val="00BA173F"/>
    <w:rsid w:val="00BA1855"/>
    <w:rsid w:val="00BA18BD"/>
    <w:rsid w:val="00BA1970"/>
    <w:rsid w:val="00BA1AEE"/>
    <w:rsid w:val="00BA1B62"/>
    <w:rsid w:val="00BA1C70"/>
    <w:rsid w:val="00BA1DCF"/>
    <w:rsid w:val="00BA20AE"/>
    <w:rsid w:val="00BA21DE"/>
    <w:rsid w:val="00BA22E6"/>
    <w:rsid w:val="00BA22EE"/>
    <w:rsid w:val="00BA2577"/>
    <w:rsid w:val="00BA2618"/>
    <w:rsid w:val="00BA2719"/>
    <w:rsid w:val="00BA2ADD"/>
    <w:rsid w:val="00BA2BC4"/>
    <w:rsid w:val="00BA2BE3"/>
    <w:rsid w:val="00BA2C81"/>
    <w:rsid w:val="00BA2F06"/>
    <w:rsid w:val="00BA2F54"/>
    <w:rsid w:val="00BA2FBE"/>
    <w:rsid w:val="00BA2FFB"/>
    <w:rsid w:val="00BA30B4"/>
    <w:rsid w:val="00BA30BD"/>
    <w:rsid w:val="00BA32F7"/>
    <w:rsid w:val="00BA330A"/>
    <w:rsid w:val="00BA3581"/>
    <w:rsid w:val="00BA35CA"/>
    <w:rsid w:val="00BA35FF"/>
    <w:rsid w:val="00BA3694"/>
    <w:rsid w:val="00BA3732"/>
    <w:rsid w:val="00BA3813"/>
    <w:rsid w:val="00BA3850"/>
    <w:rsid w:val="00BA38D1"/>
    <w:rsid w:val="00BA39A9"/>
    <w:rsid w:val="00BA3A43"/>
    <w:rsid w:val="00BA3AB0"/>
    <w:rsid w:val="00BA3B4C"/>
    <w:rsid w:val="00BA3BAC"/>
    <w:rsid w:val="00BA3C04"/>
    <w:rsid w:val="00BA3C5B"/>
    <w:rsid w:val="00BA3C87"/>
    <w:rsid w:val="00BA3DF2"/>
    <w:rsid w:val="00BA416E"/>
    <w:rsid w:val="00BA42CA"/>
    <w:rsid w:val="00BA4344"/>
    <w:rsid w:val="00BA4350"/>
    <w:rsid w:val="00BA4379"/>
    <w:rsid w:val="00BA4412"/>
    <w:rsid w:val="00BA447A"/>
    <w:rsid w:val="00BA44CC"/>
    <w:rsid w:val="00BA4572"/>
    <w:rsid w:val="00BA45D3"/>
    <w:rsid w:val="00BA468A"/>
    <w:rsid w:val="00BA46EA"/>
    <w:rsid w:val="00BA47CF"/>
    <w:rsid w:val="00BA4805"/>
    <w:rsid w:val="00BA4862"/>
    <w:rsid w:val="00BA492F"/>
    <w:rsid w:val="00BA496D"/>
    <w:rsid w:val="00BA4B87"/>
    <w:rsid w:val="00BA4D06"/>
    <w:rsid w:val="00BA4DA4"/>
    <w:rsid w:val="00BA4E23"/>
    <w:rsid w:val="00BA508E"/>
    <w:rsid w:val="00BA53A6"/>
    <w:rsid w:val="00BA53E0"/>
    <w:rsid w:val="00BA53E4"/>
    <w:rsid w:val="00BA540E"/>
    <w:rsid w:val="00BA56B1"/>
    <w:rsid w:val="00BA57C8"/>
    <w:rsid w:val="00BA58F8"/>
    <w:rsid w:val="00BA5970"/>
    <w:rsid w:val="00BA59DC"/>
    <w:rsid w:val="00BA5A99"/>
    <w:rsid w:val="00BA5AE7"/>
    <w:rsid w:val="00BA5BA7"/>
    <w:rsid w:val="00BA5BAC"/>
    <w:rsid w:val="00BA5BD2"/>
    <w:rsid w:val="00BA5D55"/>
    <w:rsid w:val="00BA5DCE"/>
    <w:rsid w:val="00BA5DFB"/>
    <w:rsid w:val="00BA5E79"/>
    <w:rsid w:val="00BA5F25"/>
    <w:rsid w:val="00BA5F6A"/>
    <w:rsid w:val="00BA5FCC"/>
    <w:rsid w:val="00BA6043"/>
    <w:rsid w:val="00BA6055"/>
    <w:rsid w:val="00BA6062"/>
    <w:rsid w:val="00BA6138"/>
    <w:rsid w:val="00BA65EB"/>
    <w:rsid w:val="00BA6764"/>
    <w:rsid w:val="00BA6888"/>
    <w:rsid w:val="00BA68A2"/>
    <w:rsid w:val="00BA6938"/>
    <w:rsid w:val="00BA6A10"/>
    <w:rsid w:val="00BA6D6A"/>
    <w:rsid w:val="00BA6E0C"/>
    <w:rsid w:val="00BA71B8"/>
    <w:rsid w:val="00BA71D6"/>
    <w:rsid w:val="00BA72C4"/>
    <w:rsid w:val="00BA7334"/>
    <w:rsid w:val="00BA75D6"/>
    <w:rsid w:val="00BA76C7"/>
    <w:rsid w:val="00BA7833"/>
    <w:rsid w:val="00BA790E"/>
    <w:rsid w:val="00BA79C7"/>
    <w:rsid w:val="00BA79D1"/>
    <w:rsid w:val="00BA79D5"/>
    <w:rsid w:val="00BA79EF"/>
    <w:rsid w:val="00BA79F5"/>
    <w:rsid w:val="00BA7B95"/>
    <w:rsid w:val="00BA7D4C"/>
    <w:rsid w:val="00BA7F87"/>
    <w:rsid w:val="00BB0095"/>
    <w:rsid w:val="00BB009B"/>
    <w:rsid w:val="00BB0105"/>
    <w:rsid w:val="00BB01DF"/>
    <w:rsid w:val="00BB0348"/>
    <w:rsid w:val="00BB034D"/>
    <w:rsid w:val="00BB056F"/>
    <w:rsid w:val="00BB05FF"/>
    <w:rsid w:val="00BB0703"/>
    <w:rsid w:val="00BB097B"/>
    <w:rsid w:val="00BB0A78"/>
    <w:rsid w:val="00BB0B79"/>
    <w:rsid w:val="00BB0BA4"/>
    <w:rsid w:val="00BB0C42"/>
    <w:rsid w:val="00BB0C54"/>
    <w:rsid w:val="00BB106D"/>
    <w:rsid w:val="00BB10A9"/>
    <w:rsid w:val="00BB10C1"/>
    <w:rsid w:val="00BB1261"/>
    <w:rsid w:val="00BB1263"/>
    <w:rsid w:val="00BB12D7"/>
    <w:rsid w:val="00BB1767"/>
    <w:rsid w:val="00BB1782"/>
    <w:rsid w:val="00BB178A"/>
    <w:rsid w:val="00BB18C3"/>
    <w:rsid w:val="00BB1961"/>
    <w:rsid w:val="00BB1AC3"/>
    <w:rsid w:val="00BB1ADF"/>
    <w:rsid w:val="00BB1F9F"/>
    <w:rsid w:val="00BB207B"/>
    <w:rsid w:val="00BB2208"/>
    <w:rsid w:val="00BB2245"/>
    <w:rsid w:val="00BB23B7"/>
    <w:rsid w:val="00BB23ED"/>
    <w:rsid w:val="00BB2431"/>
    <w:rsid w:val="00BB253D"/>
    <w:rsid w:val="00BB260E"/>
    <w:rsid w:val="00BB2646"/>
    <w:rsid w:val="00BB268D"/>
    <w:rsid w:val="00BB28CD"/>
    <w:rsid w:val="00BB297B"/>
    <w:rsid w:val="00BB29AE"/>
    <w:rsid w:val="00BB2B29"/>
    <w:rsid w:val="00BB2D11"/>
    <w:rsid w:val="00BB2D56"/>
    <w:rsid w:val="00BB2D8E"/>
    <w:rsid w:val="00BB2FB0"/>
    <w:rsid w:val="00BB30F7"/>
    <w:rsid w:val="00BB3120"/>
    <w:rsid w:val="00BB314A"/>
    <w:rsid w:val="00BB32BB"/>
    <w:rsid w:val="00BB3603"/>
    <w:rsid w:val="00BB3927"/>
    <w:rsid w:val="00BB3A19"/>
    <w:rsid w:val="00BB3B68"/>
    <w:rsid w:val="00BB3CAC"/>
    <w:rsid w:val="00BB41FE"/>
    <w:rsid w:val="00BB43C1"/>
    <w:rsid w:val="00BB449C"/>
    <w:rsid w:val="00BB4567"/>
    <w:rsid w:val="00BB45EC"/>
    <w:rsid w:val="00BB4780"/>
    <w:rsid w:val="00BB480B"/>
    <w:rsid w:val="00BB4BF1"/>
    <w:rsid w:val="00BB4EBE"/>
    <w:rsid w:val="00BB4FF0"/>
    <w:rsid w:val="00BB50B3"/>
    <w:rsid w:val="00BB5102"/>
    <w:rsid w:val="00BB523F"/>
    <w:rsid w:val="00BB524C"/>
    <w:rsid w:val="00BB539A"/>
    <w:rsid w:val="00BB55D4"/>
    <w:rsid w:val="00BB5607"/>
    <w:rsid w:val="00BB58DA"/>
    <w:rsid w:val="00BB59D8"/>
    <w:rsid w:val="00BB5BCD"/>
    <w:rsid w:val="00BB5D70"/>
    <w:rsid w:val="00BB5D71"/>
    <w:rsid w:val="00BB5D86"/>
    <w:rsid w:val="00BB5E37"/>
    <w:rsid w:val="00BB5E7B"/>
    <w:rsid w:val="00BB5E8E"/>
    <w:rsid w:val="00BB5E93"/>
    <w:rsid w:val="00BB6077"/>
    <w:rsid w:val="00BB6101"/>
    <w:rsid w:val="00BB62CE"/>
    <w:rsid w:val="00BB62D3"/>
    <w:rsid w:val="00BB6366"/>
    <w:rsid w:val="00BB68BD"/>
    <w:rsid w:val="00BB6949"/>
    <w:rsid w:val="00BB6AB8"/>
    <w:rsid w:val="00BB6ADF"/>
    <w:rsid w:val="00BB6BF9"/>
    <w:rsid w:val="00BB7025"/>
    <w:rsid w:val="00BB70C4"/>
    <w:rsid w:val="00BB71FA"/>
    <w:rsid w:val="00BB72E7"/>
    <w:rsid w:val="00BB743C"/>
    <w:rsid w:val="00BB748A"/>
    <w:rsid w:val="00BB753A"/>
    <w:rsid w:val="00BB7613"/>
    <w:rsid w:val="00BB767E"/>
    <w:rsid w:val="00BB7736"/>
    <w:rsid w:val="00BB7A33"/>
    <w:rsid w:val="00BB7AFE"/>
    <w:rsid w:val="00BB7C26"/>
    <w:rsid w:val="00BB7D8C"/>
    <w:rsid w:val="00BC0042"/>
    <w:rsid w:val="00BC0173"/>
    <w:rsid w:val="00BC021D"/>
    <w:rsid w:val="00BC025B"/>
    <w:rsid w:val="00BC0335"/>
    <w:rsid w:val="00BC06A8"/>
    <w:rsid w:val="00BC06C4"/>
    <w:rsid w:val="00BC0A9E"/>
    <w:rsid w:val="00BC0B06"/>
    <w:rsid w:val="00BC0C10"/>
    <w:rsid w:val="00BC0CAC"/>
    <w:rsid w:val="00BC0D9E"/>
    <w:rsid w:val="00BC0DBD"/>
    <w:rsid w:val="00BC0F0E"/>
    <w:rsid w:val="00BC0FC1"/>
    <w:rsid w:val="00BC100B"/>
    <w:rsid w:val="00BC1156"/>
    <w:rsid w:val="00BC1187"/>
    <w:rsid w:val="00BC13A9"/>
    <w:rsid w:val="00BC15B0"/>
    <w:rsid w:val="00BC1767"/>
    <w:rsid w:val="00BC1776"/>
    <w:rsid w:val="00BC1A18"/>
    <w:rsid w:val="00BC1A9D"/>
    <w:rsid w:val="00BC1B26"/>
    <w:rsid w:val="00BC1DC2"/>
    <w:rsid w:val="00BC1DF5"/>
    <w:rsid w:val="00BC1E98"/>
    <w:rsid w:val="00BC1FDC"/>
    <w:rsid w:val="00BC2036"/>
    <w:rsid w:val="00BC2079"/>
    <w:rsid w:val="00BC20A3"/>
    <w:rsid w:val="00BC2266"/>
    <w:rsid w:val="00BC2378"/>
    <w:rsid w:val="00BC24DD"/>
    <w:rsid w:val="00BC2539"/>
    <w:rsid w:val="00BC27F6"/>
    <w:rsid w:val="00BC2821"/>
    <w:rsid w:val="00BC2831"/>
    <w:rsid w:val="00BC2845"/>
    <w:rsid w:val="00BC2ABE"/>
    <w:rsid w:val="00BC2BA4"/>
    <w:rsid w:val="00BC2ECF"/>
    <w:rsid w:val="00BC3397"/>
    <w:rsid w:val="00BC3485"/>
    <w:rsid w:val="00BC3521"/>
    <w:rsid w:val="00BC3530"/>
    <w:rsid w:val="00BC3601"/>
    <w:rsid w:val="00BC36A4"/>
    <w:rsid w:val="00BC378A"/>
    <w:rsid w:val="00BC378B"/>
    <w:rsid w:val="00BC39C2"/>
    <w:rsid w:val="00BC39C4"/>
    <w:rsid w:val="00BC3CB3"/>
    <w:rsid w:val="00BC3DAC"/>
    <w:rsid w:val="00BC3E6E"/>
    <w:rsid w:val="00BC417B"/>
    <w:rsid w:val="00BC43A6"/>
    <w:rsid w:val="00BC4428"/>
    <w:rsid w:val="00BC44DE"/>
    <w:rsid w:val="00BC4558"/>
    <w:rsid w:val="00BC45E5"/>
    <w:rsid w:val="00BC45E7"/>
    <w:rsid w:val="00BC4692"/>
    <w:rsid w:val="00BC46E6"/>
    <w:rsid w:val="00BC475D"/>
    <w:rsid w:val="00BC476C"/>
    <w:rsid w:val="00BC4AF5"/>
    <w:rsid w:val="00BC4CAB"/>
    <w:rsid w:val="00BC4D27"/>
    <w:rsid w:val="00BC4E05"/>
    <w:rsid w:val="00BC4F97"/>
    <w:rsid w:val="00BC50F0"/>
    <w:rsid w:val="00BC5107"/>
    <w:rsid w:val="00BC5156"/>
    <w:rsid w:val="00BC520A"/>
    <w:rsid w:val="00BC528F"/>
    <w:rsid w:val="00BC53D5"/>
    <w:rsid w:val="00BC5409"/>
    <w:rsid w:val="00BC54F2"/>
    <w:rsid w:val="00BC56E5"/>
    <w:rsid w:val="00BC573D"/>
    <w:rsid w:val="00BC5770"/>
    <w:rsid w:val="00BC57E1"/>
    <w:rsid w:val="00BC597D"/>
    <w:rsid w:val="00BC5A5B"/>
    <w:rsid w:val="00BC5C86"/>
    <w:rsid w:val="00BC5DDE"/>
    <w:rsid w:val="00BC5E48"/>
    <w:rsid w:val="00BC5F92"/>
    <w:rsid w:val="00BC5FC0"/>
    <w:rsid w:val="00BC6303"/>
    <w:rsid w:val="00BC6306"/>
    <w:rsid w:val="00BC64AF"/>
    <w:rsid w:val="00BC6613"/>
    <w:rsid w:val="00BC6638"/>
    <w:rsid w:val="00BC670F"/>
    <w:rsid w:val="00BC6808"/>
    <w:rsid w:val="00BC686C"/>
    <w:rsid w:val="00BC692F"/>
    <w:rsid w:val="00BC69B8"/>
    <w:rsid w:val="00BC6AF0"/>
    <w:rsid w:val="00BC6BD1"/>
    <w:rsid w:val="00BC6C47"/>
    <w:rsid w:val="00BC6D0E"/>
    <w:rsid w:val="00BC6D64"/>
    <w:rsid w:val="00BC6E7E"/>
    <w:rsid w:val="00BC6F73"/>
    <w:rsid w:val="00BC6FA5"/>
    <w:rsid w:val="00BC7090"/>
    <w:rsid w:val="00BC716B"/>
    <w:rsid w:val="00BC720E"/>
    <w:rsid w:val="00BC723A"/>
    <w:rsid w:val="00BC7275"/>
    <w:rsid w:val="00BC790C"/>
    <w:rsid w:val="00BC79F7"/>
    <w:rsid w:val="00BC7A85"/>
    <w:rsid w:val="00BC7B2E"/>
    <w:rsid w:val="00BC7BA6"/>
    <w:rsid w:val="00BC7C30"/>
    <w:rsid w:val="00BC7CB2"/>
    <w:rsid w:val="00BC7CC6"/>
    <w:rsid w:val="00BC7DA1"/>
    <w:rsid w:val="00BC7DDC"/>
    <w:rsid w:val="00BC7DE2"/>
    <w:rsid w:val="00BC7FDF"/>
    <w:rsid w:val="00BD0242"/>
    <w:rsid w:val="00BD0310"/>
    <w:rsid w:val="00BD044C"/>
    <w:rsid w:val="00BD06A7"/>
    <w:rsid w:val="00BD077E"/>
    <w:rsid w:val="00BD0827"/>
    <w:rsid w:val="00BD0A58"/>
    <w:rsid w:val="00BD0A98"/>
    <w:rsid w:val="00BD0B7F"/>
    <w:rsid w:val="00BD0C6E"/>
    <w:rsid w:val="00BD0CE7"/>
    <w:rsid w:val="00BD0D55"/>
    <w:rsid w:val="00BD0ECD"/>
    <w:rsid w:val="00BD0F82"/>
    <w:rsid w:val="00BD1120"/>
    <w:rsid w:val="00BD1125"/>
    <w:rsid w:val="00BD11C7"/>
    <w:rsid w:val="00BD11FC"/>
    <w:rsid w:val="00BD14E1"/>
    <w:rsid w:val="00BD1592"/>
    <w:rsid w:val="00BD18B5"/>
    <w:rsid w:val="00BD1A44"/>
    <w:rsid w:val="00BD1BEA"/>
    <w:rsid w:val="00BD1C6E"/>
    <w:rsid w:val="00BD1CF5"/>
    <w:rsid w:val="00BD1D71"/>
    <w:rsid w:val="00BD1DB8"/>
    <w:rsid w:val="00BD1E78"/>
    <w:rsid w:val="00BD1FBD"/>
    <w:rsid w:val="00BD2320"/>
    <w:rsid w:val="00BD2464"/>
    <w:rsid w:val="00BD264C"/>
    <w:rsid w:val="00BD272C"/>
    <w:rsid w:val="00BD2779"/>
    <w:rsid w:val="00BD2941"/>
    <w:rsid w:val="00BD2B44"/>
    <w:rsid w:val="00BD2BE5"/>
    <w:rsid w:val="00BD2C11"/>
    <w:rsid w:val="00BD2C65"/>
    <w:rsid w:val="00BD2C76"/>
    <w:rsid w:val="00BD2D23"/>
    <w:rsid w:val="00BD2DD6"/>
    <w:rsid w:val="00BD2E58"/>
    <w:rsid w:val="00BD2E95"/>
    <w:rsid w:val="00BD3013"/>
    <w:rsid w:val="00BD32BD"/>
    <w:rsid w:val="00BD337D"/>
    <w:rsid w:val="00BD33CF"/>
    <w:rsid w:val="00BD355C"/>
    <w:rsid w:val="00BD38C7"/>
    <w:rsid w:val="00BD39A7"/>
    <w:rsid w:val="00BD3ABE"/>
    <w:rsid w:val="00BD3B30"/>
    <w:rsid w:val="00BD3C29"/>
    <w:rsid w:val="00BD3C78"/>
    <w:rsid w:val="00BD3D34"/>
    <w:rsid w:val="00BD3DB1"/>
    <w:rsid w:val="00BD3EED"/>
    <w:rsid w:val="00BD41EC"/>
    <w:rsid w:val="00BD420B"/>
    <w:rsid w:val="00BD426F"/>
    <w:rsid w:val="00BD4280"/>
    <w:rsid w:val="00BD42B5"/>
    <w:rsid w:val="00BD42F2"/>
    <w:rsid w:val="00BD4391"/>
    <w:rsid w:val="00BD457D"/>
    <w:rsid w:val="00BD465A"/>
    <w:rsid w:val="00BD47F6"/>
    <w:rsid w:val="00BD48BA"/>
    <w:rsid w:val="00BD48D9"/>
    <w:rsid w:val="00BD4BCF"/>
    <w:rsid w:val="00BD4BFC"/>
    <w:rsid w:val="00BD4C47"/>
    <w:rsid w:val="00BD4D94"/>
    <w:rsid w:val="00BD4EAC"/>
    <w:rsid w:val="00BD4FAB"/>
    <w:rsid w:val="00BD4FB7"/>
    <w:rsid w:val="00BD4FD4"/>
    <w:rsid w:val="00BD51DE"/>
    <w:rsid w:val="00BD5291"/>
    <w:rsid w:val="00BD52C3"/>
    <w:rsid w:val="00BD5579"/>
    <w:rsid w:val="00BD5599"/>
    <w:rsid w:val="00BD5657"/>
    <w:rsid w:val="00BD56CC"/>
    <w:rsid w:val="00BD571F"/>
    <w:rsid w:val="00BD5790"/>
    <w:rsid w:val="00BD57BE"/>
    <w:rsid w:val="00BD57E1"/>
    <w:rsid w:val="00BD59DD"/>
    <w:rsid w:val="00BD5D40"/>
    <w:rsid w:val="00BD5DE7"/>
    <w:rsid w:val="00BD5E32"/>
    <w:rsid w:val="00BD5E6B"/>
    <w:rsid w:val="00BD5FB8"/>
    <w:rsid w:val="00BD5FF9"/>
    <w:rsid w:val="00BD609E"/>
    <w:rsid w:val="00BD60A5"/>
    <w:rsid w:val="00BD60BE"/>
    <w:rsid w:val="00BD60DB"/>
    <w:rsid w:val="00BD60F1"/>
    <w:rsid w:val="00BD6113"/>
    <w:rsid w:val="00BD6179"/>
    <w:rsid w:val="00BD61E7"/>
    <w:rsid w:val="00BD6212"/>
    <w:rsid w:val="00BD6251"/>
    <w:rsid w:val="00BD64F0"/>
    <w:rsid w:val="00BD661B"/>
    <w:rsid w:val="00BD664F"/>
    <w:rsid w:val="00BD688C"/>
    <w:rsid w:val="00BD6A2D"/>
    <w:rsid w:val="00BD6BF9"/>
    <w:rsid w:val="00BD6CCA"/>
    <w:rsid w:val="00BD6DFD"/>
    <w:rsid w:val="00BD6E49"/>
    <w:rsid w:val="00BD6E8B"/>
    <w:rsid w:val="00BD6EDD"/>
    <w:rsid w:val="00BD6F09"/>
    <w:rsid w:val="00BD7158"/>
    <w:rsid w:val="00BD715C"/>
    <w:rsid w:val="00BD724A"/>
    <w:rsid w:val="00BD7272"/>
    <w:rsid w:val="00BD727C"/>
    <w:rsid w:val="00BD72F1"/>
    <w:rsid w:val="00BD730E"/>
    <w:rsid w:val="00BD7311"/>
    <w:rsid w:val="00BD7398"/>
    <w:rsid w:val="00BD73DF"/>
    <w:rsid w:val="00BD7427"/>
    <w:rsid w:val="00BD74AF"/>
    <w:rsid w:val="00BD761A"/>
    <w:rsid w:val="00BD77C0"/>
    <w:rsid w:val="00BD77FC"/>
    <w:rsid w:val="00BD7888"/>
    <w:rsid w:val="00BD7AE7"/>
    <w:rsid w:val="00BD7B28"/>
    <w:rsid w:val="00BD7C81"/>
    <w:rsid w:val="00BD7DBE"/>
    <w:rsid w:val="00BD7F2C"/>
    <w:rsid w:val="00BE038E"/>
    <w:rsid w:val="00BE081C"/>
    <w:rsid w:val="00BE0902"/>
    <w:rsid w:val="00BE0B59"/>
    <w:rsid w:val="00BE0B69"/>
    <w:rsid w:val="00BE0CA9"/>
    <w:rsid w:val="00BE0CF4"/>
    <w:rsid w:val="00BE0EB1"/>
    <w:rsid w:val="00BE0FA5"/>
    <w:rsid w:val="00BE14E1"/>
    <w:rsid w:val="00BE1591"/>
    <w:rsid w:val="00BE1803"/>
    <w:rsid w:val="00BE1878"/>
    <w:rsid w:val="00BE1B6E"/>
    <w:rsid w:val="00BE1BB4"/>
    <w:rsid w:val="00BE1BE2"/>
    <w:rsid w:val="00BE1C6D"/>
    <w:rsid w:val="00BE1C8C"/>
    <w:rsid w:val="00BE2070"/>
    <w:rsid w:val="00BE20AD"/>
    <w:rsid w:val="00BE21AD"/>
    <w:rsid w:val="00BE21D8"/>
    <w:rsid w:val="00BE2262"/>
    <w:rsid w:val="00BE22FA"/>
    <w:rsid w:val="00BE2315"/>
    <w:rsid w:val="00BE23C0"/>
    <w:rsid w:val="00BE2473"/>
    <w:rsid w:val="00BE24D1"/>
    <w:rsid w:val="00BE26A7"/>
    <w:rsid w:val="00BE2959"/>
    <w:rsid w:val="00BE2A0D"/>
    <w:rsid w:val="00BE2A71"/>
    <w:rsid w:val="00BE2AB5"/>
    <w:rsid w:val="00BE2B1C"/>
    <w:rsid w:val="00BE2C8B"/>
    <w:rsid w:val="00BE2D0F"/>
    <w:rsid w:val="00BE2D2A"/>
    <w:rsid w:val="00BE2EEF"/>
    <w:rsid w:val="00BE3063"/>
    <w:rsid w:val="00BE3068"/>
    <w:rsid w:val="00BE30C5"/>
    <w:rsid w:val="00BE34DB"/>
    <w:rsid w:val="00BE36AE"/>
    <w:rsid w:val="00BE3712"/>
    <w:rsid w:val="00BE3744"/>
    <w:rsid w:val="00BE3911"/>
    <w:rsid w:val="00BE3955"/>
    <w:rsid w:val="00BE39AC"/>
    <w:rsid w:val="00BE39CF"/>
    <w:rsid w:val="00BE3BDD"/>
    <w:rsid w:val="00BE3CFD"/>
    <w:rsid w:val="00BE3D79"/>
    <w:rsid w:val="00BE3E0F"/>
    <w:rsid w:val="00BE3FDE"/>
    <w:rsid w:val="00BE3FF6"/>
    <w:rsid w:val="00BE40E2"/>
    <w:rsid w:val="00BE4197"/>
    <w:rsid w:val="00BE4535"/>
    <w:rsid w:val="00BE4704"/>
    <w:rsid w:val="00BE475D"/>
    <w:rsid w:val="00BE49B6"/>
    <w:rsid w:val="00BE4B27"/>
    <w:rsid w:val="00BE4C24"/>
    <w:rsid w:val="00BE4C66"/>
    <w:rsid w:val="00BE4CB8"/>
    <w:rsid w:val="00BE4CC2"/>
    <w:rsid w:val="00BE4D17"/>
    <w:rsid w:val="00BE4DC6"/>
    <w:rsid w:val="00BE4F18"/>
    <w:rsid w:val="00BE4F23"/>
    <w:rsid w:val="00BE502F"/>
    <w:rsid w:val="00BE52B5"/>
    <w:rsid w:val="00BE52F3"/>
    <w:rsid w:val="00BE53D8"/>
    <w:rsid w:val="00BE5557"/>
    <w:rsid w:val="00BE566B"/>
    <w:rsid w:val="00BE56C3"/>
    <w:rsid w:val="00BE56CD"/>
    <w:rsid w:val="00BE5746"/>
    <w:rsid w:val="00BE58B7"/>
    <w:rsid w:val="00BE59DC"/>
    <w:rsid w:val="00BE5A93"/>
    <w:rsid w:val="00BE5D72"/>
    <w:rsid w:val="00BE5DE3"/>
    <w:rsid w:val="00BE5E78"/>
    <w:rsid w:val="00BE5ED0"/>
    <w:rsid w:val="00BE61D0"/>
    <w:rsid w:val="00BE62FC"/>
    <w:rsid w:val="00BE631B"/>
    <w:rsid w:val="00BE6661"/>
    <w:rsid w:val="00BE6692"/>
    <w:rsid w:val="00BE674C"/>
    <w:rsid w:val="00BE6820"/>
    <w:rsid w:val="00BE6841"/>
    <w:rsid w:val="00BE6962"/>
    <w:rsid w:val="00BE6977"/>
    <w:rsid w:val="00BE69E9"/>
    <w:rsid w:val="00BE6AB1"/>
    <w:rsid w:val="00BE6BC7"/>
    <w:rsid w:val="00BE6C31"/>
    <w:rsid w:val="00BE6CA7"/>
    <w:rsid w:val="00BE6EBE"/>
    <w:rsid w:val="00BE6EE6"/>
    <w:rsid w:val="00BE6FB0"/>
    <w:rsid w:val="00BE706E"/>
    <w:rsid w:val="00BE7086"/>
    <w:rsid w:val="00BE70B7"/>
    <w:rsid w:val="00BE72A4"/>
    <w:rsid w:val="00BE7421"/>
    <w:rsid w:val="00BE74DB"/>
    <w:rsid w:val="00BE75BF"/>
    <w:rsid w:val="00BE76B7"/>
    <w:rsid w:val="00BE76FA"/>
    <w:rsid w:val="00BE782B"/>
    <w:rsid w:val="00BE7977"/>
    <w:rsid w:val="00BE7BF8"/>
    <w:rsid w:val="00BE7CF2"/>
    <w:rsid w:val="00BE7D00"/>
    <w:rsid w:val="00BE7E75"/>
    <w:rsid w:val="00BE7ED8"/>
    <w:rsid w:val="00BE7F5F"/>
    <w:rsid w:val="00BE7FC1"/>
    <w:rsid w:val="00BE7FD3"/>
    <w:rsid w:val="00BF0182"/>
    <w:rsid w:val="00BF0274"/>
    <w:rsid w:val="00BF0450"/>
    <w:rsid w:val="00BF048C"/>
    <w:rsid w:val="00BF0616"/>
    <w:rsid w:val="00BF067A"/>
    <w:rsid w:val="00BF0723"/>
    <w:rsid w:val="00BF076D"/>
    <w:rsid w:val="00BF07F8"/>
    <w:rsid w:val="00BF0D57"/>
    <w:rsid w:val="00BF0D59"/>
    <w:rsid w:val="00BF0E61"/>
    <w:rsid w:val="00BF109E"/>
    <w:rsid w:val="00BF1120"/>
    <w:rsid w:val="00BF11F1"/>
    <w:rsid w:val="00BF125F"/>
    <w:rsid w:val="00BF135A"/>
    <w:rsid w:val="00BF1646"/>
    <w:rsid w:val="00BF16AC"/>
    <w:rsid w:val="00BF16B6"/>
    <w:rsid w:val="00BF172F"/>
    <w:rsid w:val="00BF17C9"/>
    <w:rsid w:val="00BF17E5"/>
    <w:rsid w:val="00BF1877"/>
    <w:rsid w:val="00BF1A04"/>
    <w:rsid w:val="00BF1A3B"/>
    <w:rsid w:val="00BF1ADE"/>
    <w:rsid w:val="00BF1AEB"/>
    <w:rsid w:val="00BF1C3F"/>
    <w:rsid w:val="00BF1D88"/>
    <w:rsid w:val="00BF1F32"/>
    <w:rsid w:val="00BF2106"/>
    <w:rsid w:val="00BF23DA"/>
    <w:rsid w:val="00BF246F"/>
    <w:rsid w:val="00BF2517"/>
    <w:rsid w:val="00BF28AB"/>
    <w:rsid w:val="00BF28F5"/>
    <w:rsid w:val="00BF2A44"/>
    <w:rsid w:val="00BF2AA3"/>
    <w:rsid w:val="00BF2AA6"/>
    <w:rsid w:val="00BF2B10"/>
    <w:rsid w:val="00BF2B8D"/>
    <w:rsid w:val="00BF2DBC"/>
    <w:rsid w:val="00BF2DC2"/>
    <w:rsid w:val="00BF2DE3"/>
    <w:rsid w:val="00BF2E22"/>
    <w:rsid w:val="00BF2FA5"/>
    <w:rsid w:val="00BF3129"/>
    <w:rsid w:val="00BF3197"/>
    <w:rsid w:val="00BF31A0"/>
    <w:rsid w:val="00BF31CD"/>
    <w:rsid w:val="00BF3298"/>
    <w:rsid w:val="00BF32A6"/>
    <w:rsid w:val="00BF32B8"/>
    <w:rsid w:val="00BF3483"/>
    <w:rsid w:val="00BF371C"/>
    <w:rsid w:val="00BF3860"/>
    <w:rsid w:val="00BF388A"/>
    <w:rsid w:val="00BF3909"/>
    <w:rsid w:val="00BF3DF0"/>
    <w:rsid w:val="00BF3E03"/>
    <w:rsid w:val="00BF3E97"/>
    <w:rsid w:val="00BF3F02"/>
    <w:rsid w:val="00BF3FE7"/>
    <w:rsid w:val="00BF40C8"/>
    <w:rsid w:val="00BF41BA"/>
    <w:rsid w:val="00BF43BE"/>
    <w:rsid w:val="00BF4484"/>
    <w:rsid w:val="00BF4524"/>
    <w:rsid w:val="00BF460B"/>
    <w:rsid w:val="00BF47A3"/>
    <w:rsid w:val="00BF480A"/>
    <w:rsid w:val="00BF4884"/>
    <w:rsid w:val="00BF4888"/>
    <w:rsid w:val="00BF49B5"/>
    <w:rsid w:val="00BF49E9"/>
    <w:rsid w:val="00BF4B9D"/>
    <w:rsid w:val="00BF4BBF"/>
    <w:rsid w:val="00BF4D5F"/>
    <w:rsid w:val="00BF4DD2"/>
    <w:rsid w:val="00BF4E8D"/>
    <w:rsid w:val="00BF4E96"/>
    <w:rsid w:val="00BF4EF6"/>
    <w:rsid w:val="00BF508D"/>
    <w:rsid w:val="00BF5163"/>
    <w:rsid w:val="00BF51BC"/>
    <w:rsid w:val="00BF546D"/>
    <w:rsid w:val="00BF5607"/>
    <w:rsid w:val="00BF569C"/>
    <w:rsid w:val="00BF56A3"/>
    <w:rsid w:val="00BF5773"/>
    <w:rsid w:val="00BF57F2"/>
    <w:rsid w:val="00BF5835"/>
    <w:rsid w:val="00BF595F"/>
    <w:rsid w:val="00BF59FB"/>
    <w:rsid w:val="00BF5C46"/>
    <w:rsid w:val="00BF5DAC"/>
    <w:rsid w:val="00BF5EB0"/>
    <w:rsid w:val="00BF5F37"/>
    <w:rsid w:val="00BF61A5"/>
    <w:rsid w:val="00BF62B8"/>
    <w:rsid w:val="00BF6307"/>
    <w:rsid w:val="00BF6340"/>
    <w:rsid w:val="00BF6342"/>
    <w:rsid w:val="00BF6371"/>
    <w:rsid w:val="00BF6420"/>
    <w:rsid w:val="00BF64D3"/>
    <w:rsid w:val="00BF6681"/>
    <w:rsid w:val="00BF6A73"/>
    <w:rsid w:val="00BF6A8B"/>
    <w:rsid w:val="00BF6CE5"/>
    <w:rsid w:val="00BF6CF6"/>
    <w:rsid w:val="00BF6E03"/>
    <w:rsid w:val="00BF71A6"/>
    <w:rsid w:val="00BF71FB"/>
    <w:rsid w:val="00BF7372"/>
    <w:rsid w:val="00BF74DE"/>
    <w:rsid w:val="00BF74EB"/>
    <w:rsid w:val="00BF7570"/>
    <w:rsid w:val="00BF7683"/>
    <w:rsid w:val="00BF7693"/>
    <w:rsid w:val="00BF778B"/>
    <w:rsid w:val="00BF7951"/>
    <w:rsid w:val="00BF7AB0"/>
    <w:rsid w:val="00BF7D65"/>
    <w:rsid w:val="00BF7DCC"/>
    <w:rsid w:val="00BF7F52"/>
    <w:rsid w:val="00BF7F60"/>
    <w:rsid w:val="00BF7FF0"/>
    <w:rsid w:val="00C0006B"/>
    <w:rsid w:val="00C000DA"/>
    <w:rsid w:val="00C001FD"/>
    <w:rsid w:val="00C003CB"/>
    <w:rsid w:val="00C003DA"/>
    <w:rsid w:val="00C003DC"/>
    <w:rsid w:val="00C0044F"/>
    <w:rsid w:val="00C00468"/>
    <w:rsid w:val="00C004CA"/>
    <w:rsid w:val="00C00965"/>
    <w:rsid w:val="00C00B3C"/>
    <w:rsid w:val="00C00BF9"/>
    <w:rsid w:val="00C00C7C"/>
    <w:rsid w:val="00C00C7D"/>
    <w:rsid w:val="00C00CD5"/>
    <w:rsid w:val="00C00CFC"/>
    <w:rsid w:val="00C00E11"/>
    <w:rsid w:val="00C00EAB"/>
    <w:rsid w:val="00C0107F"/>
    <w:rsid w:val="00C0109B"/>
    <w:rsid w:val="00C01105"/>
    <w:rsid w:val="00C0111F"/>
    <w:rsid w:val="00C011B5"/>
    <w:rsid w:val="00C018C8"/>
    <w:rsid w:val="00C01A66"/>
    <w:rsid w:val="00C01C82"/>
    <w:rsid w:val="00C01E07"/>
    <w:rsid w:val="00C01F21"/>
    <w:rsid w:val="00C020AF"/>
    <w:rsid w:val="00C021C3"/>
    <w:rsid w:val="00C02442"/>
    <w:rsid w:val="00C02779"/>
    <w:rsid w:val="00C02843"/>
    <w:rsid w:val="00C028A0"/>
    <w:rsid w:val="00C0294E"/>
    <w:rsid w:val="00C02D6B"/>
    <w:rsid w:val="00C0302E"/>
    <w:rsid w:val="00C03068"/>
    <w:rsid w:val="00C030D9"/>
    <w:rsid w:val="00C03246"/>
    <w:rsid w:val="00C03300"/>
    <w:rsid w:val="00C0330D"/>
    <w:rsid w:val="00C033BA"/>
    <w:rsid w:val="00C0344F"/>
    <w:rsid w:val="00C034E9"/>
    <w:rsid w:val="00C03625"/>
    <w:rsid w:val="00C03649"/>
    <w:rsid w:val="00C037BC"/>
    <w:rsid w:val="00C0392E"/>
    <w:rsid w:val="00C03991"/>
    <w:rsid w:val="00C03B46"/>
    <w:rsid w:val="00C03BEC"/>
    <w:rsid w:val="00C03DF7"/>
    <w:rsid w:val="00C03E32"/>
    <w:rsid w:val="00C03EFB"/>
    <w:rsid w:val="00C04114"/>
    <w:rsid w:val="00C04136"/>
    <w:rsid w:val="00C042A6"/>
    <w:rsid w:val="00C04333"/>
    <w:rsid w:val="00C04351"/>
    <w:rsid w:val="00C04458"/>
    <w:rsid w:val="00C04597"/>
    <w:rsid w:val="00C045E8"/>
    <w:rsid w:val="00C04673"/>
    <w:rsid w:val="00C047D0"/>
    <w:rsid w:val="00C047E4"/>
    <w:rsid w:val="00C04912"/>
    <w:rsid w:val="00C04974"/>
    <w:rsid w:val="00C049FC"/>
    <w:rsid w:val="00C04A7F"/>
    <w:rsid w:val="00C04D7A"/>
    <w:rsid w:val="00C04DD0"/>
    <w:rsid w:val="00C04E0B"/>
    <w:rsid w:val="00C04E85"/>
    <w:rsid w:val="00C04F0F"/>
    <w:rsid w:val="00C04FBD"/>
    <w:rsid w:val="00C050ED"/>
    <w:rsid w:val="00C0518E"/>
    <w:rsid w:val="00C05298"/>
    <w:rsid w:val="00C0536B"/>
    <w:rsid w:val="00C05477"/>
    <w:rsid w:val="00C05593"/>
    <w:rsid w:val="00C05633"/>
    <w:rsid w:val="00C05714"/>
    <w:rsid w:val="00C0577B"/>
    <w:rsid w:val="00C058A1"/>
    <w:rsid w:val="00C058B4"/>
    <w:rsid w:val="00C058B5"/>
    <w:rsid w:val="00C059D0"/>
    <w:rsid w:val="00C05A7D"/>
    <w:rsid w:val="00C05ABB"/>
    <w:rsid w:val="00C05D12"/>
    <w:rsid w:val="00C05E0B"/>
    <w:rsid w:val="00C05E39"/>
    <w:rsid w:val="00C05E7D"/>
    <w:rsid w:val="00C05FE8"/>
    <w:rsid w:val="00C061C6"/>
    <w:rsid w:val="00C06355"/>
    <w:rsid w:val="00C06453"/>
    <w:rsid w:val="00C06537"/>
    <w:rsid w:val="00C065AA"/>
    <w:rsid w:val="00C06831"/>
    <w:rsid w:val="00C0687E"/>
    <w:rsid w:val="00C068B9"/>
    <w:rsid w:val="00C06A8A"/>
    <w:rsid w:val="00C06B4A"/>
    <w:rsid w:val="00C06BF3"/>
    <w:rsid w:val="00C06C1F"/>
    <w:rsid w:val="00C06C94"/>
    <w:rsid w:val="00C06CB2"/>
    <w:rsid w:val="00C06F6D"/>
    <w:rsid w:val="00C0700D"/>
    <w:rsid w:val="00C07084"/>
    <w:rsid w:val="00C070AB"/>
    <w:rsid w:val="00C070E5"/>
    <w:rsid w:val="00C07164"/>
    <w:rsid w:val="00C071EB"/>
    <w:rsid w:val="00C07201"/>
    <w:rsid w:val="00C07381"/>
    <w:rsid w:val="00C074A6"/>
    <w:rsid w:val="00C074F6"/>
    <w:rsid w:val="00C07559"/>
    <w:rsid w:val="00C07783"/>
    <w:rsid w:val="00C0791E"/>
    <w:rsid w:val="00C07A8B"/>
    <w:rsid w:val="00C07BE5"/>
    <w:rsid w:val="00C07C8C"/>
    <w:rsid w:val="00C07D8F"/>
    <w:rsid w:val="00C07ED1"/>
    <w:rsid w:val="00C07EF4"/>
    <w:rsid w:val="00C10096"/>
    <w:rsid w:val="00C100D2"/>
    <w:rsid w:val="00C100FB"/>
    <w:rsid w:val="00C10288"/>
    <w:rsid w:val="00C102D1"/>
    <w:rsid w:val="00C10313"/>
    <w:rsid w:val="00C10361"/>
    <w:rsid w:val="00C103AA"/>
    <w:rsid w:val="00C103B5"/>
    <w:rsid w:val="00C1055A"/>
    <w:rsid w:val="00C1055E"/>
    <w:rsid w:val="00C10686"/>
    <w:rsid w:val="00C10701"/>
    <w:rsid w:val="00C1078B"/>
    <w:rsid w:val="00C10A89"/>
    <w:rsid w:val="00C10BB7"/>
    <w:rsid w:val="00C10C01"/>
    <w:rsid w:val="00C10CF8"/>
    <w:rsid w:val="00C10D57"/>
    <w:rsid w:val="00C10DD3"/>
    <w:rsid w:val="00C10E3F"/>
    <w:rsid w:val="00C10EA8"/>
    <w:rsid w:val="00C10FA9"/>
    <w:rsid w:val="00C11253"/>
    <w:rsid w:val="00C1133C"/>
    <w:rsid w:val="00C113DE"/>
    <w:rsid w:val="00C11565"/>
    <w:rsid w:val="00C115AB"/>
    <w:rsid w:val="00C11608"/>
    <w:rsid w:val="00C11612"/>
    <w:rsid w:val="00C11644"/>
    <w:rsid w:val="00C116FF"/>
    <w:rsid w:val="00C1175F"/>
    <w:rsid w:val="00C11762"/>
    <w:rsid w:val="00C1177F"/>
    <w:rsid w:val="00C117EE"/>
    <w:rsid w:val="00C11897"/>
    <w:rsid w:val="00C118E0"/>
    <w:rsid w:val="00C11B10"/>
    <w:rsid w:val="00C11B71"/>
    <w:rsid w:val="00C11B91"/>
    <w:rsid w:val="00C11C02"/>
    <w:rsid w:val="00C11F60"/>
    <w:rsid w:val="00C11F78"/>
    <w:rsid w:val="00C12049"/>
    <w:rsid w:val="00C1225E"/>
    <w:rsid w:val="00C12308"/>
    <w:rsid w:val="00C12398"/>
    <w:rsid w:val="00C12461"/>
    <w:rsid w:val="00C12749"/>
    <w:rsid w:val="00C1287E"/>
    <w:rsid w:val="00C1298A"/>
    <w:rsid w:val="00C12A31"/>
    <w:rsid w:val="00C12AB0"/>
    <w:rsid w:val="00C12DF5"/>
    <w:rsid w:val="00C12E68"/>
    <w:rsid w:val="00C1318C"/>
    <w:rsid w:val="00C131A6"/>
    <w:rsid w:val="00C13432"/>
    <w:rsid w:val="00C13447"/>
    <w:rsid w:val="00C13541"/>
    <w:rsid w:val="00C135BD"/>
    <w:rsid w:val="00C1371D"/>
    <w:rsid w:val="00C137D1"/>
    <w:rsid w:val="00C137F9"/>
    <w:rsid w:val="00C13B4C"/>
    <w:rsid w:val="00C13B77"/>
    <w:rsid w:val="00C13BC2"/>
    <w:rsid w:val="00C13E76"/>
    <w:rsid w:val="00C13F15"/>
    <w:rsid w:val="00C13F7B"/>
    <w:rsid w:val="00C13FEB"/>
    <w:rsid w:val="00C140E0"/>
    <w:rsid w:val="00C14107"/>
    <w:rsid w:val="00C141D9"/>
    <w:rsid w:val="00C1439E"/>
    <w:rsid w:val="00C14547"/>
    <w:rsid w:val="00C14690"/>
    <w:rsid w:val="00C146F7"/>
    <w:rsid w:val="00C14898"/>
    <w:rsid w:val="00C14A09"/>
    <w:rsid w:val="00C14CC5"/>
    <w:rsid w:val="00C14DFF"/>
    <w:rsid w:val="00C1507B"/>
    <w:rsid w:val="00C15083"/>
    <w:rsid w:val="00C151C9"/>
    <w:rsid w:val="00C15336"/>
    <w:rsid w:val="00C15485"/>
    <w:rsid w:val="00C15610"/>
    <w:rsid w:val="00C15686"/>
    <w:rsid w:val="00C15691"/>
    <w:rsid w:val="00C1570E"/>
    <w:rsid w:val="00C1572F"/>
    <w:rsid w:val="00C1585D"/>
    <w:rsid w:val="00C15898"/>
    <w:rsid w:val="00C1596C"/>
    <w:rsid w:val="00C15AE8"/>
    <w:rsid w:val="00C15B0A"/>
    <w:rsid w:val="00C15C4D"/>
    <w:rsid w:val="00C15C7B"/>
    <w:rsid w:val="00C15DCD"/>
    <w:rsid w:val="00C15FBB"/>
    <w:rsid w:val="00C16007"/>
    <w:rsid w:val="00C16178"/>
    <w:rsid w:val="00C161D2"/>
    <w:rsid w:val="00C1622A"/>
    <w:rsid w:val="00C163A9"/>
    <w:rsid w:val="00C163B8"/>
    <w:rsid w:val="00C16467"/>
    <w:rsid w:val="00C164FA"/>
    <w:rsid w:val="00C16575"/>
    <w:rsid w:val="00C165C8"/>
    <w:rsid w:val="00C165CF"/>
    <w:rsid w:val="00C165D5"/>
    <w:rsid w:val="00C165EE"/>
    <w:rsid w:val="00C166B6"/>
    <w:rsid w:val="00C16733"/>
    <w:rsid w:val="00C16977"/>
    <w:rsid w:val="00C16AA2"/>
    <w:rsid w:val="00C16B2B"/>
    <w:rsid w:val="00C16C43"/>
    <w:rsid w:val="00C16C86"/>
    <w:rsid w:val="00C16CAC"/>
    <w:rsid w:val="00C16D2E"/>
    <w:rsid w:val="00C16F65"/>
    <w:rsid w:val="00C16FB2"/>
    <w:rsid w:val="00C16FDC"/>
    <w:rsid w:val="00C1711B"/>
    <w:rsid w:val="00C1729F"/>
    <w:rsid w:val="00C17631"/>
    <w:rsid w:val="00C1764C"/>
    <w:rsid w:val="00C17768"/>
    <w:rsid w:val="00C1789D"/>
    <w:rsid w:val="00C179B0"/>
    <w:rsid w:val="00C17ADD"/>
    <w:rsid w:val="00C17DCE"/>
    <w:rsid w:val="00C17E14"/>
    <w:rsid w:val="00C17E8C"/>
    <w:rsid w:val="00C17EF8"/>
    <w:rsid w:val="00C17FBF"/>
    <w:rsid w:val="00C200DF"/>
    <w:rsid w:val="00C2015F"/>
    <w:rsid w:val="00C2025A"/>
    <w:rsid w:val="00C20342"/>
    <w:rsid w:val="00C20360"/>
    <w:rsid w:val="00C2047F"/>
    <w:rsid w:val="00C20704"/>
    <w:rsid w:val="00C207C2"/>
    <w:rsid w:val="00C209F5"/>
    <w:rsid w:val="00C20A15"/>
    <w:rsid w:val="00C20A1F"/>
    <w:rsid w:val="00C20A80"/>
    <w:rsid w:val="00C20BE3"/>
    <w:rsid w:val="00C20C8D"/>
    <w:rsid w:val="00C20F27"/>
    <w:rsid w:val="00C20F50"/>
    <w:rsid w:val="00C2117A"/>
    <w:rsid w:val="00C211FD"/>
    <w:rsid w:val="00C21230"/>
    <w:rsid w:val="00C21246"/>
    <w:rsid w:val="00C2133A"/>
    <w:rsid w:val="00C21591"/>
    <w:rsid w:val="00C2164E"/>
    <w:rsid w:val="00C216AA"/>
    <w:rsid w:val="00C21745"/>
    <w:rsid w:val="00C21924"/>
    <w:rsid w:val="00C2199E"/>
    <w:rsid w:val="00C219F0"/>
    <w:rsid w:val="00C21A8B"/>
    <w:rsid w:val="00C21ADF"/>
    <w:rsid w:val="00C21B37"/>
    <w:rsid w:val="00C21BCD"/>
    <w:rsid w:val="00C21D2C"/>
    <w:rsid w:val="00C22044"/>
    <w:rsid w:val="00C220C6"/>
    <w:rsid w:val="00C2232F"/>
    <w:rsid w:val="00C226F7"/>
    <w:rsid w:val="00C2283C"/>
    <w:rsid w:val="00C22852"/>
    <w:rsid w:val="00C22B0C"/>
    <w:rsid w:val="00C22B12"/>
    <w:rsid w:val="00C22B38"/>
    <w:rsid w:val="00C22BB0"/>
    <w:rsid w:val="00C22BD2"/>
    <w:rsid w:val="00C22C84"/>
    <w:rsid w:val="00C22C86"/>
    <w:rsid w:val="00C22E81"/>
    <w:rsid w:val="00C22E88"/>
    <w:rsid w:val="00C22EA8"/>
    <w:rsid w:val="00C22F05"/>
    <w:rsid w:val="00C22FB1"/>
    <w:rsid w:val="00C232AF"/>
    <w:rsid w:val="00C23610"/>
    <w:rsid w:val="00C2368E"/>
    <w:rsid w:val="00C236CB"/>
    <w:rsid w:val="00C23726"/>
    <w:rsid w:val="00C23839"/>
    <w:rsid w:val="00C238D8"/>
    <w:rsid w:val="00C2390D"/>
    <w:rsid w:val="00C239A9"/>
    <w:rsid w:val="00C23AE7"/>
    <w:rsid w:val="00C23B57"/>
    <w:rsid w:val="00C23C0F"/>
    <w:rsid w:val="00C23C67"/>
    <w:rsid w:val="00C23D73"/>
    <w:rsid w:val="00C2406B"/>
    <w:rsid w:val="00C2409C"/>
    <w:rsid w:val="00C240CD"/>
    <w:rsid w:val="00C241BF"/>
    <w:rsid w:val="00C241C2"/>
    <w:rsid w:val="00C2421C"/>
    <w:rsid w:val="00C24230"/>
    <w:rsid w:val="00C24651"/>
    <w:rsid w:val="00C246A2"/>
    <w:rsid w:val="00C247FC"/>
    <w:rsid w:val="00C24903"/>
    <w:rsid w:val="00C249D3"/>
    <w:rsid w:val="00C24B02"/>
    <w:rsid w:val="00C24B82"/>
    <w:rsid w:val="00C24DE6"/>
    <w:rsid w:val="00C24E62"/>
    <w:rsid w:val="00C24E6E"/>
    <w:rsid w:val="00C24F5B"/>
    <w:rsid w:val="00C24F7D"/>
    <w:rsid w:val="00C25013"/>
    <w:rsid w:val="00C250D4"/>
    <w:rsid w:val="00C251E1"/>
    <w:rsid w:val="00C2551A"/>
    <w:rsid w:val="00C255BA"/>
    <w:rsid w:val="00C255D5"/>
    <w:rsid w:val="00C2578C"/>
    <w:rsid w:val="00C25808"/>
    <w:rsid w:val="00C2580E"/>
    <w:rsid w:val="00C2590A"/>
    <w:rsid w:val="00C25939"/>
    <w:rsid w:val="00C2595C"/>
    <w:rsid w:val="00C259E5"/>
    <w:rsid w:val="00C25CEE"/>
    <w:rsid w:val="00C25E5B"/>
    <w:rsid w:val="00C25EBC"/>
    <w:rsid w:val="00C25F0E"/>
    <w:rsid w:val="00C262BF"/>
    <w:rsid w:val="00C26340"/>
    <w:rsid w:val="00C263BD"/>
    <w:rsid w:val="00C263C5"/>
    <w:rsid w:val="00C26631"/>
    <w:rsid w:val="00C26826"/>
    <w:rsid w:val="00C2688F"/>
    <w:rsid w:val="00C26936"/>
    <w:rsid w:val="00C26985"/>
    <w:rsid w:val="00C26A7C"/>
    <w:rsid w:val="00C26EA3"/>
    <w:rsid w:val="00C26EDE"/>
    <w:rsid w:val="00C26FE6"/>
    <w:rsid w:val="00C2708A"/>
    <w:rsid w:val="00C27105"/>
    <w:rsid w:val="00C27322"/>
    <w:rsid w:val="00C273C1"/>
    <w:rsid w:val="00C274C9"/>
    <w:rsid w:val="00C27537"/>
    <w:rsid w:val="00C27563"/>
    <w:rsid w:val="00C276A1"/>
    <w:rsid w:val="00C27835"/>
    <w:rsid w:val="00C27862"/>
    <w:rsid w:val="00C27872"/>
    <w:rsid w:val="00C278E7"/>
    <w:rsid w:val="00C27B34"/>
    <w:rsid w:val="00C27B68"/>
    <w:rsid w:val="00C27CA8"/>
    <w:rsid w:val="00C27CDC"/>
    <w:rsid w:val="00C27DAD"/>
    <w:rsid w:val="00C27DF2"/>
    <w:rsid w:val="00C27DFF"/>
    <w:rsid w:val="00C27E1F"/>
    <w:rsid w:val="00C3009E"/>
    <w:rsid w:val="00C300F7"/>
    <w:rsid w:val="00C300FF"/>
    <w:rsid w:val="00C30143"/>
    <w:rsid w:val="00C30261"/>
    <w:rsid w:val="00C3037E"/>
    <w:rsid w:val="00C3038D"/>
    <w:rsid w:val="00C30418"/>
    <w:rsid w:val="00C30552"/>
    <w:rsid w:val="00C30901"/>
    <w:rsid w:val="00C309D9"/>
    <w:rsid w:val="00C309FA"/>
    <w:rsid w:val="00C30A06"/>
    <w:rsid w:val="00C30A63"/>
    <w:rsid w:val="00C30B8D"/>
    <w:rsid w:val="00C30C70"/>
    <w:rsid w:val="00C30F81"/>
    <w:rsid w:val="00C30FB1"/>
    <w:rsid w:val="00C3109E"/>
    <w:rsid w:val="00C31220"/>
    <w:rsid w:val="00C31243"/>
    <w:rsid w:val="00C31427"/>
    <w:rsid w:val="00C3174B"/>
    <w:rsid w:val="00C317D9"/>
    <w:rsid w:val="00C31A0A"/>
    <w:rsid w:val="00C31F72"/>
    <w:rsid w:val="00C31FD4"/>
    <w:rsid w:val="00C320BB"/>
    <w:rsid w:val="00C32118"/>
    <w:rsid w:val="00C32201"/>
    <w:rsid w:val="00C32254"/>
    <w:rsid w:val="00C3268C"/>
    <w:rsid w:val="00C32775"/>
    <w:rsid w:val="00C327D9"/>
    <w:rsid w:val="00C32814"/>
    <w:rsid w:val="00C32856"/>
    <w:rsid w:val="00C3287A"/>
    <w:rsid w:val="00C329BB"/>
    <w:rsid w:val="00C32B2D"/>
    <w:rsid w:val="00C32BBE"/>
    <w:rsid w:val="00C32CA4"/>
    <w:rsid w:val="00C32DB5"/>
    <w:rsid w:val="00C32EA1"/>
    <w:rsid w:val="00C32ED2"/>
    <w:rsid w:val="00C32EF7"/>
    <w:rsid w:val="00C330EF"/>
    <w:rsid w:val="00C33255"/>
    <w:rsid w:val="00C332A9"/>
    <w:rsid w:val="00C33332"/>
    <w:rsid w:val="00C333DE"/>
    <w:rsid w:val="00C3340F"/>
    <w:rsid w:val="00C335BA"/>
    <w:rsid w:val="00C335EF"/>
    <w:rsid w:val="00C3360E"/>
    <w:rsid w:val="00C33610"/>
    <w:rsid w:val="00C33636"/>
    <w:rsid w:val="00C33650"/>
    <w:rsid w:val="00C337B4"/>
    <w:rsid w:val="00C337BA"/>
    <w:rsid w:val="00C3380A"/>
    <w:rsid w:val="00C33A98"/>
    <w:rsid w:val="00C33A9A"/>
    <w:rsid w:val="00C33B49"/>
    <w:rsid w:val="00C33B71"/>
    <w:rsid w:val="00C33BB7"/>
    <w:rsid w:val="00C33C1F"/>
    <w:rsid w:val="00C33C82"/>
    <w:rsid w:val="00C33D6E"/>
    <w:rsid w:val="00C33DC7"/>
    <w:rsid w:val="00C34025"/>
    <w:rsid w:val="00C34047"/>
    <w:rsid w:val="00C340D3"/>
    <w:rsid w:val="00C3420D"/>
    <w:rsid w:val="00C342F7"/>
    <w:rsid w:val="00C344EF"/>
    <w:rsid w:val="00C34875"/>
    <w:rsid w:val="00C34B12"/>
    <w:rsid w:val="00C34B9C"/>
    <w:rsid w:val="00C34BAF"/>
    <w:rsid w:val="00C34BFA"/>
    <w:rsid w:val="00C34DBF"/>
    <w:rsid w:val="00C34E3F"/>
    <w:rsid w:val="00C34E57"/>
    <w:rsid w:val="00C35137"/>
    <w:rsid w:val="00C351E2"/>
    <w:rsid w:val="00C352E9"/>
    <w:rsid w:val="00C35325"/>
    <w:rsid w:val="00C35432"/>
    <w:rsid w:val="00C3547E"/>
    <w:rsid w:val="00C35497"/>
    <w:rsid w:val="00C3550F"/>
    <w:rsid w:val="00C355B3"/>
    <w:rsid w:val="00C355C0"/>
    <w:rsid w:val="00C355D0"/>
    <w:rsid w:val="00C3561B"/>
    <w:rsid w:val="00C3569F"/>
    <w:rsid w:val="00C357B4"/>
    <w:rsid w:val="00C35815"/>
    <w:rsid w:val="00C35827"/>
    <w:rsid w:val="00C35A9E"/>
    <w:rsid w:val="00C35CC2"/>
    <w:rsid w:val="00C35CDD"/>
    <w:rsid w:val="00C35CF1"/>
    <w:rsid w:val="00C35CF7"/>
    <w:rsid w:val="00C35D51"/>
    <w:rsid w:val="00C35D9B"/>
    <w:rsid w:val="00C35ED0"/>
    <w:rsid w:val="00C35ED2"/>
    <w:rsid w:val="00C35F12"/>
    <w:rsid w:val="00C35F9E"/>
    <w:rsid w:val="00C35FD0"/>
    <w:rsid w:val="00C361EA"/>
    <w:rsid w:val="00C36499"/>
    <w:rsid w:val="00C3655E"/>
    <w:rsid w:val="00C36786"/>
    <w:rsid w:val="00C36910"/>
    <w:rsid w:val="00C3695B"/>
    <w:rsid w:val="00C36A35"/>
    <w:rsid w:val="00C36ACA"/>
    <w:rsid w:val="00C36D1A"/>
    <w:rsid w:val="00C36D2F"/>
    <w:rsid w:val="00C36DD5"/>
    <w:rsid w:val="00C36E7E"/>
    <w:rsid w:val="00C36EB7"/>
    <w:rsid w:val="00C36F0A"/>
    <w:rsid w:val="00C36F17"/>
    <w:rsid w:val="00C37038"/>
    <w:rsid w:val="00C37102"/>
    <w:rsid w:val="00C37160"/>
    <w:rsid w:val="00C3723C"/>
    <w:rsid w:val="00C372A6"/>
    <w:rsid w:val="00C37384"/>
    <w:rsid w:val="00C37572"/>
    <w:rsid w:val="00C375DF"/>
    <w:rsid w:val="00C3765F"/>
    <w:rsid w:val="00C376A9"/>
    <w:rsid w:val="00C378B0"/>
    <w:rsid w:val="00C37A02"/>
    <w:rsid w:val="00C37A81"/>
    <w:rsid w:val="00C37AF9"/>
    <w:rsid w:val="00C37D0C"/>
    <w:rsid w:val="00C37D18"/>
    <w:rsid w:val="00C37E14"/>
    <w:rsid w:val="00C37EA7"/>
    <w:rsid w:val="00C37EFE"/>
    <w:rsid w:val="00C40051"/>
    <w:rsid w:val="00C40103"/>
    <w:rsid w:val="00C4010A"/>
    <w:rsid w:val="00C401A5"/>
    <w:rsid w:val="00C40380"/>
    <w:rsid w:val="00C40478"/>
    <w:rsid w:val="00C4048A"/>
    <w:rsid w:val="00C40699"/>
    <w:rsid w:val="00C40707"/>
    <w:rsid w:val="00C40773"/>
    <w:rsid w:val="00C407B3"/>
    <w:rsid w:val="00C40B20"/>
    <w:rsid w:val="00C40C63"/>
    <w:rsid w:val="00C40D83"/>
    <w:rsid w:val="00C40E1F"/>
    <w:rsid w:val="00C40E5A"/>
    <w:rsid w:val="00C41327"/>
    <w:rsid w:val="00C41340"/>
    <w:rsid w:val="00C4136E"/>
    <w:rsid w:val="00C41490"/>
    <w:rsid w:val="00C41511"/>
    <w:rsid w:val="00C4152D"/>
    <w:rsid w:val="00C416A3"/>
    <w:rsid w:val="00C417A4"/>
    <w:rsid w:val="00C417D9"/>
    <w:rsid w:val="00C417FE"/>
    <w:rsid w:val="00C4184F"/>
    <w:rsid w:val="00C41A3B"/>
    <w:rsid w:val="00C41BEA"/>
    <w:rsid w:val="00C41CEC"/>
    <w:rsid w:val="00C41DAE"/>
    <w:rsid w:val="00C41F25"/>
    <w:rsid w:val="00C420FE"/>
    <w:rsid w:val="00C42233"/>
    <w:rsid w:val="00C4226C"/>
    <w:rsid w:val="00C42429"/>
    <w:rsid w:val="00C424B6"/>
    <w:rsid w:val="00C424C4"/>
    <w:rsid w:val="00C429D9"/>
    <w:rsid w:val="00C42AAC"/>
    <w:rsid w:val="00C42B4E"/>
    <w:rsid w:val="00C42B81"/>
    <w:rsid w:val="00C42BA2"/>
    <w:rsid w:val="00C42BC8"/>
    <w:rsid w:val="00C42BE6"/>
    <w:rsid w:val="00C42C59"/>
    <w:rsid w:val="00C42C5B"/>
    <w:rsid w:val="00C42C8C"/>
    <w:rsid w:val="00C42DD4"/>
    <w:rsid w:val="00C42E01"/>
    <w:rsid w:val="00C42F24"/>
    <w:rsid w:val="00C4312D"/>
    <w:rsid w:val="00C43137"/>
    <w:rsid w:val="00C4314D"/>
    <w:rsid w:val="00C43388"/>
    <w:rsid w:val="00C43393"/>
    <w:rsid w:val="00C433C4"/>
    <w:rsid w:val="00C433D6"/>
    <w:rsid w:val="00C433EE"/>
    <w:rsid w:val="00C43598"/>
    <w:rsid w:val="00C435E4"/>
    <w:rsid w:val="00C436F9"/>
    <w:rsid w:val="00C436FC"/>
    <w:rsid w:val="00C43703"/>
    <w:rsid w:val="00C43AC1"/>
    <w:rsid w:val="00C43B39"/>
    <w:rsid w:val="00C43BCF"/>
    <w:rsid w:val="00C43BD8"/>
    <w:rsid w:val="00C43D3E"/>
    <w:rsid w:val="00C43E15"/>
    <w:rsid w:val="00C43FD0"/>
    <w:rsid w:val="00C44127"/>
    <w:rsid w:val="00C44362"/>
    <w:rsid w:val="00C44380"/>
    <w:rsid w:val="00C4442F"/>
    <w:rsid w:val="00C44452"/>
    <w:rsid w:val="00C445CB"/>
    <w:rsid w:val="00C4461C"/>
    <w:rsid w:val="00C4468A"/>
    <w:rsid w:val="00C44893"/>
    <w:rsid w:val="00C44945"/>
    <w:rsid w:val="00C44A5E"/>
    <w:rsid w:val="00C44B07"/>
    <w:rsid w:val="00C44B83"/>
    <w:rsid w:val="00C44BDA"/>
    <w:rsid w:val="00C44CD0"/>
    <w:rsid w:val="00C44E99"/>
    <w:rsid w:val="00C44ECB"/>
    <w:rsid w:val="00C44F89"/>
    <w:rsid w:val="00C44FC4"/>
    <w:rsid w:val="00C45098"/>
    <w:rsid w:val="00C4511B"/>
    <w:rsid w:val="00C45177"/>
    <w:rsid w:val="00C4522F"/>
    <w:rsid w:val="00C452E4"/>
    <w:rsid w:val="00C45388"/>
    <w:rsid w:val="00C453E1"/>
    <w:rsid w:val="00C454E9"/>
    <w:rsid w:val="00C454EE"/>
    <w:rsid w:val="00C454EF"/>
    <w:rsid w:val="00C45565"/>
    <w:rsid w:val="00C455A7"/>
    <w:rsid w:val="00C4563E"/>
    <w:rsid w:val="00C45694"/>
    <w:rsid w:val="00C4582E"/>
    <w:rsid w:val="00C45877"/>
    <w:rsid w:val="00C459C9"/>
    <w:rsid w:val="00C459E3"/>
    <w:rsid w:val="00C45A67"/>
    <w:rsid w:val="00C45B15"/>
    <w:rsid w:val="00C45B8F"/>
    <w:rsid w:val="00C45C82"/>
    <w:rsid w:val="00C45EF4"/>
    <w:rsid w:val="00C45FB2"/>
    <w:rsid w:val="00C46137"/>
    <w:rsid w:val="00C46248"/>
    <w:rsid w:val="00C462E7"/>
    <w:rsid w:val="00C463C2"/>
    <w:rsid w:val="00C4649E"/>
    <w:rsid w:val="00C464B9"/>
    <w:rsid w:val="00C4663A"/>
    <w:rsid w:val="00C466E9"/>
    <w:rsid w:val="00C46932"/>
    <w:rsid w:val="00C46981"/>
    <w:rsid w:val="00C46A06"/>
    <w:rsid w:val="00C46A8F"/>
    <w:rsid w:val="00C46B37"/>
    <w:rsid w:val="00C46C4A"/>
    <w:rsid w:val="00C46C5D"/>
    <w:rsid w:val="00C46DA1"/>
    <w:rsid w:val="00C46F75"/>
    <w:rsid w:val="00C47091"/>
    <w:rsid w:val="00C47100"/>
    <w:rsid w:val="00C471AD"/>
    <w:rsid w:val="00C47253"/>
    <w:rsid w:val="00C473EB"/>
    <w:rsid w:val="00C4766C"/>
    <w:rsid w:val="00C476BD"/>
    <w:rsid w:val="00C47731"/>
    <w:rsid w:val="00C47A52"/>
    <w:rsid w:val="00C47A8A"/>
    <w:rsid w:val="00C47B34"/>
    <w:rsid w:val="00C47C1D"/>
    <w:rsid w:val="00C47D59"/>
    <w:rsid w:val="00C47EB2"/>
    <w:rsid w:val="00C47F47"/>
    <w:rsid w:val="00C47F4B"/>
    <w:rsid w:val="00C47FD5"/>
    <w:rsid w:val="00C50181"/>
    <w:rsid w:val="00C501DB"/>
    <w:rsid w:val="00C50237"/>
    <w:rsid w:val="00C50281"/>
    <w:rsid w:val="00C5036B"/>
    <w:rsid w:val="00C503B7"/>
    <w:rsid w:val="00C5045E"/>
    <w:rsid w:val="00C5046B"/>
    <w:rsid w:val="00C504A7"/>
    <w:rsid w:val="00C504AC"/>
    <w:rsid w:val="00C508EE"/>
    <w:rsid w:val="00C50A04"/>
    <w:rsid w:val="00C50B67"/>
    <w:rsid w:val="00C50CBF"/>
    <w:rsid w:val="00C50DA0"/>
    <w:rsid w:val="00C50EED"/>
    <w:rsid w:val="00C50FFE"/>
    <w:rsid w:val="00C511A9"/>
    <w:rsid w:val="00C511BA"/>
    <w:rsid w:val="00C51202"/>
    <w:rsid w:val="00C513F1"/>
    <w:rsid w:val="00C514F6"/>
    <w:rsid w:val="00C51516"/>
    <w:rsid w:val="00C51672"/>
    <w:rsid w:val="00C516A5"/>
    <w:rsid w:val="00C519A0"/>
    <w:rsid w:val="00C51A98"/>
    <w:rsid w:val="00C51B03"/>
    <w:rsid w:val="00C51B16"/>
    <w:rsid w:val="00C51CEC"/>
    <w:rsid w:val="00C51E17"/>
    <w:rsid w:val="00C51E83"/>
    <w:rsid w:val="00C51EF5"/>
    <w:rsid w:val="00C52039"/>
    <w:rsid w:val="00C52056"/>
    <w:rsid w:val="00C5217D"/>
    <w:rsid w:val="00C5230E"/>
    <w:rsid w:val="00C5232F"/>
    <w:rsid w:val="00C5234C"/>
    <w:rsid w:val="00C5234F"/>
    <w:rsid w:val="00C52466"/>
    <w:rsid w:val="00C5247E"/>
    <w:rsid w:val="00C524B2"/>
    <w:rsid w:val="00C52537"/>
    <w:rsid w:val="00C5283D"/>
    <w:rsid w:val="00C52878"/>
    <w:rsid w:val="00C5291C"/>
    <w:rsid w:val="00C529E3"/>
    <w:rsid w:val="00C52A51"/>
    <w:rsid w:val="00C52B9A"/>
    <w:rsid w:val="00C52CE9"/>
    <w:rsid w:val="00C52E6B"/>
    <w:rsid w:val="00C52E9E"/>
    <w:rsid w:val="00C52F0D"/>
    <w:rsid w:val="00C52FED"/>
    <w:rsid w:val="00C531B6"/>
    <w:rsid w:val="00C5323A"/>
    <w:rsid w:val="00C53285"/>
    <w:rsid w:val="00C534A9"/>
    <w:rsid w:val="00C535A4"/>
    <w:rsid w:val="00C5369C"/>
    <w:rsid w:val="00C53A47"/>
    <w:rsid w:val="00C53A6D"/>
    <w:rsid w:val="00C53D10"/>
    <w:rsid w:val="00C53D54"/>
    <w:rsid w:val="00C53DF0"/>
    <w:rsid w:val="00C540CD"/>
    <w:rsid w:val="00C541C7"/>
    <w:rsid w:val="00C5421D"/>
    <w:rsid w:val="00C54280"/>
    <w:rsid w:val="00C5468D"/>
    <w:rsid w:val="00C546F3"/>
    <w:rsid w:val="00C547D4"/>
    <w:rsid w:val="00C548DB"/>
    <w:rsid w:val="00C54996"/>
    <w:rsid w:val="00C54B64"/>
    <w:rsid w:val="00C54BF3"/>
    <w:rsid w:val="00C54C7A"/>
    <w:rsid w:val="00C54C91"/>
    <w:rsid w:val="00C54D94"/>
    <w:rsid w:val="00C54F0E"/>
    <w:rsid w:val="00C553A1"/>
    <w:rsid w:val="00C55461"/>
    <w:rsid w:val="00C554C8"/>
    <w:rsid w:val="00C5551D"/>
    <w:rsid w:val="00C55769"/>
    <w:rsid w:val="00C55772"/>
    <w:rsid w:val="00C55878"/>
    <w:rsid w:val="00C55BCA"/>
    <w:rsid w:val="00C55CCF"/>
    <w:rsid w:val="00C55D65"/>
    <w:rsid w:val="00C55EA0"/>
    <w:rsid w:val="00C55EAE"/>
    <w:rsid w:val="00C55EB0"/>
    <w:rsid w:val="00C55ECC"/>
    <w:rsid w:val="00C55F17"/>
    <w:rsid w:val="00C560C7"/>
    <w:rsid w:val="00C562AC"/>
    <w:rsid w:val="00C563BC"/>
    <w:rsid w:val="00C564C1"/>
    <w:rsid w:val="00C564FB"/>
    <w:rsid w:val="00C56591"/>
    <w:rsid w:val="00C56609"/>
    <w:rsid w:val="00C56858"/>
    <w:rsid w:val="00C568EF"/>
    <w:rsid w:val="00C56941"/>
    <w:rsid w:val="00C569C1"/>
    <w:rsid w:val="00C56AD9"/>
    <w:rsid w:val="00C56C28"/>
    <w:rsid w:val="00C56D15"/>
    <w:rsid w:val="00C56D8C"/>
    <w:rsid w:val="00C56EC6"/>
    <w:rsid w:val="00C56FBF"/>
    <w:rsid w:val="00C57037"/>
    <w:rsid w:val="00C57042"/>
    <w:rsid w:val="00C57168"/>
    <w:rsid w:val="00C571CD"/>
    <w:rsid w:val="00C571CE"/>
    <w:rsid w:val="00C57737"/>
    <w:rsid w:val="00C57BB9"/>
    <w:rsid w:val="00C57D82"/>
    <w:rsid w:val="00C60187"/>
    <w:rsid w:val="00C6033E"/>
    <w:rsid w:val="00C6035A"/>
    <w:rsid w:val="00C6038F"/>
    <w:rsid w:val="00C60772"/>
    <w:rsid w:val="00C607A7"/>
    <w:rsid w:val="00C609D2"/>
    <w:rsid w:val="00C60A93"/>
    <w:rsid w:val="00C60AA2"/>
    <w:rsid w:val="00C60AD4"/>
    <w:rsid w:val="00C60B2B"/>
    <w:rsid w:val="00C60C5A"/>
    <w:rsid w:val="00C60CC2"/>
    <w:rsid w:val="00C60DE2"/>
    <w:rsid w:val="00C60DFA"/>
    <w:rsid w:val="00C60EE3"/>
    <w:rsid w:val="00C60FC3"/>
    <w:rsid w:val="00C610E8"/>
    <w:rsid w:val="00C611F4"/>
    <w:rsid w:val="00C61279"/>
    <w:rsid w:val="00C613D2"/>
    <w:rsid w:val="00C613FF"/>
    <w:rsid w:val="00C61513"/>
    <w:rsid w:val="00C616C6"/>
    <w:rsid w:val="00C6175F"/>
    <w:rsid w:val="00C61863"/>
    <w:rsid w:val="00C61903"/>
    <w:rsid w:val="00C61A6C"/>
    <w:rsid w:val="00C61ABF"/>
    <w:rsid w:val="00C61AD5"/>
    <w:rsid w:val="00C61BB9"/>
    <w:rsid w:val="00C61BE8"/>
    <w:rsid w:val="00C61C07"/>
    <w:rsid w:val="00C61C37"/>
    <w:rsid w:val="00C61EF2"/>
    <w:rsid w:val="00C61F60"/>
    <w:rsid w:val="00C6208A"/>
    <w:rsid w:val="00C6209C"/>
    <w:rsid w:val="00C62110"/>
    <w:rsid w:val="00C62161"/>
    <w:rsid w:val="00C62252"/>
    <w:rsid w:val="00C62436"/>
    <w:rsid w:val="00C62442"/>
    <w:rsid w:val="00C625B7"/>
    <w:rsid w:val="00C627C0"/>
    <w:rsid w:val="00C6286A"/>
    <w:rsid w:val="00C62883"/>
    <w:rsid w:val="00C628D4"/>
    <w:rsid w:val="00C6291F"/>
    <w:rsid w:val="00C62A1C"/>
    <w:rsid w:val="00C62AA3"/>
    <w:rsid w:val="00C62AD9"/>
    <w:rsid w:val="00C62B2F"/>
    <w:rsid w:val="00C62CBF"/>
    <w:rsid w:val="00C62DA4"/>
    <w:rsid w:val="00C6312B"/>
    <w:rsid w:val="00C6313C"/>
    <w:rsid w:val="00C63221"/>
    <w:rsid w:val="00C6331B"/>
    <w:rsid w:val="00C6334F"/>
    <w:rsid w:val="00C633BB"/>
    <w:rsid w:val="00C63544"/>
    <w:rsid w:val="00C63558"/>
    <w:rsid w:val="00C635AE"/>
    <w:rsid w:val="00C63615"/>
    <w:rsid w:val="00C63707"/>
    <w:rsid w:val="00C63864"/>
    <w:rsid w:val="00C6399E"/>
    <w:rsid w:val="00C63A20"/>
    <w:rsid w:val="00C63C01"/>
    <w:rsid w:val="00C63C7B"/>
    <w:rsid w:val="00C64002"/>
    <w:rsid w:val="00C64009"/>
    <w:rsid w:val="00C64350"/>
    <w:rsid w:val="00C6449E"/>
    <w:rsid w:val="00C644C0"/>
    <w:rsid w:val="00C647D4"/>
    <w:rsid w:val="00C64872"/>
    <w:rsid w:val="00C6494B"/>
    <w:rsid w:val="00C64958"/>
    <w:rsid w:val="00C64988"/>
    <w:rsid w:val="00C64AF9"/>
    <w:rsid w:val="00C64B21"/>
    <w:rsid w:val="00C64BC7"/>
    <w:rsid w:val="00C64C8B"/>
    <w:rsid w:val="00C64CDF"/>
    <w:rsid w:val="00C64ECE"/>
    <w:rsid w:val="00C64F1E"/>
    <w:rsid w:val="00C6514B"/>
    <w:rsid w:val="00C6516B"/>
    <w:rsid w:val="00C651FB"/>
    <w:rsid w:val="00C6527D"/>
    <w:rsid w:val="00C65311"/>
    <w:rsid w:val="00C65332"/>
    <w:rsid w:val="00C653F0"/>
    <w:rsid w:val="00C6540A"/>
    <w:rsid w:val="00C654D4"/>
    <w:rsid w:val="00C654DA"/>
    <w:rsid w:val="00C6555B"/>
    <w:rsid w:val="00C65755"/>
    <w:rsid w:val="00C65935"/>
    <w:rsid w:val="00C65A23"/>
    <w:rsid w:val="00C65D1B"/>
    <w:rsid w:val="00C65EA2"/>
    <w:rsid w:val="00C65FDE"/>
    <w:rsid w:val="00C660F0"/>
    <w:rsid w:val="00C66240"/>
    <w:rsid w:val="00C6654B"/>
    <w:rsid w:val="00C66589"/>
    <w:rsid w:val="00C6681A"/>
    <w:rsid w:val="00C66842"/>
    <w:rsid w:val="00C66905"/>
    <w:rsid w:val="00C6699B"/>
    <w:rsid w:val="00C66C39"/>
    <w:rsid w:val="00C66C71"/>
    <w:rsid w:val="00C66E58"/>
    <w:rsid w:val="00C66E6C"/>
    <w:rsid w:val="00C66E8C"/>
    <w:rsid w:val="00C66FCB"/>
    <w:rsid w:val="00C67093"/>
    <w:rsid w:val="00C671C6"/>
    <w:rsid w:val="00C671FB"/>
    <w:rsid w:val="00C67313"/>
    <w:rsid w:val="00C67317"/>
    <w:rsid w:val="00C67388"/>
    <w:rsid w:val="00C673CE"/>
    <w:rsid w:val="00C6762A"/>
    <w:rsid w:val="00C676DE"/>
    <w:rsid w:val="00C6772C"/>
    <w:rsid w:val="00C6773F"/>
    <w:rsid w:val="00C67836"/>
    <w:rsid w:val="00C679BA"/>
    <w:rsid w:val="00C67A9D"/>
    <w:rsid w:val="00C67B3E"/>
    <w:rsid w:val="00C67BA8"/>
    <w:rsid w:val="00C67C44"/>
    <w:rsid w:val="00C67C79"/>
    <w:rsid w:val="00C67E4F"/>
    <w:rsid w:val="00C67F31"/>
    <w:rsid w:val="00C70040"/>
    <w:rsid w:val="00C702C6"/>
    <w:rsid w:val="00C702D1"/>
    <w:rsid w:val="00C70359"/>
    <w:rsid w:val="00C70445"/>
    <w:rsid w:val="00C704E6"/>
    <w:rsid w:val="00C7059B"/>
    <w:rsid w:val="00C7096C"/>
    <w:rsid w:val="00C70976"/>
    <w:rsid w:val="00C709AA"/>
    <w:rsid w:val="00C70A01"/>
    <w:rsid w:val="00C70A09"/>
    <w:rsid w:val="00C70A0E"/>
    <w:rsid w:val="00C70AB8"/>
    <w:rsid w:val="00C70C54"/>
    <w:rsid w:val="00C70D67"/>
    <w:rsid w:val="00C70D6E"/>
    <w:rsid w:val="00C70DC1"/>
    <w:rsid w:val="00C70DC3"/>
    <w:rsid w:val="00C70F8A"/>
    <w:rsid w:val="00C70FFB"/>
    <w:rsid w:val="00C711AD"/>
    <w:rsid w:val="00C711D0"/>
    <w:rsid w:val="00C71672"/>
    <w:rsid w:val="00C716D6"/>
    <w:rsid w:val="00C7176D"/>
    <w:rsid w:val="00C71864"/>
    <w:rsid w:val="00C7188A"/>
    <w:rsid w:val="00C71991"/>
    <w:rsid w:val="00C71C65"/>
    <w:rsid w:val="00C71DD7"/>
    <w:rsid w:val="00C71F5D"/>
    <w:rsid w:val="00C71FC5"/>
    <w:rsid w:val="00C720F2"/>
    <w:rsid w:val="00C7220E"/>
    <w:rsid w:val="00C724D9"/>
    <w:rsid w:val="00C725A7"/>
    <w:rsid w:val="00C726CC"/>
    <w:rsid w:val="00C72758"/>
    <w:rsid w:val="00C727A1"/>
    <w:rsid w:val="00C7281A"/>
    <w:rsid w:val="00C72905"/>
    <w:rsid w:val="00C72A85"/>
    <w:rsid w:val="00C72B1C"/>
    <w:rsid w:val="00C72B54"/>
    <w:rsid w:val="00C72B63"/>
    <w:rsid w:val="00C72BA3"/>
    <w:rsid w:val="00C72C21"/>
    <w:rsid w:val="00C72CA7"/>
    <w:rsid w:val="00C72CC2"/>
    <w:rsid w:val="00C72D6A"/>
    <w:rsid w:val="00C730F1"/>
    <w:rsid w:val="00C7322E"/>
    <w:rsid w:val="00C7336F"/>
    <w:rsid w:val="00C73531"/>
    <w:rsid w:val="00C7358B"/>
    <w:rsid w:val="00C73594"/>
    <w:rsid w:val="00C73616"/>
    <w:rsid w:val="00C7385A"/>
    <w:rsid w:val="00C7393F"/>
    <w:rsid w:val="00C739A5"/>
    <w:rsid w:val="00C73A4B"/>
    <w:rsid w:val="00C73B2C"/>
    <w:rsid w:val="00C73CBC"/>
    <w:rsid w:val="00C73D36"/>
    <w:rsid w:val="00C73D8B"/>
    <w:rsid w:val="00C73F19"/>
    <w:rsid w:val="00C73F4B"/>
    <w:rsid w:val="00C74018"/>
    <w:rsid w:val="00C740D7"/>
    <w:rsid w:val="00C74232"/>
    <w:rsid w:val="00C7445F"/>
    <w:rsid w:val="00C7446B"/>
    <w:rsid w:val="00C7450E"/>
    <w:rsid w:val="00C7456B"/>
    <w:rsid w:val="00C745DC"/>
    <w:rsid w:val="00C74675"/>
    <w:rsid w:val="00C74740"/>
    <w:rsid w:val="00C74758"/>
    <w:rsid w:val="00C7490F"/>
    <w:rsid w:val="00C74981"/>
    <w:rsid w:val="00C74A35"/>
    <w:rsid w:val="00C74B07"/>
    <w:rsid w:val="00C74B84"/>
    <w:rsid w:val="00C74BF9"/>
    <w:rsid w:val="00C74C1D"/>
    <w:rsid w:val="00C74E05"/>
    <w:rsid w:val="00C7510A"/>
    <w:rsid w:val="00C751F4"/>
    <w:rsid w:val="00C7523A"/>
    <w:rsid w:val="00C7529A"/>
    <w:rsid w:val="00C752BE"/>
    <w:rsid w:val="00C7532F"/>
    <w:rsid w:val="00C753F7"/>
    <w:rsid w:val="00C75503"/>
    <w:rsid w:val="00C7557D"/>
    <w:rsid w:val="00C755C7"/>
    <w:rsid w:val="00C75699"/>
    <w:rsid w:val="00C75816"/>
    <w:rsid w:val="00C759CC"/>
    <w:rsid w:val="00C75A4D"/>
    <w:rsid w:val="00C75B37"/>
    <w:rsid w:val="00C75BBE"/>
    <w:rsid w:val="00C75BF8"/>
    <w:rsid w:val="00C75DDE"/>
    <w:rsid w:val="00C75E6F"/>
    <w:rsid w:val="00C760B3"/>
    <w:rsid w:val="00C760FD"/>
    <w:rsid w:val="00C76106"/>
    <w:rsid w:val="00C761F0"/>
    <w:rsid w:val="00C762AF"/>
    <w:rsid w:val="00C7638E"/>
    <w:rsid w:val="00C76458"/>
    <w:rsid w:val="00C7650D"/>
    <w:rsid w:val="00C76612"/>
    <w:rsid w:val="00C76692"/>
    <w:rsid w:val="00C766A3"/>
    <w:rsid w:val="00C76738"/>
    <w:rsid w:val="00C76775"/>
    <w:rsid w:val="00C7680A"/>
    <w:rsid w:val="00C76845"/>
    <w:rsid w:val="00C768FD"/>
    <w:rsid w:val="00C76AA7"/>
    <w:rsid w:val="00C76DDF"/>
    <w:rsid w:val="00C76E36"/>
    <w:rsid w:val="00C76EAB"/>
    <w:rsid w:val="00C76FB8"/>
    <w:rsid w:val="00C77100"/>
    <w:rsid w:val="00C77246"/>
    <w:rsid w:val="00C77338"/>
    <w:rsid w:val="00C776C2"/>
    <w:rsid w:val="00C776D1"/>
    <w:rsid w:val="00C777F1"/>
    <w:rsid w:val="00C77874"/>
    <w:rsid w:val="00C77A6F"/>
    <w:rsid w:val="00C77ADD"/>
    <w:rsid w:val="00C77D2A"/>
    <w:rsid w:val="00C77D60"/>
    <w:rsid w:val="00C77DBA"/>
    <w:rsid w:val="00C77FE8"/>
    <w:rsid w:val="00C77FF1"/>
    <w:rsid w:val="00C80004"/>
    <w:rsid w:val="00C800B8"/>
    <w:rsid w:val="00C801E1"/>
    <w:rsid w:val="00C8026F"/>
    <w:rsid w:val="00C802EC"/>
    <w:rsid w:val="00C802ED"/>
    <w:rsid w:val="00C8033F"/>
    <w:rsid w:val="00C805D2"/>
    <w:rsid w:val="00C8071D"/>
    <w:rsid w:val="00C807FF"/>
    <w:rsid w:val="00C80827"/>
    <w:rsid w:val="00C808DF"/>
    <w:rsid w:val="00C80BCB"/>
    <w:rsid w:val="00C80BDE"/>
    <w:rsid w:val="00C80C79"/>
    <w:rsid w:val="00C80C85"/>
    <w:rsid w:val="00C80EEF"/>
    <w:rsid w:val="00C80F73"/>
    <w:rsid w:val="00C81169"/>
    <w:rsid w:val="00C814AE"/>
    <w:rsid w:val="00C81557"/>
    <w:rsid w:val="00C816EF"/>
    <w:rsid w:val="00C8170E"/>
    <w:rsid w:val="00C8184D"/>
    <w:rsid w:val="00C819A8"/>
    <w:rsid w:val="00C81BFC"/>
    <w:rsid w:val="00C81EDB"/>
    <w:rsid w:val="00C81EFC"/>
    <w:rsid w:val="00C820BB"/>
    <w:rsid w:val="00C82267"/>
    <w:rsid w:val="00C8229D"/>
    <w:rsid w:val="00C82429"/>
    <w:rsid w:val="00C82535"/>
    <w:rsid w:val="00C82566"/>
    <w:rsid w:val="00C82BFE"/>
    <w:rsid w:val="00C82CF7"/>
    <w:rsid w:val="00C82DBB"/>
    <w:rsid w:val="00C82E79"/>
    <w:rsid w:val="00C82FA4"/>
    <w:rsid w:val="00C831C6"/>
    <w:rsid w:val="00C83346"/>
    <w:rsid w:val="00C834A6"/>
    <w:rsid w:val="00C834CF"/>
    <w:rsid w:val="00C83541"/>
    <w:rsid w:val="00C836AF"/>
    <w:rsid w:val="00C838AA"/>
    <w:rsid w:val="00C83B03"/>
    <w:rsid w:val="00C83B9C"/>
    <w:rsid w:val="00C83C74"/>
    <w:rsid w:val="00C83DF7"/>
    <w:rsid w:val="00C83E7A"/>
    <w:rsid w:val="00C83FF9"/>
    <w:rsid w:val="00C8415B"/>
    <w:rsid w:val="00C841B2"/>
    <w:rsid w:val="00C841B5"/>
    <w:rsid w:val="00C84377"/>
    <w:rsid w:val="00C84389"/>
    <w:rsid w:val="00C843DD"/>
    <w:rsid w:val="00C843E6"/>
    <w:rsid w:val="00C843FB"/>
    <w:rsid w:val="00C84451"/>
    <w:rsid w:val="00C84531"/>
    <w:rsid w:val="00C8463D"/>
    <w:rsid w:val="00C84773"/>
    <w:rsid w:val="00C8486B"/>
    <w:rsid w:val="00C8487D"/>
    <w:rsid w:val="00C849C2"/>
    <w:rsid w:val="00C84C24"/>
    <w:rsid w:val="00C84C83"/>
    <w:rsid w:val="00C84D3A"/>
    <w:rsid w:val="00C84D5F"/>
    <w:rsid w:val="00C84EFA"/>
    <w:rsid w:val="00C84FCD"/>
    <w:rsid w:val="00C8504A"/>
    <w:rsid w:val="00C852D5"/>
    <w:rsid w:val="00C8537B"/>
    <w:rsid w:val="00C85477"/>
    <w:rsid w:val="00C854C1"/>
    <w:rsid w:val="00C85529"/>
    <w:rsid w:val="00C855C2"/>
    <w:rsid w:val="00C856A9"/>
    <w:rsid w:val="00C856CD"/>
    <w:rsid w:val="00C856F9"/>
    <w:rsid w:val="00C85988"/>
    <w:rsid w:val="00C859DF"/>
    <w:rsid w:val="00C85DF5"/>
    <w:rsid w:val="00C85E24"/>
    <w:rsid w:val="00C85F0A"/>
    <w:rsid w:val="00C86217"/>
    <w:rsid w:val="00C86278"/>
    <w:rsid w:val="00C86368"/>
    <w:rsid w:val="00C866F0"/>
    <w:rsid w:val="00C8696A"/>
    <w:rsid w:val="00C869A3"/>
    <w:rsid w:val="00C869E3"/>
    <w:rsid w:val="00C86AA3"/>
    <w:rsid w:val="00C86AF9"/>
    <w:rsid w:val="00C86BAE"/>
    <w:rsid w:val="00C86DB9"/>
    <w:rsid w:val="00C86E30"/>
    <w:rsid w:val="00C86F73"/>
    <w:rsid w:val="00C86FCE"/>
    <w:rsid w:val="00C870BA"/>
    <w:rsid w:val="00C870ED"/>
    <w:rsid w:val="00C8711A"/>
    <w:rsid w:val="00C87222"/>
    <w:rsid w:val="00C87278"/>
    <w:rsid w:val="00C873B6"/>
    <w:rsid w:val="00C87411"/>
    <w:rsid w:val="00C874D8"/>
    <w:rsid w:val="00C877D5"/>
    <w:rsid w:val="00C877E2"/>
    <w:rsid w:val="00C8792A"/>
    <w:rsid w:val="00C879DE"/>
    <w:rsid w:val="00C87CB8"/>
    <w:rsid w:val="00C87FB9"/>
    <w:rsid w:val="00C9014F"/>
    <w:rsid w:val="00C90199"/>
    <w:rsid w:val="00C901A4"/>
    <w:rsid w:val="00C9022B"/>
    <w:rsid w:val="00C90295"/>
    <w:rsid w:val="00C9039C"/>
    <w:rsid w:val="00C9058F"/>
    <w:rsid w:val="00C9064D"/>
    <w:rsid w:val="00C906CA"/>
    <w:rsid w:val="00C9072D"/>
    <w:rsid w:val="00C9092C"/>
    <w:rsid w:val="00C909F9"/>
    <w:rsid w:val="00C90A5A"/>
    <w:rsid w:val="00C90AD8"/>
    <w:rsid w:val="00C90B9E"/>
    <w:rsid w:val="00C90E0F"/>
    <w:rsid w:val="00C90F11"/>
    <w:rsid w:val="00C90F5C"/>
    <w:rsid w:val="00C90F8F"/>
    <w:rsid w:val="00C911CD"/>
    <w:rsid w:val="00C912B2"/>
    <w:rsid w:val="00C91477"/>
    <w:rsid w:val="00C91689"/>
    <w:rsid w:val="00C916BB"/>
    <w:rsid w:val="00C917E1"/>
    <w:rsid w:val="00C91801"/>
    <w:rsid w:val="00C91985"/>
    <w:rsid w:val="00C91B2F"/>
    <w:rsid w:val="00C91B45"/>
    <w:rsid w:val="00C91C59"/>
    <w:rsid w:val="00C91CF9"/>
    <w:rsid w:val="00C91DBC"/>
    <w:rsid w:val="00C91E22"/>
    <w:rsid w:val="00C91F2F"/>
    <w:rsid w:val="00C92033"/>
    <w:rsid w:val="00C920C8"/>
    <w:rsid w:val="00C92173"/>
    <w:rsid w:val="00C92198"/>
    <w:rsid w:val="00C921B7"/>
    <w:rsid w:val="00C92228"/>
    <w:rsid w:val="00C922C4"/>
    <w:rsid w:val="00C92374"/>
    <w:rsid w:val="00C923F0"/>
    <w:rsid w:val="00C9258F"/>
    <w:rsid w:val="00C926DB"/>
    <w:rsid w:val="00C92736"/>
    <w:rsid w:val="00C9274F"/>
    <w:rsid w:val="00C9275C"/>
    <w:rsid w:val="00C927F4"/>
    <w:rsid w:val="00C92845"/>
    <w:rsid w:val="00C92884"/>
    <w:rsid w:val="00C92892"/>
    <w:rsid w:val="00C928A6"/>
    <w:rsid w:val="00C92923"/>
    <w:rsid w:val="00C92947"/>
    <w:rsid w:val="00C92996"/>
    <w:rsid w:val="00C92A06"/>
    <w:rsid w:val="00C92C38"/>
    <w:rsid w:val="00C92C41"/>
    <w:rsid w:val="00C92C8F"/>
    <w:rsid w:val="00C92DBD"/>
    <w:rsid w:val="00C92DE8"/>
    <w:rsid w:val="00C92F46"/>
    <w:rsid w:val="00C92F89"/>
    <w:rsid w:val="00C93028"/>
    <w:rsid w:val="00C93036"/>
    <w:rsid w:val="00C9309F"/>
    <w:rsid w:val="00C930A5"/>
    <w:rsid w:val="00C93247"/>
    <w:rsid w:val="00C93267"/>
    <w:rsid w:val="00C93283"/>
    <w:rsid w:val="00C932AD"/>
    <w:rsid w:val="00C932D2"/>
    <w:rsid w:val="00C932F9"/>
    <w:rsid w:val="00C93383"/>
    <w:rsid w:val="00C93415"/>
    <w:rsid w:val="00C9351D"/>
    <w:rsid w:val="00C93A35"/>
    <w:rsid w:val="00C93AE2"/>
    <w:rsid w:val="00C93D99"/>
    <w:rsid w:val="00C93DEF"/>
    <w:rsid w:val="00C940A5"/>
    <w:rsid w:val="00C942E0"/>
    <w:rsid w:val="00C9433C"/>
    <w:rsid w:val="00C94602"/>
    <w:rsid w:val="00C94658"/>
    <w:rsid w:val="00C94715"/>
    <w:rsid w:val="00C94728"/>
    <w:rsid w:val="00C947D8"/>
    <w:rsid w:val="00C9489A"/>
    <w:rsid w:val="00C94916"/>
    <w:rsid w:val="00C9495B"/>
    <w:rsid w:val="00C94994"/>
    <w:rsid w:val="00C94A44"/>
    <w:rsid w:val="00C94C79"/>
    <w:rsid w:val="00C94C7E"/>
    <w:rsid w:val="00C94CEA"/>
    <w:rsid w:val="00C94F58"/>
    <w:rsid w:val="00C95004"/>
    <w:rsid w:val="00C95325"/>
    <w:rsid w:val="00C9544B"/>
    <w:rsid w:val="00C955CB"/>
    <w:rsid w:val="00C9566B"/>
    <w:rsid w:val="00C956D6"/>
    <w:rsid w:val="00C95742"/>
    <w:rsid w:val="00C95782"/>
    <w:rsid w:val="00C95C62"/>
    <w:rsid w:val="00C95D3F"/>
    <w:rsid w:val="00C95DF7"/>
    <w:rsid w:val="00C95E04"/>
    <w:rsid w:val="00C95EC7"/>
    <w:rsid w:val="00C95FFB"/>
    <w:rsid w:val="00C960E3"/>
    <w:rsid w:val="00C9618C"/>
    <w:rsid w:val="00C96223"/>
    <w:rsid w:val="00C963F1"/>
    <w:rsid w:val="00C96649"/>
    <w:rsid w:val="00C966FE"/>
    <w:rsid w:val="00C967D1"/>
    <w:rsid w:val="00C96800"/>
    <w:rsid w:val="00C9683A"/>
    <w:rsid w:val="00C968F1"/>
    <w:rsid w:val="00C96A2F"/>
    <w:rsid w:val="00C96A6D"/>
    <w:rsid w:val="00C96DBC"/>
    <w:rsid w:val="00C96DEB"/>
    <w:rsid w:val="00C96DF0"/>
    <w:rsid w:val="00C96EC2"/>
    <w:rsid w:val="00C96FDC"/>
    <w:rsid w:val="00C970E9"/>
    <w:rsid w:val="00C97209"/>
    <w:rsid w:val="00C97404"/>
    <w:rsid w:val="00C97429"/>
    <w:rsid w:val="00C97536"/>
    <w:rsid w:val="00C9754F"/>
    <w:rsid w:val="00C97776"/>
    <w:rsid w:val="00C978DB"/>
    <w:rsid w:val="00C97903"/>
    <w:rsid w:val="00C97A32"/>
    <w:rsid w:val="00C97B0C"/>
    <w:rsid w:val="00C97C00"/>
    <w:rsid w:val="00C97C3B"/>
    <w:rsid w:val="00C97E02"/>
    <w:rsid w:val="00C97E17"/>
    <w:rsid w:val="00C97E61"/>
    <w:rsid w:val="00C97FCA"/>
    <w:rsid w:val="00CA00E6"/>
    <w:rsid w:val="00CA0138"/>
    <w:rsid w:val="00CA0797"/>
    <w:rsid w:val="00CA07A6"/>
    <w:rsid w:val="00CA07D0"/>
    <w:rsid w:val="00CA0839"/>
    <w:rsid w:val="00CA094C"/>
    <w:rsid w:val="00CA0B25"/>
    <w:rsid w:val="00CA0B51"/>
    <w:rsid w:val="00CA0B9A"/>
    <w:rsid w:val="00CA0BB4"/>
    <w:rsid w:val="00CA0E63"/>
    <w:rsid w:val="00CA0E91"/>
    <w:rsid w:val="00CA0F9F"/>
    <w:rsid w:val="00CA1023"/>
    <w:rsid w:val="00CA10BC"/>
    <w:rsid w:val="00CA117C"/>
    <w:rsid w:val="00CA1196"/>
    <w:rsid w:val="00CA11AD"/>
    <w:rsid w:val="00CA1391"/>
    <w:rsid w:val="00CA139C"/>
    <w:rsid w:val="00CA158E"/>
    <w:rsid w:val="00CA15A9"/>
    <w:rsid w:val="00CA1666"/>
    <w:rsid w:val="00CA1966"/>
    <w:rsid w:val="00CA1AA8"/>
    <w:rsid w:val="00CA1C9E"/>
    <w:rsid w:val="00CA1E25"/>
    <w:rsid w:val="00CA1E28"/>
    <w:rsid w:val="00CA1F8F"/>
    <w:rsid w:val="00CA234E"/>
    <w:rsid w:val="00CA2390"/>
    <w:rsid w:val="00CA23D3"/>
    <w:rsid w:val="00CA23D7"/>
    <w:rsid w:val="00CA2510"/>
    <w:rsid w:val="00CA260E"/>
    <w:rsid w:val="00CA277A"/>
    <w:rsid w:val="00CA2913"/>
    <w:rsid w:val="00CA2982"/>
    <w:rsid w:val="00CA29C2"/>
    <w:rsid w:val="00CA29FC"/>
    <w:rsid w:val="00CA2B20"/>
    <w:rsid w:val="00CA2BA4"/>
    <w:rsid w:val="00CA2D1C"/>
    <w:rsid w:val="00CA2F40"/>
    <w:rsid w:val="00CA2F96"/>
    <w:rsid w:val="00CA308A"/>
    <w:rsid w:val="00CA30A2"/>
    <w:rsid w:val="00CA34B8"/>
    <w:rsid w:val="00CA34FA"/>
    <w:rsid w:val="00CA35DF"/>
    <w:rsid w:val="00CA370F"/>
    <w:rsid w:val="00CA37A0"/>
    <w:rsid w:val="00CA37B0"/>
    <w:rsid w:val="00CA37F8"/>
    <w:rsid w:val="00CA394B"/>
    <w:rsid w:val="00CA3A2A"/>
    <w:rsid w:val="00CA3A47"/>
    <w:rsid w:val="00CA3AB6"/>
    <w:rsid w:val="00CA3B23"/>
    <w:rsid w:val="00CA3C63"/>
    <w:rsid w:val="00CA3CCA"/>
    <w:rsid w:val="00CA3D85"/>
    <w:rsid w:val="00CA3DD1"/>
    <w:rsid w:val="00CA3ED1"/>
    <w:rsid w:val="00CA3EE3"/>
    <w:rsid w:val="00CA3F3E"/>
    <w:rsid w:val="00CA42EB"/>
    <w:rsid w:val="00CA4393"/>
    <w:rsid w:val="00CA4403"/>
    <w:rsid w:val="00CA4457"/>
    <w:rsid w:val="00CA454E"/>
    <w:rsid w:val="00CA455D"/>
    <w:rsid w:val="00CA4697"/>
    <w:rsid w:val="00CA46E0"/>
    <w:rsid w:val="00CA4764"/>
    <w:rsid w:val="00CA47B8"/>
    <w:rsid w:val="00CA482C"/>
    <w:rsid w:val="00CA4872"/>
    <w:rsid w:val="00CA4ADE"/>
    <w:rsid w:val="00CA4B7C"/>
    <w:rsid w:val="00CA4BAC"/>
    <w:rsid w:val="00CA4BB9"/>
    <w:rsid w:val="00CA4C33"/>
    <w:rsid w:val="00CA4F31"/>
    <w:rsid w:val="00CA5117"/>
    <w:rsid w:val="00CA5132"/>
    <w:rsid w:val="00CA51E4"/>
    <w:rsid w:val="00CA534D"/>
    <w:rsid w:val="00CA5450"/>
    <w:rsid w:val="00CA546B"/>
    <w:rsid w:val="00CA54B1"/>
    <w:rsid w:val="00CA54D8"/>
    <w:rsid w:val="00CA56F9"/>
    <w:rsid w:val="00CA576C"/>
    <w:rsid w:val="00CA57F3"/>
    <w:rsid w:val="00CA57F7"/>
    <w:rsid w:val="00CA58DD"/>
    <w:rsid w:val="00CA5986"/>
    <w:rsid w:val="00CA5C74"/>
    <w:rsid w:val="00CA5CCC"/>
    <w:rsid w:val="00CA5D70"/>
    <w:rsid w:val="00CA5D7E"/>
    <w:rsid w:val="00CA5F2D"/>
    <w:rsid w:val="00CA601E"/>
    <w:rsid w:val="00CA6034"/>
    <w:rsid w:val="00CA604B"/>
    <w:rsid w:val="00CA6089"/>
    <w:rsid w:val="00CA60C2"/>
    <w:rsid w:val="00CA60EE"/>
    <w:rsid w:val="00CA612A"/>
    <w:rsid w:val="00CA64C6"/>
    <w:rsid w:val="00CA6585"/>
    <w:rsid w:val="00CA65A1"/>
    <w:rsid w:val="00CA65BD"/>
    <w:rsid w:val="00CA6644"/>
    <w:rsid w:val="00CA668B"/>
    <w:rsid w:val="00CA6924"/>
    <w:rsid w:val="00CA692F"/>
    <w:rsid w:val="00CA6A53"/>
    <w:rsid w:val="00CA6A5A"/>
    <w:rsid w:val="00CA6D60"/>
    <w:rsid w:val="00CA6E21"/>
    <w:rsid w:val="00CA71DB"/>
    <w:rsid w:val="00CA7262"/>
    <w:rsid w:val="00CA74B8"/>
    <w:rsid w:val="00CA7534"/>
    <w:rsid w:val="00CA7624"/>
    <w:rsid w:val="00CA7A82"/>
    <w:rsid w:val="00CA7B0F"/>
    <w:rsid w:val="00CA7C2C"/>
    <w:rsid w:val="00CA7CCA"/>
    <w:rsid w:val="00CA7D47"/>
    <w:rsid w:val="00CA7D48"/>
    <w:rsid w:val="00CA7E26"/>
    <w:rsid w:val="00CA7FF3"/>
    <w:rsid w:val="00CB0133"/>
    <w:rsid w:val="00CB01C3"/>
    <w:rsid w:val="00CB01D9"/>
    <w:rsid w:val="00CB04C7"/>
    <w:rsid w:val="00CB051A"/>
    <w:rsid w:val="00CB06FA"/>
    <w:rsid w:val="00CB0746"/>
    <w:rsid w:val="00CB091A"/>
    <w:rsid w:val="00CB0A42"/>
    <w:rsid w:val="00CB0BB5"/>
    <w:rsid w:val="00CB0E91"/>
    <w:rsid w:val="00CB0F46"/>
    <w:rsid w:val="00CB0FEC"/>
    <w:rsid w:val="00CB1052"/>
    <w:rsid w:val="00CB108E"/>
    <w:rsid w:val="00CB1349"/>
    <w:rsid w:val="00CB144B"/>
    <w:rsid w:val="00CB1499"/>
    <w:rsid w:val="00CB1678"/>
    <w:rsid w:val="00CB16AB"/>
    <w:rsid w:val="00CB1980"/>
    <w:rsid w:val="00CB1C1E"/>
    <w:rsid w:val="00CB1C50"/>
    <w:rsid w:val="00CB1D29"/>
    <w:rsid w:val="00CB1F47"/>
    <w:rsid w:val="00CB204C"/>
    <w:rsid w:val="00CB2067"/>
    <w:rsid w:val="00CB2084"/>
    <w:rsid w:val="00CB20E1"/>
    <w:rsid w:val="00CB22D4"/>
    <w:rsid w:val="00CB2436"/>
    <w:rsid w:val="00CB24C9"/>
    <w:rsid w:val="00CB25E7"/>
    <w:rsid w:val="00CB2847"/>
    <w:rsid w:val="00CB28B5"/>
    <w:rsid w:val="00CB28C2"/>
    <w:rsid w:val="00CB2912"/>
    <w:rsid w:val="00CB2A58"/>
    <w:rsid w:val="00CB2AE7"/>
    <w:rsid w:val="00CB2AF2"/>
    <w:rsid w:val="00CB2BB7"/>
    <w:rsid w:val="00CB3093"/>
    <w:rsid w:val="00CB310B"/>
    <w:rsid w:val="00CB32CC"/>
    <w:rsid w:val="00CB32E7"/>
    <w:rsid w:val="00CB3463"/>
    <w:rsid w:val="00CB34F0"/>
    <w:rsid w:val="00CB37E8"/>
    <w:rsid w:val="00CB397C"/>
    <w:rsid w:val="00CB3AA1"/>
    <w:rsid w:val="00CB3D33"/>
    <w:rsid w:val="00CB3D49"/>
    <w:rsid w:val="00CB3E12"/>
    <w:rsid w:val="00CB3F69"/>
    <w:rsid w:val="00CB3FC1"/>
    <w:rsid w:val="00CB4031"/>
    <w:rsid w:val="00CB42AB"/>
    <w:rsid w:val="00CB42FA"/>
    <w:rsid w:val="00CB4342"/>
    <w:rsid w:val="00CB470D"/>
    <w:rsid w:val="00CB478A"/>
    <w:rsid w:val="00CB49C5"/>
    <w:rsid w:val="00CB4B30"/>
    <w:rsid w:val="00CB4D2B"/>
    <w:rsid w:val="00CB4E14"/>
    <w:rsid w:val="00CB4F5E"/>
    <w:rsid w:val="00CB5078"/>
    <w:rsid w:val="00CB5143"/>
    <w:rsid w:val="00CB5234"/>
    <w:rsid w:val="00CB5269"/>
    <w:rsid w:val="00CB5307"/>
    <w:rsid w:val="00CB53EB"/>
    <w:rsid w:val="00CB5488"/>
    <w:rsid w:val="00CB5506"/>
    <w:rsid w:val="00CB551D"/>
    <w:rsid w:val="00CB554F"/>
    <w:rsid w:val="00CB5551"/>
    <w:rsid w:val="00CB563C"/>
    <w:rsid w:val="00CB565C"/>
    <w:rsid w:val="00CB56BC"/>
    <w:rsid w:val="00CB5727"/>
    <w:rsid w:val="00CB574A"/>
    <w:rsid w:val="00CB5784"/>
    <w:rsid w:val="00CB5B0F"/>
    <w:rsid w:val="00CB5C93"/>
    <w:rsid w:val="00CB5CDD"/>
    <w:rsid w:val="00CB5D91"/>
    <w:rsid w:val="00CB5E84"/>
    <w:rsid w:val="00CB5FDE"/>
    <w:rsid w:val="00CB5FF5"/>
    <w:rsid w:val="00CB61B4"/>
    <w:rsid w:val="00CB6365"/>
    <w:rsid w:val="00CB6474"/>
    <w:rsid w:val="00CB6476"/>
    <w:rsid w:val="00CB6623"/>
    <w:rsid w:val="00CB685F"/>
    <w:rsid w:val="00CB68A3"/>
    <w:rsid w:val="00CB6AF2"/>
    <w:rsid w:val="00CB6C3B"/>
    <w:rsid w:val="00CB6C8A"/>
    <w:rsid w:val="00CB6D18"/>
    <w:rsid w:val="00CB6D1E"/>
    <w:rsid w:val="00CB6D8E"/>
    <w:rsid w:val="00CB6E25"/>
    <w:rsid w:val="00CB6E2B"/>
    <w:rsid w:val="00CB6E39"/>
    <w:rsid w:val="00CB6ECB"/>
    <w:rsid w:val="00CB73A4"/>
    <w:rsid w:val="00CB7431"/>
    <w:rsid w:val="00CB7486"/>
    <w:rsid w:val="00CB76B5"/>
    <w:rsid w:val="00CB772D"/>
    <w:rsid w:val="00CB77DF"/>
    <w:rsid w:val="00CB786C"/>
    <w:rsid w:val="00CB7986"/>
    <w:rsid w:val="00CB79F4"/>
    <w:rsid w:val="00CB7A19"/>
    <w:rsid w:val="00CB7A38"/>
    <w:rsid w:val="00CB7A41"/>
    <w:rsid w:val="00CB7B68"/>
    <w:rsid w:val="00CB7C9C"/>
    <w:rsid w:val="00CB7C9D"/>
    <w:rsid w:val="00CB7CF2"/>
    <w:rsid w:val="00CB7D1B"/>
    <w:rsid w:val="00CB7E61"/>
    <w:rsid w:val="00CB7E9A"/>
    <w:rsid w:val="00CB7EC2"/>
    <w:rsid w:val="00CB7F0F"/>
    <w:rsid w:val="00CB7F12"/>
    <w:rsid w:val="00CC0035"/>
    <w:rsid w:val="00CC0195"/>
    <w:rsid w:val="00CC033F"/>
    <w:rsid w:val="00CC03FD"/>
    <w:rsid w:val="00CC0497"/>
    <w:rsid w:val="00CC049F"/>
    <w:rsid w:val="00CC05FB"/>
    <w:rsid w:val="00CC085C"/>
    <w:rsid w:val="00CC08B4"/>
    <w:rsid w:val="00CC09AD"/>
    <w:rsid w:val="00CC0A88"/>
    <w:rsid w:val="00CC0AD2"/>
    <w:rsid w:val="00CC0C26"/>
    <w:rsid w:val="00CC0C5A"/>
    <w:rsid w:val="00CC0C6E"/>
    <w:rsid w:val="00CC0D96"/>
    <w:rsid w:val="00CC0E9A"/>
    <w:rsid w:val="00CC1148"/>
    <w:rsid w:val="00CC1207"/>
    <w:rsid w:val="00CC1276"/>
    <w:rsid w:val="00CC1353"/>
    <w:rsid w:val="00CC1399"/>
    <w:rsid w:val="00CC1464"/>
    <w:rsid w:val="00CC1619"/>
    <w:rsid w:val="00CC1628"/>
    <w:rsid w:val="00CC17FA"/>
    <w:rsid w:val="00CC186E"/>
    <w:rsid w:val="00CC1B60"/>
    <w:rsid w:val="00CC1D05"/>
    <w:rsid w:val="00CC1E95"/>
    <w:rsid w:val="00CC1F2A"/>
    <w:rsid w:val="00CC1F2E"/>
    <w:rsid w:val="00CC1F7F"/>
    <w:rsid w:val="00CC2397"/>
    <w:rsid w:val="00CC23C1"/>
    <w:rsid w:val="00CC2491"/>
    <w:rsid w:val="00CC2612"/>
    <w:rsid w:val="00CC267E"/>
    <w:rsid w:val="00CC28FE"/>
    <w:rsid w:val="00CC2B7E"/>
    <w:rsid w:val="00CC2CB1"/>
    <w:rsid w:val="00CC2D66"/>
    <w:rsid w:val="00CC2E20"/>
    <w:rsid w:val="00CC2F35"/>
    <w:rsid w:val="00CC2F37"/>
    <w:rsid w:val="00CC2F52"/>
    <w:rsid w:val="00CC310C"/>
    <w:rsid w:val="00CC31B0"/>
    <w:rsid w:val="00CC3321"/>
    <w:rsid w:val="00CC33A6"/>
    <w:rsid w:val="00CC3562"/>
    <w:rsid w:val="00CC361A"/>
    <w:rsid w:val="00CC3637"/>
    <w:rsid w:val="00CC3739"/>
    <w:rsid w:val="00CC3972"/>
    <w:rsid w:val="00CC39F4"/>
    <w:rsid w:val="00CC3A40"/>
    <w:rsid w:val="00CC3A77"/>
    <w:rsid w:val="00CC3BC3"/>
    <w:rsid w:val="00CC3D01"/>
    <w:rsid w:val="00CC3DAD"/>
    <w:rsid w:val="00CC40F9"/>
    <w:rsid w:val="00CC4189"/>
    <w:rsid w:val="00CC41A9"/>
    <w:rsid w:val="00CC41C3"/>
    <w:rsid w:val="00CC455A"/>
    <w:rsid w:val="00CC4616"/>
    <w:rsid w:val="00CC47A9"/>
    <w:rsid w:val="00CC47D0"/>
    <w:rsid w:val="00CC47ED"/>
    <w:rsid w:val="00CC4874"/>
    <w:rsid w:val="00CC48A9"/>
    <w:rsid w:val="00CC48AD"/>
    <w:rsid w:val="00CC48F5"/>
    <w:rsid w:val="00CC4A1A"/>
    <w:rsid w:val="00CC4AEB"/>
    <w:rsid w:val="00CC4D28"/>
    <w:rsid w:val="00CC4DB5"/>
    <w:rsid w:val="00CC4EAB"/>
    <w:rsid w:val="00CC4F4A"/>
    <w:rsid w:val="00CC5158"/>
    <w:rsid w:val="00CC5198"/>
    <w:rsid w:val="00CC5199"/>
    <w:rsid w:val="00CC540F"/>
    <w:rsid w:val="00CC547A"/>
    <w:rsid w:val="00CC549F"/>
    <w:rsid w:val="00CC54DE"/>
    <w:rsid w:val="00CC54E1"/>
    <w:rsid w:val="00CC54FA"/>
    <w:rsid w:val="00CC55D5"/>
    <w:rsid w:val="00CC5747"/>
    <w:rsid w:val="00CC57FC"/>
    <w:rsid w:val="00CC585A"/>
    <w:rsid w:val="00CC58DD"/>
    <w:rsid w:val="00CC592F"/>
    <w:rsid w:val="00CC59E3"/>
    <w:rsid w:val="00CC5D2E"/>
    <w:rsid w:val="00CC5DF6"/>
    <w:rsid w:val="00CC5F26"/>
    <w:rsid w:val="00CC6000"/>
    <w:rsid w:val="00CC6018"/>
    <w:rsid w:val="00CC60DF"/>
    <w:rsid w:val="00CC617D"/>
    <w:rsid w:val="00CC61B2"/>
    <w:rsid w:val="00CC6218"/>
    <w:rsid w:val="00CC629C"/>
    <w:rsid w:val="00CC633C"/>
    <w:rsid w:val="00CC6451"/>
    <w:rsid w:val="00CC6537"/>
    <w:rsid w:val="00CC6624"/>
    <w:rsid w:val="00CC663A"/>
    <w:rsid w:val="00CC66A5"/>
    <w:rsid w:val="00CC66DF"/>
    <w:rsid w:val="00CC66E0"/>
    <w:rsid w:val="00CC67B6"/>
    <w:rsid w:val="00CC68A6"/>
    <w:rsid w:val="00CC6A71"/>
    <w:rsid w:val="00CC6AA4"/>
    <w:rsid w:val="00CC6B3C"/>
    <w:rsid w:val="00CC6BCD"/>
    <w:rsid w:val="00CC6D2D"/>
    <w:rsid w:val="00CC7015"/>
    <w:rsid w:val="00CC7169"/>
    <w:rsid w:val="00CC722C"/>
    <w:rsid w:val="00CC7351"/>
    <w:rsid w:val="00CC754D"/>
    <w:rsid w:val="00CC75AB"/>
    <w:rsid w:val="00CC75F8"/>
    <w:rsid w:val="00CC768E"/>
    <w:rsid w:val="00CC7949"/>
    <w:rsid w:val="00CC7A49"/>
    <w:rsid w:val="00CC7A85"/>
    <w:rsid w:val="00CC7B09"/>
    <w:rsid w:val="00CC7C03"/>
    <w:rsid w:val="00CC7D24"/>
    <w:rsid w:val="00CC7EA7"/>
    <w:rsid w:val="00CC7EEC"/>
    <w:rsid w:val="00CC7F79"/>
    <w:rsid w:val="00CD00CC"/>
    <w:rsid w:val="00CD00D1"/>
    <w:rsid w:val="00CD0238"/>
    <w:rsid w:val="00CD0457"/>
    <w:rsid w:val="00CD055E"/>
    <w:rsid w:val="00CD057A"/>
    <w:rsid w:val="00CD065D"/>
    <w:rsid w:val="00CD065E"/>
    <w:rsid w:val="00CD0744"/>
    <w:rsid w:val="00CD0854"/>
    <w:rsid w:val="00CD086D"/>
    <w:rsid w:val="00CD0979"/>
    <w:rsid w:val="00CD09D6"/>
    <w:rsid w:val="00CD0BBD"/>
    <w:rsid w:val="00CD0C2E"/>
    <w:rsid w:val="00CD0DC2"/>
    <w:rsid w:val="00CD0E55"/>
    <w:rsid w:val="00CD0E60"/>
    <w:rsid w:val="00CD0E7E"/>
    <w:rsid w:val="00CD0F68"/>
    <w:rsid w:val="00CD0FC8"/>
    <w:rsid w:val="00CD106C"/>
    <w:rsid w:val="00CD109F"/>
    <w:rsid w:val="00CD11F1"/>
    <w:rsid w:val="00CD13CF"/>
    <w:rsid w:val="00CD14DC"/>
    <w:rsid w:val="00CD1845"/>
    <w:rsid w:val="00CD189A"/>
    <w:rsid w:val="00CD18C8"/>
    <w:rsid w:val="00CD18EE"/>
    <w:rsid w:val="00CD1C67"/>
    <w:rsid w:val="00CD1D86"/>
    <w:rsid w:val="00CD1E66"/>
    <w:rsid w:val="00CD1F71"/>
    <w:rsid w:val="00CD2395"/>
    <w:rsid w:val="00CD239D"/>
    <w:rsid w:val="00CD24A3"/>
    <w:rsid w:val="00CD2679"/>
    <w:rsid w:val="00CD26E8"/>
    <w:rsid w:val="00CD2953"/>
    <w:rsid w:val="00CD2A37"/>
    <w:rsid w:val="00CD2B31"/>
    <w:rsid w:val="00CD2D3D"/>
    <w:rsid w:val="00CD2DDD"/>
    <w:rsid w:val="00CD2F77"/>
    <w:rsid w:val="00CD3003"/>
    <w:rsid w:val="00CD325B"/>
    <w:rsid w:val="00CD32F5"/>
    <w:rsid w:val="00CD3359"/>
    <w:rsid w:val="00CD33A0"/>
    <w:rsid w:val="00CD354E"/>
    <w:rsid w:val="00CD354F"/>
    <w:rsid w:val="00CD364E"/>
    <w:rsid w:val="00CD37C9"/>
    <w:rsid w:val="00CD38CD"/>
    <w:rsid w:val="00CD394C"/>
    <w:rsid w:val="00CD3CA0"/>
    <w:rsid w:val="00CD3EDD"/>
    <w:rsid w:val="00CD3EF1"/>
    <w:rsid w:val="00CD4004"/>
    <w:rsid w:val="00CD401A"/>
    <w:rsid w:val="00CD407C"/>
    <w:rsid w:val="00CD40FE"/>
    <w:rsid w:val="00CD4249"/>
    <w:rsid w:val="00CD4384"/>
    <w:rsid w:val="00CD43CC"/>
    <w:rsid w:val="00CD442D"/>
    <w:rsid w:val="00CD4459"/>
    <w:rsid w:val="00CD4636"/>
    <w:rsid w:val="00CD4711"/>
    <w:rsid w:val="00CD4924"/>
    <w:rsid w:val="00CD49C6"/>
    <w:rsid w:val="00CD49D2"/>
    <w:rsid w:val="00CD49F8"/>
    <w:rsid w:val="00CD4A1B"/>
    <w:rsid w:val="00CD4BF1"/>
    <w:rsid w:val="00CD4E0C"/>
    <w:rsid w:val="00CD4E9A"/>
    <w:rsid w:val="00CD4FAC"/>
    <w:rsid w:val="00CD5033"/>
    <w:rsid w:val="00CD522F"/>
    <w:rsid w:val="00CD535F"/>
    <w:rsid w:val="00CD544C"/>
    <w:rsid w:val="00CD564F"/>
    <w:rsid w:val="00CD56D4"/>
    <w:rsid w:val="00CD5770"/>
    <w:rsid w:val="00CD583B"/>
    <w:rsid w:val="00CD5943"/>
    <w:rsid w:val="00CD5975"/>
    <w:rsid w:val="00CD5B33"/>
    <w:rsid w:val="00CD5B99"/>
    <w:rsid w:val="00CD5BA0"/>
    <w:rsid w:val="00CD5BF2"/>
    <w:rsid w:val="00CD5CC9"/>
    <w:rsid w:val="00CD5CFC"/>
    <w:rsid w:val="00CD5FA9"/>
    <w:rsid w:val="00CD60D2"/>
    <w:rsid w:val="00CD6115"/>
    <w:rsid w:val="00CD6146"/>
    <w:rsid w:val="00CD6301"/>
    <w:rsid w:val="00CD632D"/>
    <w:rsid w:val="00CD633F"/>
    <w:rsid w:val="00CD6351"/>
    <w:rsid w:val="00CD63C2"/>
    <w:rsid w:val="00CD646C"/>
    <w:rsid w:val="00CD64B7"/>
    <w:rsid w:val="00CD656F"/>
    <w:rsid w:val="00CD6593"/>
    <w:rsid w:val="00CD6792"/>
    <w:rsid w:val="00CD67B5"/>
    <w:rsid w:val="00CD67DD"/>
    <w:rsid w:val="00CD67F4"/>
    <w:rsid w:val="00CD6874"/>
    <w:rsid w:val="00CD6A82"/>
    <w:rsid w:val="00CD6D32"/>
    <w:rsid w:val="00CD6D6A"/>
    <w:rsid w:val="00CD6E15"/>
    <w:rsid w:val="00CD6EDF"/>
    <w:rsid w:val="00CD6F4D"/>
    <w:rsid w:val="00CD7011"/>
    <w:rsid w:val="00CD70B5"/>
    <w:rsid w:val="00CD7230"/>
    <w:rsid w:val="00CD732C"/>
    <w:rsid w:val="00CD768E"/>
    <w:rsid w:val="00CD772E"/>
    <w:rsid w:val="00CD77C4"/>
    <w:rsid w:val="00CD7978"/>
    <w:rsid w:val="00CD7980"/>
    <w:rsid w:val="00CD7A6C"/>
    <w:rsid w:val="00CD7AC3"/>
    <w:rsid w:val="00CD7C50"/>
    <w:rsid w:val="00CD7C81"/>
    <w:rsid w:val="00CD7DB5"/>
    <w:rsid w:val="00CD7DD5"/>
    <w:rsid w:val="00CD7F45"/>
    <w:rsid w:val="00CD7FB8"/>
    <w:rsid w:val="00CE00D2"/>
    <w:rsid w:val="00CE0458"/>
    <w:rsid w:val="00CE0471"/>
    <w:rsid w:val="00CE051C"/>
    <w:rsid w:val="00CE0674"/>
    <w:rsid w:val="00CE06B1"/>
    <w:rsid w:val="00CE0834"/>
    <w:rsid w:val="00CE0853"/>
    <w:rsid w:val="00CE0A1D"/>
    <w:rsid w:val="00CE0A2E"/>
    <w:rsid w:val="00CE0A67"/>
    <w:rsid w:val="00CE0B14"/>
    <w:rsid w:val="00CE0B5F"/>
    <w:rsid w:val="00CE0BBE"/>
    <w:rsid w:val="00CE0C87"/>
    <w:rsid w:val="00CE0CEC"/>
    <w:rsid w:val="00CE108A"/>
    <w:rsid w:val="00CE10BF"/>
    <w:rsid w:val="00CE1223"/>
    <w:rsid w:val="00CE1224"/>
    <w:rsid w:val="00CE1304"/>
    <w:rsid w:val="00CE144C"/>
    <w:rsid w:val="00CE149C"/>
    <w:rsid w:val="00CE156F"/>
    <w:rsid w:val="00CE15A5"/>
    <w:rsid w:val="00CE1613"/>
    <w:rsid w:val="00CE1847"/>
    <w:rsid w:val="00CE1955"/>
    <w:rsid w:val="00CE19E2"/>
    <w:rsid w:val="00CE1A1D"/>
    <w:rsid w:val="00CE1A69"/>
    <w:rsid w:val="00CE1A6D"/>
    <w:rsid w:val="00CE1B9F"/>
    <w:rsid w:val="00CE1BC4"/>
    <w:rsid w:val="00CE1CF5"/>
    <w:rsid w:val="00CE1DB7"/>
    <w:rsid w:val="00CE1E71"/>
    <w:rsid w:val="00CE216C"/>
    <w:rsid w:val="00CE2194"/>
    <w:rsid w:val="00CE234E"/>
    <w:rsid w:val="00CE234F"/>
    <w:rsid w:val="00CE2491"/>
    <w:rsid w:val="00CE24EB"/>
    <w:rsid w:val="00CE2772"/>
    <w:rsid w:val="00CE278E"/>
    <w:rsid w:val="00CE296D"/>
    <w:rsid w:val="00CE2C10"/>
    <w:rsid w:val="00CE2C24"/>
    <w:rsid w:val="00CE2E29"/>
    <w:rsid w:val="00CE2EB1"/>
    <w:rsid w:val="00CE2F47"/>
    <w:rsid w:val="00CE3103"/>
    <w:rsid w:val="00CE3209"/>
    <w:rsid w:val="00CE3256"/>
    <w:rsid w:val="00CE326A"/>
    <w:rsid w:val="00CE32C7"/>
    <w:rsid w:val="00CE33E3"/>
    <w:rsid w:val="00CE35D6"/>
    <w:rsid w:val="00CE393A"/>
    <w:rsid w:val="00CE39CC"/>
    <w:rsid w:val="00CE39DB"/>
    <w:rsid w:val="00CE3A4F"/>
    <w:rsid w:val="00CE3AA2"/>
    <w:rsid w:val="00CE3C06"/>
    <w:rsid w:val="00CE3C18"/>
    <w:rsid w:val="00CE3C5A"/>
    <w:rsid w:val="00CE3DD3"/>
    <w:rsid w:val="00CE3F7E"/>
    <w:rsid w:val="00CE3F87"/>
    <w:rsid w:val="00CE4048"/>
    <w:rsid w:val="00CE4241"/>
    <w:rsid w:val="00CE428E"/>
    <w:rsid w:val="00CE42C7"/>
    <w:rsid w:val="00CE4490"/>
    <w:rsid w:val="00CE44C4"/>
    <w:rsid w:val="00CE44D9"/>
    <w:rsid w:val="00CE4544"/>
    <w:rsid w:val="00CE467B"/>
    <w:rsid w:val="00CE4758"/>
    <w:rsid w:val="00CE4863"/>
    <w:rsid w:val="00CE4885"/>
    <w:rsid w:val="00CE4886"/>
    <w:rsid w:val="00CE48E0"/>
    <w:rsid w:val="00CE4971"/>
    <w:rsid w:val="00CE4B59"/>
    <w:rsid w:val="00CE4E78"/>
    <w:rsid w:val="00CE4EDE"/>
    <w:rsid w:val="00CE51DA"/>
    <w:rsid w:val="00CE525D"/>
    <w:rsid w:val="00CE5403"/>
    <w:rsid w:val="00CE5468"/>
    <w:rsid w:val="00CE5624"/>
    <w:rsid w:val="00CE5686"/>
    <w:rsid w:val="00CE595B"/>
    <w:rsid w:val="00CE5AE1"/>
    <w:rsid w:val="00CE5B08"/>
    <w:rsid w:val="00CE5BA0"/>
    <w:rsid w:val="00CE5CBA"/>
    <w:rsid w:val="00CE5D0D"/>
    <w:rsid w:val="00CE5E4E"/>
    <w:rsid w:val="00CE6033"/>
    <w:rsid w:val="00CE60DC"/>
    <w:rsid w:val="00CE6151"/>
    <w:rsid w:val="00CE61B1"/>
    <w:rsid w:val="00CE621D"/>
    <w:rsid w:val="00CE63A6"/>
    <w:rsid w:val="00CE651C"/>
    <w:rsid w:val="00CE6876"/>
    <w:rsid w:val="00CE6A6D"/>
    <w:rsid w:val="00CE6D3D"/>
    <w:rsid w:val="00CE6DD4"/>
    <w:rsid w:val="00CE70DB"/>
    <w:rsid w:val="00CE71B6"/>
    <w:rsid w:val="00CE736C"/>
    <w:rsid w:val="00CE73AB"/>
    <w:rsid w:val="00CE73F1"/>
    <w:rsid w:val="00CE7471"/>
    <w:rsid w:val="00CE751B"/>
    <w:rsid w:val="00CE75AC"/>
    <w:rsid w:val="00CE7604"/>
    <w:rsid w:val="00CE7899"/>
    <w:rsid w:val="00CE78BD"/>
    <w:rsid w:val="00CE78D4"/>
    <w:rsid w:val="00CE7A1A"/>
    <w:rsid w:val="00CE7C73"/>
    <w:rsid w:val="00CE7CC8"/>
    <w:rsid w:val="00CE7D2B"/>
    <w:rsid w:val="00CE7D4B"/>
    <w:rsid w:val="00CF004C"/>
    <w:rsid w:val="00CF0130"/>
    <w:rsid w:val="00CF0139"/>
    <w:rsid w:val="00CF0384"/>
    <w:rsid w:val="00CF0613"/>
    <w:rsid w:val="00CF06A6"/>
    <w:rsid w:val="00CF0709"/>
    <w:rsid w:val="00CF0B1D"/>
    <w:rsid w:val="00CF0C11"/>
    <w:rsid w:val="00CF0CA1"/>
    <w:rsid w:val="00CF0EFF"/>
    <w:rsid w:val="00CF1013"/>
    <w:rsid w:val="00CF101C"/>
    <w:rsid w:val="00CF1094"/>
    <w:rsid w:val="00CF114B"/>
    <w:rsid w:val="00CF125A"/>
    <w:rsid w:val="00CF1501"/>
    <w:rsid w:val="00CF16EC"/>
    <w:rsid w:val="00CF1964"/>
    <w:rsid w:val="00CF1AF8"/>
    <w:rsid w:val="00CF1B11"/>
    <w:rsid w:val="00CF1BE6"/>
    <w:rsid w:val="00CF1C5C"/>
    <w:rsid w:val="00CF1DD2"/>
    <w:rsid w:val="00CF1E04"/>
    <w:rsid w:val="00CF1E9D"/>
    <w:rsid w:val="00CF1F2C"/>
    <w:rsid w:val="00CF1F5B"/>
    <w:rsid w:val="00CF21C3"/>
    <w:rsid w:val="00CF23D8"/>
    <w:rsid w:val="00CF250D"/>
    <w:rsid w:val="00CF2625"/>
    <w:rsid w:val="00CF2B0D"/>
    <w:rsid w:val="00CF2C8D"/>
    <w:rsid w:val="00CF2C97"/>
    <w:rsid w:val="00CF2DA3"/>
    <w:rsid w:val="00CF2EF0"/>
    <w:rsid w:val="00CF2F94"/>
    <w:rsid w:val="00CF3022"/>
    <w:rsid w:val="00CF3061"/>
    <w:rsid w:val="00CF311E"/>
    <w:rsid w:val="00CF31AB"/>
    <w:rsid w:val="00CF3283"/>
    <w:rsid w:val="00CF3308"/>
    <w:rsid w:val="00CF3367"/>
    <w:rsid w:val="00CF3638"/>
    <w:rsid w:val="00CF39D9"/>
    <w:rsid w:val="00CF3AD4"/>
    <w:rsid w:val="00CF3B21"/>
    <w:rsid w:val="00CF3B59"/>
    <w:rsid w:val="00CF3B9A"/>
    <w:rsid w:val="00CF3D19"/>
    <w:rsid w:val="00CF3D69"/>
    <w:rsid w:val="00CF415D"/>
    <w:rsid w:val="00CF41F4"/>
    <w:rsid w:val="00CF4327"/>
    <w:rsid w:val="00CF4342"/>
    <w:rsid w:val="00CF4482"/>
    <w:rsid w:val="00CF44CC"/>
    <w:rsid w:val="00CF451E"/>
    <w:rsid w:val="00CF459C"/>
    <w:rsid w:val="00CF4603"/>
    <w:rsid w:val="00CF4906"/>
    <w:rsid w:val="00CF4D9F"/>
    <w:rsid w:val="00CF4DDC"/>
    <w:rsid w:val="00CF5015"/>
    <w:rsid w:val="00CF5081"/>
    <w:rsid w:val="00CF524D"/>
    <w:rsid w:val="00CF5293"/>
    <w:rsid w:val="00CF532B"/>
    <w:rsid w:val="00CF5371"/>
    <w:rsid w:val="00CF53FD"/>
    <w:rsid w:val="00CF5478"/>
    <w:rsid w:val="00CF5699"/>
    <w:rsid w:val="00CF569A"/>
    <w:rsid w:val="00CF56A2"/>
    <w:rsid w:val="00CF56E7"/>
    <w:rsid w:val="00CF5807"/>
    <w:rsid w:val="00CF587B"/>
    <w:rsid w:val="00CF58BF"/>
    <w:rsid w:val="00CF58E1"/>
    <w:rsid w:val="00CF5933"/>
    <w:rsid w:val="00CF5ABD"/>
    <w:rsid w:val="00CF600D"/>
    <w:rsid w:val="00CF639C"/>
    <w:rsid w:val="00CF6821"/>
    <w:rsid w:val="00CF6853"/>
    <w:rsid w:val="00CF68F5"/>
    <w:rsid w:val="00CF6974"/>
    <w:rsid w:val="00CF6B23"/>
    <w:rsid w:val="00CF6B8F"/>
    <w:rsid w:val="00CF6E3F"/>
    <w:rsid w:val="00CF6F68"/>
    <w:rsid w:val="00CF7066"/>
    <w:rsid w:val="00CF714E"/>
    <w:rsid w:val="00CF716B"/>
    <w:rsid w:val="00CF71A9"/>
    <w:rsid w:val="00CF72A4"/>
    <w:rsid w:val="00CF739C"/>
    <w:rsid w:val="00CF7432"/>
    <w:rsid w:val="00CF74A1"/>
    <w:rsid w:val="00CF74B1"/>
    <w:rsid w:val="00CF76A6"/>
    <w:rsid w:val="00CF79CC"/>
    <w:rsid w:val="00CF79FB"/>
    <w:rsid w:val="00CF7A40"/>
    <w:rsid w:val="00CF7BDF"/>
    <w:rsid w:val="00CF7DA0"/>
    <w:rsid w:val="00CF7F03"/>
    <w:rsid w:val="00D00133"/>
    <w:rsid w:val="00D0016D"/>
    <w:rsid w:val="00D00217"/>
    <w:rsid w:val="00D00251"/>
    <w:rsid w:val="00D002B4"/>
    <w:rsid w:val="00D002DF"/>
    <w:rsid w:val="00D003F2"/>
    <w:rsid w:val="00D004B9"/>
    <w:rsid w:val="00D00571"/>
    <w:rsid w:val="00D0077D"/>
    <w:rsid w:val="00D008BF"/>
    <w:rsid w:val="00D00A9E"/>
    <w:rsid w:val="00D00B92"/>
    <w:rsid w:val="00D00B9C"/>
    <w:rsid w:val="00D00DE2"/>
    <w:rsid w:val="00D01039"/>
    <w:rsid w:val="00D01147"/>
    <w:rsid w:val="00D0120F"/>
    <w:rsid w:val="00D01219"/>
    <w:rsid w:val="00D012E1"/>
    <w:rsid w:val="00D013F6"/>
    <w:rsid w:val="00D014E4"/>
    <w:rsid w:val="00D014FB"/>
    <w:rsid w:val="00D015DD"/>
    <w:rsid w:val="00D016CB"/>
    <w:rsid w:val="00D0180D"/>
    <w:rsid w:val="00D01895"/>
    <w:rsid w:val="00D01AE1"/>
    <w:rsid w:val="00D01BD2"/>
    <w:rsid w:val="00D01C5A"/>
    <w:rsid w:val="00D01D75"/>
    <w:rsid w:val="00D01F90"/>
    <w:rsid w:val="00D0204E"/>
    <w:rsid w:val="00D0208F"/>
    <w:rsid w:val="00D0218A"/>
    <w:rsid w:val="00D021CB"/>
    <w:rsid w:val="00D02293"/>
    <w:rsid w:val="00D0233D"/>
    <w:rsid w:val="00D023D3"/>
    <w:rsid w:val="00D0243B"/>
    <w:rsid w:val="00D0247D"/>
    <w:rsid w:val="00D0252A"/>
    <w:rsid w:val="00D02613"/>
    <w:rsid w:val="00D026BF"/>
    <w:rsid w:val="00D026F7"/>
    <w:rsid w:val="00D02B93"/>
    <w:rsid w:val="00D02BDD"/>
    <w:rsid w:val="00D02D62"/>
    <w:rsid w:val="00D02E3D"/>
    <w:rsid w:val="00D02E7A"/>
    <w:rsid w:val="00D02EC1"/>
    <w:rsid w:val="00D02ECC"/>
    <w:rsid w:val="00D0300B"/>
    <w:rsid w:val="00D031AF"/>
    <w:rsid w:val="00D03368"/>
    <w:rsid w:val="00D034E0"/>
    <w:rsid w:val="00D03561"/>
    <w:rsid w:val="00D03690"/>
    <w:rsid w:val="00D037B6"/>
    <w:rsid w:val="00D037BE"/>
    <w:rsid w:val="00D037E5"/>
    <w:rsid w:val="00D03802"/>
    <w:rsid w:val="00D03877"/>
    <w:rsid w:val="00D03894"/>
    <w:rsid w:val="00D03A1A"/>
    <w:rsid w:val="00D03A7C"/>
    <w:rsid w:val="00D03A83"/>
    <w:rsid w:val="00D03B08"/>
    <w:rsid w:val="00D03C04"/>
    <w:rsid w:val="00D03CF7"/>
    <w:rsid w:val="00D03DB1"/>
    <w:rsid w:val="00D03E0F"/>
    <w:rsid w:val="00D03EAA"/>
    <w:rsid w:val="00D03F19"/>
    <w:rsid w:val="00D03F50"/>
    <w:rsid w:val="00D0404E"/>
    <w:rsid w:val="00D04066"/>
    <w:rsid w:val="00D04075"/>
    <w:rsid w:val="00D040A8"/>
    <w:rsid w:val="00D040A9"/>
    <w:rsid w:val="00D04198"/>
    <w:rsid w:val="00D04322"/>
    <w:rsid w:val="00D04610"/>
    <w:rsid w:val="00D046C4"/>
    <w:rsid w:val="00D046D8"/>
    <w:rsid w:val="00D04821"/>
    <w:rsid w:val="00D04997"/>
    <w:rsid w:val="00D04B24"/>
    <w:rsid w:val="00D04B74"/>
    <w:rsid w:val="00D04CE0"/>
    <w:rsid w:val="00D04D33"/>
    <w:rsid w:val="00D04E17"/>
    <w:rsid w:val="00D04F9B"/>
    <w:rsid w:val="00D050A6"/>
    <w:rsid w:val="00D051A8"/>
    <w:rsid w:val="00D051DF"/>
    <w:rsid w:val="00D05354"/>
    <w:rsid w:val="00D054A8"/>
    <w:rsid w:val="00D055EC"/>
    <w:rsid w:val="00D05690"/>
    <w:rsid w:val="00D05807"/>
    <w:rsid w:val="00D058A2"/>
    <w:rsid w:val="00D05A4D"/>
    <w:rsid w:val="00D05B04"/>
    <w:rsid w:val="00D05D0B"/>
    <w:rsid w:val="00D05D6B"/>
    <w:rsid w:val="00D05D73"/>
    <w:rsid w:val="00D05D79"/>
    <w:rsid w:val="00D05FC4"/>
    <w:rsid w:val="00D05FE3"/>
    <w:rsid w:val="00D05FED"/>
    <w:rsid w:val="00D06003"/>
    <w:rsid w:val="00D060A2"/>
    <w:rsid w:val="00D060CA"/>
    <w:rsid w:val="00D060E5"/>
    <w:rsid w:val="00D061C6"/>
    <w:rsid w:val="00D061E6"/>
    <w:rsid w:val="00D0651A"/>
    <w:rsid w:val="00D0665D"/>
    <w:rsid w:val="00D066B1"/>
    <w:rsid w:val="00D066C2"/>
    <w:rsid w:val="00D066FB"/>
    <w:rsid w:val="00D06713"/>
    <w:rsid w:val="00D067AE"/>
    <w:rsid w:val="00D06818"/>
    <w:rsid w:val="00D06873"/>
    <w:rsid w:val="00D06965"/>
    <w:rsid w:val="00D069AA"/>
    <w:rsid w:val="00D06ADC"/>
    <w:rsid w:val="00D06B36"/>
    <w:rsid w:val="00D06BF2"/>
    <w:rsid w:val="00D06EBE"/>
    <w:rsid w:val="00D06F86"/>
    <w:rsid w:val="00D06F96"/>
    <w:rsid w:val="00D0705A"/>
    <w:rsid w:val="00D071DF"/>
    <w:rsid w:val="00D071E3"/>
    <w:rsid w:val="00D071F3"/>
    <w:rsid w:val="00D072FF"/>
    <w:rsid w:val="00D0737F"/>
    <w:rsid w:val="00D07404"/>
    <w:rsid w:val="00D0764C"/>
    <w:rsid w:val="00D0765A"/>
    <w:rsid w:val="00D0768B"/>
    <w:rsid w:val="00D076B4"/>
    <w:rsid w:val="00D076C1"/>
    <w:rsid w:val="00D0772F"/>
    <w:rsid w:val="00D079C5"/>
    <w:rsid w:val="00D07B62"/>
    <w:rsid w:val="00D07C08"/>
    <w:rsid w:val="00D07C0B"/>
    <w:rsid w:val="00D07C54"/>
    <w:rsid w:val="00D07E0C"/>
    <w:rsid w:val="00D07E0D"/>
    <w:rsid w:val="00D07F80"/>
    <w:rsid w:val="00D07FC9"/>
    <w:rsid w:val="00D10010"/>
    <w:rsid w:val="00D1001B"/>
    <w:rsid w:val="00D10185"/>
    <w:rsid w:val="00D101A8"/>
    <w:rsid w:val="00D101E6"/>
    <w:rsid w:val="00D10426"/>
    <w:rsid w:val="00D10599"/>
    <w:rsid w:val="00D108A1"/>
    <w:rsid w:val="00D1091E"/>
    <w:rsid w:val="00D10A00"/>
    <w:rsid w:val="00D10AF0"/>
    <w:rsid w:val="00D10B86"/>
    <w:rsid w:val="00D10CEB"/>
    <w:rsid w:val="00D10E6B"/>
    <w:rsid w:val="00D11029"/>
    <w:rsid w:val="00D1113F"/>
    <w:rsid w:val="00D112FB"/>
    <w:rsid w:val="00D11301"/>
    <w:rsid w:val="00D1162A"/>
    <w:rsid w:val="00D11788"/>
    <w:rsid w:val="00D118AC"/>
    <w:rsid w:val="00D119FD"/>
    <w:rsid w:val="00D11A08"/>
    <w:rsid w:val="00D11D4D"/>
    <w:rsid w:val="00D11DDC"/>
    <w:rsid w:val="00D11EAB"/>
    <w:rsid w:val="00D11EF5"/>
    <w:rsid w:val="00D12049"/>
    <w:rsid w:val="00D120F7"/>
    <w:rsid w:val="00D121BB"/>
    <w:rsid w:val="00D122C6"/>
    <w:rsid w:val="00D1231B"/>
    <w:rsid w:val="00D12427"/>
    <w:rsid w:val="00D125D6"/>
    <w:rsid w:val="00D12663"/>
    <w:rsid w:val="00D1268C"/>
    <w:rsid w:val="00D128C2"/>
    <w:rsid w:val="00D129E0"/>
    <w:rsid w:val="00D12A49"/>
    <w:rsid w:val="00D12B7E"/>
    <w:rsid w:val="00D12D67"/>
    <w:rsid w:val="00D12E25"/>
    <w:rsid w:val="00D12E71"/>
    <w:rsid w:val="00D12FB8"/>
    <w:rsid w:val="00D131A3"/>
    <w:rsid w:val="00D131D3"/>
    <w:rsid w:val="00D1322B"/>
    <w:rsid w:val="00D1337F"/>
    <w:rsid w:val="00D13480"/>
    <w:rsid w:val="00D1349B"/>
    <w:rsid w:val="00D136DB"/>
    <w:rsid w:val="00D1381E"/>
    <w:rsid w:val="00D1394F"/>
    <w:rsid w:val="00D13A92"/>
    <w:rsid w:val="00D13B63"/>
    <w:rsid w:val="00D13BED"/>
    <w:rsid w:val="00D13C4F"/>
    <w:rsid w:val="00D13EE1"/>
    <w:rsid w:val="00D14049"/>
    <w:rsid w:val="00D1421B"/>
    <w:rsid w:val="00D14363"/>
    <w:rsid w:val="00D1438F"/>
    <w:rsid w:val="00D14452"/>
    <w:rsid w:val="00D144F4"/>
    <w:rsid w:val="00D1459E"/>
    <w:rsid w:val="00D145C6"/>
    <w:rsid w:val="00D14989"/>
    <w:rsid w:val="00D14A39"/>
    <w:rsid w:val="00D14A8B"/>
    <w:rsid w:val="00D14B4D"/>
    <w:rsid w:val="00D14B6D"/>
    <w:rsid w:val="00D14C3E"/>
    <w:rsid w:val="00D14E4E"/>
    <w:rsid w:val="00D14EF7"/>
    <w:rsid w:val="00D14FB2"/>
    <w:rsid w:val="00D15067"/>
    <w:rsid w:val="00D150D5"/>
    <w:rsid w:val="00D1518C"/>
    <w:rsid w:val="00D15301"/>
    <w:rsid w:val="00D1534C"/>
    <w:rsid w:val="00D15470"/>
    <w:rsid w:val="00D1548B"/>
    <w:rsid w:val="00D15682"/>
    <w:rsid w:val="00D15742"/>
    <w:rsid w:val="00D15915"/>
    <w:rsid w:val="00D15956"/>
    <w:rsid w:val="00D15974"/>
    <w:rsid w:val="00D159EE"/>
    <w:rsid w:val="00D15B3B"/>
    <w:rsid w:val="00D15C06"/>
    <w:rsid w:val="00D15C4F"/>
    <w:rsid w:val="00D15CFA"/>
    <w:rsid w:val="00D15DEA"/>
    <w:rsid w:val="00D16048"/>
    <w:rsid w:val="00D16144"/>
    <w:rsid w:val="00D162BE"/>
    <w:rsid w:val="00D166FF"/>
    <w:rsid w:val="00D16927"/>
    <w:rsid w:val="00D16ACD"/>
    <w:rsid w:val="00D16B8D"/>
    <w:rsid w:val="00D16DB5"/>
    <w:rsid w:val="00D16E81"/>
    <w:rsid w:val="00D1702B"/>
    <w:rsid w:val="00D17092"/>
    <w:rsid w:val="00D170E6"/>
    <w:rsid w:val="00D17132"/>
    <w:rsid w:val="00D172F7"/>
    <w:rsid w:val="00D173AA"/>
    <w:rsid w:val="00D1744D"/>
    <w:rsid w:val="00D17634"/>
    <w:rsid w:val="00D1770E"/>
    <w:rsid w:val="00D1790F"/>
    <w:rsid w:val="00D1791F"/>
    <w:rsid w:val="00D17937"/>
    <w:rsid w:val="00D179EF"/>
    <w:rsid w:val="00D17A54"/>
    <w:rsid w:val="00D17A75"/>
    <w:rsid w:val="00D17AB1"/>
    <w:rsid w:val="00D17CDD"/>
    <w:rsid w:val="00D17E4C"/>
    <w:rsid w:val="00D20075"/>
    <w:rsid w:val="00D20092"/>
    <w:rsid w:val="00D200FF"/>
    <w:rsid w:val="00D201A1"/>
    <w:rsid w:val="00D201A3"/>
    <w:rsid w:val="00D20267"/>
    <w:rsid w:val="00D20390"/>
    <w:rsid w:val="00D20476"/>
    <w:rsid w:val="00D207D6"/>
    <w:rsid w:val="00D20901"/>
    <w:rsid w:val="00D20B8F"/>
    <w:rsid w:val="00D20BE3"/>
    <w:rsid w:val="00D20ECE"/>
    <w:rsid w:val="00D20FBF"/>
    <w:rsid w:val="00D211E1"/>
    <w:rsid w:val="00D21201"/>
    <w:rsid w:val="00D21271"/>
    <w:rsid w:val="00D21499"/>
    <w:rsid w:val="00D21585"/>
    <w:rsid w:val="00D215CA"/>
    <w:rsid w:val="00D217C3"/>
    <w:rsid w:val="00D218F2"/>
    <w:rsid w:val="00D21910"/>
    <w:rsid w:val="00D21A2D"/>
    <w:rsid w:val="00D21AA4"/>
    <w:rsid w:val="00D21B76"/>
    <w:rsid w:val="00D21DF0"/>
    <w:rsid w:val="00D21E83"/>
    <w:rsid w:val="00D21EF9"/>
    <w:rsid w:val="00D21F9C"/>
    <w:rsid w:val="00D2201E"/>
    <w:rsid w:val="00D22180"/>
    <w:rsid w:val="00D2222A"/>
    <w:rsid w:val="00D22327"/>
    <w:rsid w:val="00D223DA"/>
    <w:rsid w:val="00D2245C"/>
    <w:rsid w:val="00D2246E"/>
    <w:rsid w:val="00D224BB"/>
    <w:rsid w:val="00D225A9"/>
    <w:rsid w:val="00D22687"/>
    <w:rsid w:val="00D226C4"/>
    <w:rsid w:val="00D22724"/>
    <w:rsid w:val="00D228BE"/>
    <w:rsid w:val="00D228C8"/>
    <w:rsid w:val="00D2295E"/>
    <w:rsid w:val="00D229AF"/>
    <w:rsid w:val="00D22B4D"/>
    <w:rsid w:val="00D22BBE"/>
    <w:rsid w:val="00D22C6F"/>
    <w:rsid w:val="00D22CEF"/>
    <w:rsid w:val="00D22EFB"/>
    <w:rsid w:val="00D230A6"/>
    <w:rsid w:val="00D2315A"/>
    <w:rsid w:val="00D231C3"/>
    <w:rsid w:val="00D235C3"/>
    <w:rsid w:val="00D23625"/>
    <w:rsid w:val="00D23682"/>
    <w:rsid w:val="00D23772"/>
    <w:rsid w:val="00D23795"/>
    <w:rsid w:val="00D237A9"/>
    <w:rsid w:val="00D237D5"/>
    <w:rsid w:val="00D237FB"/>
    <w:rsid w:val="00D23A17"/>
    <w:rsid w:val="00D23A1C"/>
    <w:rsid w:val="00D23D16"/>
    <w:rsid w:val="00D23D19"/>
    <w:rsid w:val="00D23D2D"/>
    <w:rsid w:val="00D24055"/>
    <w:rsid w:val="00D2406D"/>
    <w:rsid w:val="00D2419E"/>
    <w:rsid w:val="00D24425"/>
    <w:rsid w:val="00D245D1"/>
    <w:rsid w:val="00D246B7"/>
    <w:rsid w:val="00D24828"/>
    <w:rsid w:val="00D24834"/>
    <w:rsid w:val="00D24915"/>
    <w:rsid w:val="00D2495F"/>
    <w:rsid w:val="00D24A39"/>
    <w:rsid w:val="00D2529C"/>
    <w:rsid w:val="00D25368"/>
    <w:rsid w:val="00D25621"/>
    <w:rsid w:val="00D256EF"/>
    <w:rsid w:val="00D25772"/>
    <w:rsid w:val="00D257CF"/>
    <w:rsid w:val="00D2585A"/>
    <w:rsid w:val="00D2590F"/>
    <w:rsid w:val="00D25914"/>
    <w:rsid w:val="00D25A4A"/>
    <w:rsid w:val="00D25AB6"/>
    <w:rsid w:val="00D25AD3"/>
    <w:rsid w:val="00D25CF1"/>
    <w:rsid w:val="00D25F0C"/>
    <w:rsid w:val="00D26049"/>
    <w:rsid w:val="00D261AB"/>
    <w:rsid w:val="00D2641C"/>
    <w:rsid w:val="00D2664E"/>
    <w:rsid w:val="00D26715"/>
    <w:rsid w:val="00D26797"/>
    <w:rsid w:val="00D26929"/>
    <w:rsid w:val="00D26933"/>
    <w:rsid w:val="00D26A2C"/>
    <w:rsid w:val="00D26BD5"/>
    <w:rsid w:val="00D26C79"/>
    <w:rsid w:val="00D26F1D"/>
    <w:rsid w:val="00D26F23"/>
    <w:rsid w:val="00D26F83"/>
    <w:rsid w:val="00D26FB2"/>
    <w:rsid w:val="00D270CA"/>
    <w:rsid w:val="00D270D4"/>
    <w:rsid w:val="00D270FC"/>
    <w:rsid w:val="00D27167"/>
    <w:rsid w:val="00D27241"/>
    <w:rsid w:val="00D27271"/>
    <w:rsid w:val="00D272CA"/>
    <w:rsid w:val="00D27317"/>
    <w:rsid w:val="00D278FD"/>
    <w:rsid w:val="00D2798D"/>
    <w:rsid w:val="00D279D7"/>
    <w:rsid w:val="00D27A5B"/>
    <w:rsid w:val="00D27A79"/>
    <w:rsid w:val="00D27B24"/>
    <w:rsid w:val="00D27B4C"/>
    <w:rsid w:val="00D27B76"/>
    <w:rsid w:val="00D27D08"/>
    <w:rsid w:val="00D27D5C"/>
    <w:rsid w:val="00D27EE7"/>
    <w:rsid w:val="00D30004"/>
    <w:rsid w:val="00D300E5"/>
    <w:rsid w:val="00D3027C"/>
    <w:rsid w:val="00D303C0"/>
    <w:rsid w:val="00D303C4"/>
    <w:rsid w:val="00D30699"/>
    <w:rsid w:val="00D306CE"/>
    <w:rsid w:val="00D30BD0"/>
    <w:rsid w:val="00D30BF6"/>
    <w:rsid w:val="00D30E98"/>
    <w:rsid w:val="00D30EBC"/>
    <w:rsid w:val="00D30EEB"/>
    <w:rsid w:val="00D311B3"/>
    <w:rsid w:val="00D3121A"/>
    <w:rsid w:val="00D3125B"/>
    <w:rsid w:val="00D313F2"/>
    <w:rsid w:val="00D3141D"/>
    <w:rsid w:val="00D31502"/>
    <w:rsid w:val="00D31558"/>
    <w:rsid w:val="00D315B6"/>
    <w:rsid w:val="00D31738"/>
    <w:rsid w:val="00D317E4"/>
    <w:rsid w:val="00D31ADF"/>
    <w:rsid w:val="00D31BE5"/>
    <w:rsid w:val="00D31D2F"/>
    <w:rsid w:val="00D31D42"/>
    <w:rsid w:val="00D31DD4"/>
    <w:rsid w:val="00D31F32"/>
    <w:rsid w:val="00D31F75"/>
    <w:rsid w:val="00D31F89"/>
    <w:rsid w:val="00D32019"/>
    <w:rsid w:val="00D321CB"/>
    <w:rsid w:val="00D32255"/>
    <w:rsid w:val="00D322A7"/>
    <w:rsid w:val="00D32446"/>
    <w:rsid w:val="00D327A1"/>
    <w:rsid w:val="00D32975"/>
    <w:rsid w:val="00D32AEA"/>
    <w:rsid w:val="00D32BD0"/>
    <w:rsid w:val="00D32C3D"/>
    <w:rsid w:val="00D32CAB"/>
    <w:rsid w:val="00D32CE3"/>
    <w:rsid w:val="00D32DE3"/>
    <w:rsid w:val="00D32F74"/>
    <w:rsid w:val="00D32FE4"/>
    <w:rsid w:val="00D33018"/>
    <w:rsid w:val="00D330A3"/>
    <w:rsid w:val="00D333E3"/>
    <w:rsid w:val="00D334B6"/>
    <w:rsid w:val="00D338B9"/>
    <w:rsid w:val="00D33951"/>
    <w:rsid w:val="00D33AE8"/>
    <w:rsid w:val="00D33B0A"/>
    <w:rsid w:val="00D33D23"/>
    <w:rsid w:val="00D33D60"/>
    <w:rsid w:val="00D33EB8"/>
    <w:rsid w:val="00D33EC3"/>
    <w:rsid w:val="00D33EEA"/>
    <w:rsid w:val="00D33F15"/>
    <w:rsid w:val="00D33F16"/>
    <w:rsid w:val="00D34104"/>
    <w:rsid w:val="00D34426"/>
    <w:rsid w:val="00D3445F"/>
    <w:rsid w:val="00D344FB"/>
    <w:rsid w:val="00D34607"/>
    <w:rsid w:val="00D3467B"/>
    <w:rsid w:val="00D3468E"/>
    <w:rsid w:val="00D34705"/>
    <w:rsid w:val="00D34950"/>
    <w:rsid w:val="00D34A14"/>
    <w:rsid w:val="00D34A1E"/>
    <w:rsid w:val="00D34AAD"/>
    <w:rsid w:val="00D34AD1"/>
    <w:rsid w:val="00D34B6B"/>
    <w:rsid w:val="00D34BD1"/>
    <w:rsid w:val="00D34D3B"/>
    <w:rsid w:val="00D34DB9"/>
    <w:rsid w:val="00D34FA5"/>
    <w:rsid w:val="00D3500D"/>
    <w:rsid w:val="00D3503C"/>
    <w:rsid w:val="00D350D0"/>
    <w:rsid w:val="00D35273"/>
    <w:rsid w:val="00D352CE"/>
    <w:rsid w:val="00D353CB"/>
    <w:rsid w:val="00D35415"/>
    <w:rsid w:val="00D3575B"/>
    <w:rsid w:val="00D357F2"/>
    <w:rsid w:val="00D35863"/>
    <w:rsid w:val="00D358A2"/>
    <w:rsid w:val="00D35925"/>
    <w:rsid w:val="00D35ABE"/>
    <w:rsid w:val="00D35AEA"/>
    <w:rsid w:val="00D35D46"/>
    <w:rsid w:val="00D35D4C"/>
    <w:rsid w:val="00D35EE9"/>
    <w:rsid w:val="00D35EF0"/>
    <w:rsid w:val="00D35FB4"/>
    <w:rsid w:val="00D3601D"/>
    <w:rsid w:val="00D36152"/>
    <w:rsid w:val="00D361EB"/>
    <w:rsid w:val="00D3622C"/>
    <w:rsid w:val="00D362DB"/>
    <w:rsid w:val="00D36301"/>
    <w:rsid w:val="00D363CB"/>
    <w:rsid w:val="00D363CC"/>
    <w:rsid w:val="00D36493"/>
    <w:rsid w:val="00D364EE"/>
    <w:rsid w:val="00D36571"/>
    <w:rsid w:val="00D36619"/>
    <w:rsid w:val="00D366F5"/>
    <w:rsid w:val="00D367D7"/>
    <w:rsid w:val="00D3683B"/>
    <w:rsid w:val="00D36901"/>
    <w:rsid w:val="00D36BA2"/>
    <w:rsid w:val="00D36D02"/>
    <w:rsid w:val="00D36D85"/>
    <w:rsid w:val="00D36FAC"/>
    <w:rsid w:val="00D37122"/>
    <w:rsid w:val="00D37131"/>
    <w:rsid w:val="00D3739F"/>
    <w:rsid w:val="00D3740B"/>
    <w:rsid w:val="00D3741F"/>
    <w:rsid w:val="00D3759A"/>
    <w:rsid w:val="00D37701"/>
    <w:rsid w:val="00D37881"/>
    <w:rsid w:val="00D379BD"/>
    <w:rsid w:val="00D379F0"/>
    <w:rsid w:val="00D37A87"/>
    <w:rsid w:val="00D37AAB"/>
    <w:rsid w:val="00D37AF8"/>
    <w:rsid w:val="00D37BAA"/>
    <w:rsid w:val="00D37BAB"/>
    <w:rsid w:val="00D37F61"/>
    <w:rsid w:val="00D40020"/>
    <w:rsid w:val="00D400E7"/>
    <w:rsid w:val="00D400EE"/>
    <w:rsid w:val="00D402A7"/>
    <w:rsid w:val="00D40326"/>
    <w:rsid w:val="00D40335"/>
    <w:rsid w:val="00D4037E"/>
    <w:rsid w:val="00D4046D"/>
    <w:rsid w:val="00D40491"/>
    <w:rsid w:val="00D406AE"/>
    <w:rsid w:val="00D40712"/>
    <w:rsid w:val="00D40836"/>
    <w:rsid w:val="00D4093B"/>
    <w:rsid w:val="00D40A30"/>
    <w:rsid w:val="00D40CF0"/>
    <w:rsid w:val="00D40DBB"/>
    <w:rsid w:val="00D40F4A"/>
    <w:rsid w:val="00D41101"/>
    <w:rsid w:val="00D41203"/>
    <w:rsid w:val="00D4130C"/>
    <w:rsid w:val="00D41346"/>
    <w:rsid w:val="00D413DC"/>
    <w:rsid w:val="00D414A6"/>
    <w:rsid w:val="00D414CD"/>
    <w:rsid w:val="00D415B7"/>
    <w:rsid w:val="00D41652"/>
    <w:rsid w:val="00D4167E"/>
    <w:rsid w:val="00D41809"/>
    <w:rsid w:val="00D4199E"/>
    <w:rsid w:val="00D41AE0"/>
    <w:rsid w:val="00D41B68"/>
    <w:rsid w:val="00D41D20"/>
    <w:rsid w:val="00D41E83"/>
    <w:rsid w:val="00D41FC2"/>
    <w:rsid w:val="00D421A2"/>
    <w:rsid w:val="00D42311"/>
    <w:rsid w:val="00D426BE"/>
    <w:rsid w:val="00D4272D"/>
    <w:rsid w:val="00D4275C"/>
    <w:rsid w:val="00D427CF"/>
    <w:rsid w:val="00D42925"/>
    <w:rsid w:val="00D42949"/>
    <w:rsid w:val="00D429F3"/>
    <w:rsid w:val="00D42BF9"/>
    <w:rsid w:val="00D42CD9"/>
    <w:rsid w:val="00D42D6E"/>
    <w:rsid w:val="00D42DEC"/>
    <w:rsid w:val="00D42E05"/>
    <w:rsid w:val="00D42EEA"/>
    <w:rsid w:val="00D42FD6"/>
    <w:rsid w:val="00D43279"/>
    <w:rsid w:val="00D43436"/>
    <w:rsid w:val="00D43522"/>
    <w:rsid w:val="00D4358B"/>
    <w:rsid w:val="00D436E4"/>
    <w:rsid w:val="00D437F1"/>
    <w:rsid w:val="00D43879"/>
    <w:rsid w:val="00D4395F"/>
    <w:rsid w:val="00D43A1E"/>
    <w:rsid w:val="00D43B90"/>
    <w:rsid w:val="00D43CEA"/>
    <w:rsid w:val="00D43E5A"/>
    <w:rsid w:val="00D43F4A"/>
    <w:rsid w:val="00D43FAB"/>
    <w:rsid w:val="00D441B3"/>
    <w:rsid w:val="00D441DF"/>
    <w:rsid w:val="00D44221"/>
    <w:rsid w:val="00D44246"/>
    <w:rsid w:val="00D44254"/>
    <w:rsid w:val="00D44258"/>
    <w:rsid w:val="00D44460"/>
    <w:rsid w:val="00D444B6"/>
    <w:rsid w:val="00D44512"/>
    <w:rsid w:val="00D44741"/>
    <w:rsid w:val="00D44851"/>
    <w:rsid w:val="00D44853"/>
    <w:rsid w:val="00D44A61"/>
    <w:rsid w:val="00D44C9E"/>
    <w:rsid w:val="00D44F88"/>
    <w:rsid w:val="00D45132"/>
    <w:rsid w:val="00D4519B"/>
    <w:rsid w:val="00D451E2"/>
    <w:rsid w:val="00D45282"/>
    <w:rsid w:val="00D452EE"/>
    <w:rsid w:val="00D452FC"/>
    <w:rsid w:val="00D452FD"/>
    <w:rsid w:val="00D45493"/>
    <w:rsid w:val="00D45575"/>
    <w:rsid w:val="00D45769"/>
    <w:rsid w:val="00D457E7"/>
    <w:rsid w:val="00D45838"/>
    <w:rsid w:val="00D45890"/>
    <w:rsid w:val="00D458BD"/>
    <w:rsid w:val="00D45902"/>
    <w:rsid w:val="00D45983"/>
    <w:rsid w:val="00D459E0"/>
    <w:rsid w:val="00D459F6"/>
    <w:rsid w:val="00D45C89"/>
    <w:rsid w:val="00D45DB4"/>
    <w:rsid w:val="00D46045"/>
    <w:rsid w:val="00D460B7"/>
    <w:rsid w:val="00D46138"/>
    <w:rsid w:val="00D4614A"/>
    <w:rsid w:val="00D4635C"/>
    <w:rsid w:val="00D46397"/>
    <w:rsid w:val="00D4647C"/>
    <w:rsid w:val="00D466CC"/>
    <w:rsid w:val="00D466EF"/>
    <w:rsid w:val="00D468A6"/>
    <w:rsid w:val="00D46C71"/>
    <w:rsid w:val="00D46C7E"/>
    <w:rsid w:val="00D46CE6"/>
    <w:rsid w:val="00D46E6D"/>
    <w:rsid w:val="00D46EAD"/>
    <w:rsid w:val="00D470D9"/>
    <w:rsid w:val="00D47173"/>
    <w:rsid w:val="00D4738C"/>
    <w:rsid w:val="00D47433"/>
    <w:rsid w:val="00D47646"/>
    <w:rsid w:val="00D47731"/>
    <w:rsid w:val="00D477C4"/>
    <w:rsid w:val="00D477EA"/>
    <w:rsid w:val="00D477F2"/>
    <w:rsid w:val="00D478E3"/>
    <w:rsid w:val="00D4790F"/>
    <w:rsid w:val="00D47915"/>
    <w:rsid w:val="00D47937"/>
    <w:rsid w:val="00D47A42"/>
    <w:rsid w:val="00D47B1C"/>
    <w:rsid w:val="00D47CA7"/>
    <w:rsid w:val="00D47DEA"/>
    <w:rsid w:val="00D47E06"/>
    <w:rsid w:val="00D47E62"/>
    <w:rsid w:val="00D47E97"/>
    <w:rsid w:val="00D47F19"/>
    <w:rsid w:val="00D5005E"/>
    <w:rsid w:val="00D500BC"/>
    <w:rsid w:val="00D500EA"/>
    <w:rsid w:val="00D50684"/>
    <w:rsid w:val="00D5069C"/>
    <w:rsid w:val="00D506DB"/>
    <w:rsid w:val="00D508C3"/>
    <w:rsid w:val="00D50BBB"/>
    <w:rsid w:val="00D50C99"/>
    <w:rsid w:val="00D50CA9"/>
    <w:rsid w:val="00D50E1B"/>
    <w:rsid w:val="00D50E75"/>
    <w:rsid w:val="00D50F6B"/>
    <w:rsid w:val="00D51069"/>
    <w:rsid w:val="00D5107D"/>
    <w:rsid w:val="00D510B9"/>
    <w:rsid w:val="00D51111"/>
    <w:rsid w:val="00D51137"/>
    <w:rsid w:val="00D51180"/>
    <w:rsid w:val="00D51263"/>
    <w:rsid w:val="00D5155B"/>
    <w:rsid w:val="00D515EB"/>
    <w:rsid w:val="00D5186E"/>
    <w:rsid w:val="00D51979"/>
    <w:rsid w:val="00D51A73"/>
    <w:rsid w:val="00D51C47"/>
    <w:rsid w:val="00D51DB8"/>
    <w:rsid w:val="00D51F10"/>
    <w:rsid w:val="00D51F76"/>
    <w:rsid w:val="00D51F99"/>
    <w:rsid w:val="00D5210D"/>
    <w:rsid w:val="00D52142"/>
    <w:rsid w:val="00D5219D"/>
    <w:rsid w:val="00D52281"/>
    <w:rsid w:val="00D522AD"/>
    <w:rsid w:val="00D522EE"/>
    <w:rsid w:val="00D525EE"/>
    <w:rsid w:val="00D526B4"/>
    <w:rsid w:val="00D52764"/>
    <w:rsid w:val="00D527A4"/>
    <w:rsid w:val="00D52824"/>
    <w:rsid w:val="00D529C6"/>
    <w:rsid w:val="00D52AEA"/>
    <w:rsid w:val="00D52B16"/>
    <w:rsid w:val="00D52DEA"/>
    <w:rsid w:val="00D52E36"/>
    <w:rsid w:val="00D52F38"/>
    <w:rsid w:val="00D53110"/>
    <w:rsid w:val="00D531AD"/>
    <w:rsid w:val="00D5326B"/>
    <w:rsid w:val="00D532FB"/>
    <w:rsid w:val="00D53362"/>
    <w:rsid w:val="00D53433"/>
    <w:rsid w:val="00D534E0"/>
    <w:rsid w:val="00D5360B"/>
    <w:rsid w:val="00D5380B"/>
    <w:rsid w:val="00D5395D"/>
    <w:rsid w:val="00D5396E"/>
    <w:rsid w:val="00D53B93"/>
    <w:rsid w:val="00D53C47"/>
    <w:rsid w:val="00D53D23"/>
    <w:rsid w:val="00D53F8D"/>
    <w:rsid w:val="00D540B6"/>
    <w:rsid w:val="00D5413D"/>
    <w:rsid w:val="00D541CD"/>
    <w:rsid w:val="00D542AC"/>
    <w:rsid w:val="00D542E6"/>
    <w:rsid w:val="00D543FA"/>
    <w:rsid w:val="00D5467E"/>
    <w:rsid w:val="00D546A0"/>
    <w:rsid w:val="00D5472D"/>
    <w:rsid w:val="00D5483D"/>
    <w:rsid w:val="00D548E0"/>
    <w:rsid w:val="00D54B38"/>
    <w:rsid w:val="00D54B72"/>
    <w:rsid w:val="00D54E0D"/>
    <w:rsid w:val="00D5509A"/>
    <w:rsid w:val="00D550C2"/>
    <w:rsid w:val="00D550CC"/>
    <w:rsid w:val="00D551DC"/>
    <w:rsid w:val="00D55314"/>
    <w:rsid w:val="00D553D6"/>
    <w:rsid w:val="00D55510"/>
    <w:rsid w:val="00D55848"/>
    <w:rsid w:val="00D5589E"/>
    <w:rsid w:val="00D55913"/>
    <w:rsid w:val="00D55953"/>
    <w:rsid w:val="00D559C5"/>
    <w:rsid w:val="00D55ABF"/>
    <w:rsid w:val="00D55D66"/>
    <w:rsid w:val="00D55D70"/>
    <w:rsid w:val="00D56083"/>
    <w:rsid w:val="00D56127"/>
    <w:rsid w:val="00D563CD"/>
    <w:rsid w:val="00D56427"/>
    <w:rsid w:val="00D5647B"/>
    <w:rsid w:val="00D564D4"/>
    <w:rsid w:val="00D564FE"/>
    <w:rsid w:val="00D56634"/>
    <w:rsid w:val="00D56675"/>
    <w:rsid w:val="00D566CB"/>
    <w:rsid w:val="00D5674A"/>
    <w:rsid w:val="00D56842"/>
    <w:rsid w:val="00D5685E"/>
    <w:rsid w:val="00D56AED"/>
    <w:rsid w:val="00D56BEC"/>
    <w:rsid w:val="00D56C10"/>
    <w:rsid w:val="00D56CFF"/>
    <w:rsid w:val="00D56F89"/>
    <w:rsid w:val="00D56FBD"/>
    <w:rsid w:val="00D57094"/>
    <w:rsid w:val="00D57099"/>
    <w:rsid w:val="00D570F4"/>
    <w:rsid w:val="00D57178"/>
    <w:rsid w:val="00D571D6"/>
    <w:rsid w:val="00D57275"/>
    <w:rsid w:val="00D5727A"/>
    <w:rsid w:val="00D574F3"/>
    <w:rsid w:val="00D5766C"/>
    <w:rsid w:val="00D57732"/>
    <w:rsid w:val="00D57826"/>
    <w:rsid w:val="00D57862"/>
    <w:rsid w:val="00D578C9"/>
    <w:rsid w:val="00D578D1"/>
    <w:rsid w:val="00D57A9A"/>
    <w:rsid w:val="00D57B73"/>
    <w:rsid w:val="00D57BD6"/>
    <w:rsid w:val="00D57BDF"/>
    <w:rsid w:val="00D57C08"/>
    <w:rsid w:val="00D57C37"/>
    <w:rsid w:val="00D57D84"/>
    <w:rsid w:val="00D57D95"/>
    <w:rsid w:val="00D57DC5"/>
    <w:rsid w:val="00D57E72"/>
    <w:rsid w:val="00D57EC9"/>
    <w:rsid w:val="00D6001C"/>
    <w:rsid w:val="00D600DF"/>
    <w:rsid w:val="00D60383"/>
    <w:rsid w:val="00D604F8"/>
    <w:rsid w:val="00D6050D"/>
    <w:rsid w:val="00D606C9"/>
    <w:rsid w:val="00D606E6"/>
    <w:rsid w:val="00D6079C"/>
    <w:rsid w:val="00D60848"/>
    <w:rsid w:val="00D60A96"/>
    <w:rsid w:val="00D60D84"/>
    <w:rsid w:val="00D60E17"/>
    <w:rsid w:val="00D60E52"/>
    <w:rsid w:val="00D60EAA"/>
    <w:rsid w:val="00D60ED3"/>
    <w:rsid w:val="00D60EE8"/>
    <w:rsid w:val="00D60F5F"/>
    <w:rsid w:val="00D60FED"/>
    <w:rsid w:val="00D61005"/>
    <w:rsid w:val="00D610B5"/>
    <w:rsid w:val="00D6115B"/>
    <w:rsid w:val="00D6133E"/>
    <w:rsid w:val="00D61392"/>
    <w:rsid w:val="00D613B9"/>
    <w:rsid w:val="00D6153F"/>
    <w:rsid w:val="00D617E2"/>
    <w:rsid w:val="00D618F5"/>
    <w:rsid w:val="00D61B75"/>
    <w:rsid w:val="00D61CA4"/>
    <w:rsid w:val="00D61CB0"/>
    <w:rsid w:val="00D61CE6"/>
    <w:rsid w:val="00D61DB5"/>
    <w:rsid w:val="00D61F66"/>
    <w:rsid w:val="00D61FE4"/>
    <w:rsid w:val="00D620DB"/>
    <w:rsid w:val="00D6221D"/>
    <w:rsid w:val="00D62233"/>
    <w:rsid w:val="00D6244C"/>
    <w:rsid w:val="00D6263E"/>
    <w:rsid w:val="00D626B7"/>
    <w:rsid w:val="00D626FE"/>
    <w:rsid w:val="00D627D2"/>
    <w:rsid w:val="00D629D4"/>
    <w:rsid w:val="00D62A10"/>
    <w:rsid w:val="00D62BEA"/>
    <w:rsid w:val="00D62C30"/>
    <w:rsid w:val="00D62C5E"/>
    <w:rsid w:val="00D62DFD"/>
    <w:rsid w:val="00D62EFC"/>
    <w:rsid w:val="00D62F38"/>
    <w:rsid w:val="00D62F83"/>
    <w:rsid w:val="00D63031"/>
    <w:rsid w:val="00D630A9"/>
    <w:rsid w:val="00D63480"/>
    <w:rsid w:val="00D634DC"/>
    <w:rsid w:val="00D634F2"/>
    <w:rsid w:val="00D6374D"/>
    <w:rsid w:val="00D638E4"/>
    <w:rsid w:val="00D638EB"/>
    <w:rsid w:val="00D63C3B"/>
    <w:rsid w:val="00D63C53"/>
    <w:rsid w:val="00D63CF4"/>
    <w:rsid w:val="00D63D66"/>
    <w:rsid w:val="00D63D79"/>
    <w:rsid w:val="00D63F48"/>
    <w:rsid w:val="00D642F4"/>
    <w:rsid w:val="00D644BB"/>
    <w:rsid w:val="00D645D5"/>
    <w:rsid w:val="00D6475D"/>
    <w:rsid w:val="00D64769"/>
    <w:rsid w:val="00D6478F"/>
    <w:rsid w:val="00D648D1"/>
    <w:rsid w:val="00D64AC5"/>
    <w:rsid w:val="00D64AED"/>
    <w:rsid w:val="00D64BDF"/>
    <w:rsid w:val="00D64C8E"/>
    <w:rsid w:val="00D64CB0"/>
    <w:rsid w:val="00D64DFD"/>
    <w:rsid w:val="00D64E98"/>
    <w:rsid w:val="00D6508A"/>
    <w:rsid w:val="00D65129"/>
    <w:rsid w:val="00D65165"/>
    <w:rsid w:val="00D65209"/>
    <w:rsid w:val="00D6532F"/>
    <w:rsid w:val="00D6540B"/>
    <w:rsid w:val="00D6544B"/>
    <w:rsid w:val="00D6569F"/>
    <w:rsid w:val="00D656C1"/>
    <w:rsid w:val="00D6575C"/>
    <w:rsid w:val="00D6577A"/>
    <w:rsid w:val="00D657FF"/>
    <w:rsid w:val="00D658CA"/>
    <w:rsid w:val="00D65972"/>
    <w:rsid w:val="00D65A3C"/>
    <w:rsid w:val="00D65AE8"/>
    <w:rsid w:val="00D65B11"/>
    <w:rsid w:val="00D65D3F"/>
    <w:rsid w:val="00D65DC4"/>
    <w:rsid w:val="00D65E18"/>
    <w:rsid w:val="00D65F41"/>
    <w:rsid w:val="00D65F69"/>
    <w:rsid w:val="00D66265"/>
    <w:rsid w:val="00D66342"/>
    <w:rsid w:val="00D6638D"/>
    <w:rsid w:val="00D66423"/>
    <w:rsid w:val="00D66728"/>
    <w:rsid w:val="00D66D7E"/>
    <w:rsid w:val="00D66DBE"/>
    <w:rsid w:val="00D66EB4"/>
    <w:rsid w:val="00D66EBA"/>
    <w:rsid w:val="00D66EBF"/>
    <w:rsid w:val="00D66F13"/>
    <w:rsid w:val="00D66FE9"/>
    <w:rsid w:val="00D6720D"/>
    <w:rsid w:val="00D6722B"/>
    <w:rsid w:val="00D6732A"/>
    <w:rsid w:val="00D67340"/>
    <w:rsid w:val="00D674D2"/>
    <w:rsid w:val="00D6751D"/>
    <w:rsid w:val="00D677A4"/>
    <w:rsid w:val="00D67972"/>
    <w:rsid w:val="00D6798F"/>
    <w:rsid w:val="00D67BE1"/>
    <w:rsid w:val="00D67C6E"/>
    <w:rsid w:val="00D67E82"/>
    <w:rsid w:val="00D67F00"/>
    <w:rsid w:val="00D700CA"/>
    <w:rsid w:val="00D701E9"/>
    <w:rsid w:val="00D703BD"/>
    <w:rsid w:val="00D70476"/>
    <w:rsid w:val="00D704BC"/>
    <w:rsid w:val="00D705ED"/>
    <w:rsid w:val="00D70799"/>
    <w:rsid w:val="00D708EF"/>
    <w:rsid w:val="00D70A7F"/>
    <w:rsid w:val="00D70AB9"/>
    <w:rsid w:val="00D70BCC"/>
    <w:rsid w:val="00D70BED"/>
    <w:rsid w:val="00D70C58"/>
    <w:rsid w:val="00D70CDC"/>
    <w:rsid w:val="00D70ECC"/>
    <w:rsid w:val="00D70F39"/>
    <w:rsid w:val="00D70F6C"/>
    <w:rsid w:val="00D70FB2"/>
    <w:rsid w:val="00D7124C"/>
    <w:rsid w:val="00D712A3"/>
    <w:rsid w:val="00D7143E"/>
    <w:rsid w:val="00D71531"/>
    <w:rsid w:val="00D71559"/>
    <w:rsid w:val="00D71756"/>
    <w:rsid w:val="00D718BD"/>
    <w:rsid w:val="00D718CA"/>
    <w:rsid w:val="00D7190F"/>
    <w:rsid w:val="00D71A51"/>
    <w:rsid w:val="00D71A88"/>
    <w:rsid w:val="00D71AAD"/>
    <w:rsid w:val="00D71B04"/>
    <w:rsid w:val="00D71C11"/>
    <w:rsid w:val="00D71C81"/>
    <w:rsid w:val="00D71DB3"/>
    <w:rsid w:val="00D71DC8"/>
    <w:rsid w:val="00D7201E"/>
    <w:rsid w:val="00D722A7"/>
    <w:rsid w:val="00D722E3"/>
    <w:rsid w:val="00D723AC"/>
    <w:rsid w:val="00D72447"/>
    <w:rsid w:val="00D724A0"/>
    <w:rsid w:val="00D72682"/>
    <w:rsid w:val="00D7274C"/>
    <w:rsid w:val="00D72793"/>
    <w:rsid w:val="00D727CF"/>
    <w:rsid w:val="00D7290E"/>
    <w:rsid w:val="00D72965"/>
    <w:rsid w:val="00D72B8C"/>
    <w:rsid w:val="00D72BAA"/>
    <w:rsid w:val="00D72BC7"/>
    <w:rsid w:val="00D72C52"/>
    <w:rsid w:val="00D72CD1"/>
    <w:rsid w:val="00D72DAB"/>
    <w:rsid w:val="00D72DCA"/>
    <w:rsid w:val="00D72FC4"/>
    <w:rsid w:val="00D730AA"/>
    <w:rsid w:val="00D731D1"/>
    <w:rsid w:val="00D7326E"/>
    <w:rsid w:val="00D73292"/>
    <w:rsid w:val="00D73587"/>
    <w:rsid w:val="00D7360E"/>
    <w:rsid w:val="00D73790"/>
    <w:rsid w:val="00D737D1"/>
    <w:rsid w:val="00D7382F"/>
    <w:rsid w:val="00D73842"/>
    <w:rsid w:val="00D73AFB"/>
    <w:rsid w:val="00D73B22"/>
    <w:rsid w:val="00D73BB0"/>
    <w:rsid w:val="00D73DA2"/>
    <w:rsid w:val="00D73E01"/>
    <w:rsid w:val="00D73E30"/>
    <w:rsid w:val="00D73F00"/>
    <w:rsid w:val="00D7429A"/>
    <w:rsid w:val="00D743D8"/>
    <w:rsid w:val="00D74712"/>
    <w:rsid w:val="00D7476E"/>
    <w:rsid w:val="00D748BD"/>
    <w:rsid w:val="00D74987"/>
    <w:rsid w:val="00D74CA3"/>
    <w:rsid w:val="00D74D27"/>
    <w:rsid w:val="00D74EA4"/>
    <w:rsid w:val="00D74FA9"/>
    <w:rsid w:val="00D75070"/>
    <w:rsid w:val="00D75287"/>
    <w:rsid w:val="00D7528E"/>
    <w:rsid w:val="00D7562C"/>
    <w:rsid w:val="00D75701"/>
    <w:rsid w:val="00D75A07"/>
    <w:rsid w:val="00D75A78"/>
    <w:rsid w:val="00D75A8C"/>
    <w:rsid w:val="00D75D37"/>
    <w:rsid w:val="00D75EA2"/>
    <w:rsid w:val="00D75F21"/>
    <w:rsid w:val="00D75F36"/>
    <w:rsid w:val="00D75F4A"/>
    <w:rsid w:val="00D75FD1"/>
    <w:rsid w:val="00D75FF4"/>
    <w:rsid w:val="00D7605D"/>
    <w:rsid w:val="00D7612B"/>
    <w:rsid w:val="00D762C4"/>
    <w:rsid w:val="00D764F1"/>
    <w:rsid w:val="00D76587"/>
    <w:rsid w:val="00D76657"/>
    <w:rsid w:val="00D767DF"/>
    <w:rsid w:val="00D76940"/>
    <w:rsid w:val="00D769B0"/>
    <w:rsid w:val="00D76A0C"/>
    <w:rsid w:val="00D76B0B"/>
    <w:rsid w:val="00D76BA3"/>
    <w:rsid w:val="00D76C06"/>
    <w:rsid w:val="00D76CB3"/>
    <w:rsid w:val="00D76CCB"/>
    <w:rsid w:val="00D76D23"/>
    <w:rsid w:val="00D76D76"/>
    <w:rsid w:val="00D76E7A"/>
    <w:rsid w:val="00D76E99"/>
    <w:rsid w:val="00D76F86"/>
    <w:rsid w:val="00D770F3"/>
    <w:rsid w:val="00D7716D"/>
    <w:rsid w:val="00D773B9"/>
    <w:rsid w:val="00D77622"/>
    <w:rsid w:val="00D77804"/>
    <w:rsid w:val="00D77A05"/>
    <w:rsid w:val="00D77B1B"/>
    <w:rsid w:val="00D77BB9"/>
    <w:rsid w:val="00D77C99"/>
    <w:rsid w:val="00D77CD6"/>
    <w:rsid w:val="00D77CDA"/>
    <w:rsid w:val="00D77CE4"/>
    <w:rsid w:val="00D77E0F"/>
    <w:rsid w:val="00D77E37"/>
    <w:rsid w:val="00D77E7B"/>
    <w:rsid w:val="00D80062"/>
    <w:rsid w:val="00D80098"/>
    <w:rsid w:val="00D8016B"/>
    <w:rsid w:val="00D801A6"/>
    <w:rsid w:val="00D80406"/>
    <w:rsid w:val="00D8042E"/>
    <w:rsid w:val="00D80505"/>
    <w:rsid w:val="00D80513"/>
    <w:rsid w:val="00D80877"/>
    <w:rsid w:val="00D808F4"/>
    <w:rsid w:val="00D80B1F"/>
    <w:rsid w:val="00D80B39"/>
    <w:rsid w:val="00D80BB2"/>
    <w:rsid w:val="00D80BDE"/>
    <w:rsid w:val="00D80C40"/>
    <w:rsid w:val="00D8108B"/>
    <w:rsid w:val="00D81101"/>
    <w:rsid w:val="00D81172"/>
    <w:rsid w:val="00D812D4"/>
    <w:rsid w:val="00D813C7"/>
    <w:rsid w:val="00D8143D"/>
    <w:rsid w:val="00D8144E"/>
    <w:rsid w:val="00D8155C"/>
    <w:rsid w:val="00D815B2"/>
    <w:rsid w:val="00D81A02"/>
    <w:rsid w:val="00D81B67"/>
    <w:rsid w:val="00D81BEC"/>
    <w:rsid w:val="00D81C00"/>
    <w:rsid w:val="00D81C7C"/>
    <w:rsid w:val="00D81E95"/>
    <w:rsid w:val="00D82280"/>
    <w:rsid w:val="00D82363"/>
    <w:rsid w:val="00D8247B"/>
    <w:rsid w:val="00D825DA"/>
    <w:rsid w:val="00D82602"/>
    <w:rsid w:val="00D82624"/>
    <w:rsid w:val="00D8282C"/>
    <w:rsid w:val="00D82972"/>
    <w:rsid w:val="00D829EE"/>
    <w:rsid w:val="00D82D17"/>
    <w:rsid w:val="00D82DE5"/>
    <w:rsid w:val="00D82E0C"/>
    <w:rsid w:val="00D82FE7"/>
    <w:rsid w:val="00D8302B"/>
    <w:rsid w:val="00D830A4"/>
    <w:rsid w:val="00D83200"/>
    <w:rsid w:val="00D8328A"/>
    <w:rsid w:val="00D834D9"/>
    <w:rsid w:val="00D836E5"/>
    <w:rsid w:val="00D83774"/>
    <w:rsid w:val="00D838B6"/>
    <w:rsid w:val="00D83C50"/>
    <w:rsid w:val="00D83C9E"/>
    <w:rsid w:val="00D83CE7"/>
    <w:rsid w:val="00D83EFA"/>
    <w:rsid w:val="00D84005"/>
    <w:rsid w:val="00D84039"/>
    <w:rsid w:val="00D84063"/>
    <w:rsid w:val="00D8406B"/>
    <w:rsid w:val="00D8435F"/>
    <w:rsid w:val="00D8444C"/>
    <w:rsid w:val="00D844BA"/>
    <w:rsid w:val="00D846AD"/>
    <w:rsid w:val="00D846F5"/>
    <w:rsid w:val="00D84708"/>
    <w:rsid w:val="00D84B5A"/>
    <w:rsid w:val="00D84B67"/>
    <w:rsid w:val="00D84C7F"/>
    <w:rsid w:val="00D84D65"/>
    <w:rsid w:val="00D84D99"/>
    <w:rsid w:val="00D84E6A"/>
    <w:rsid w:val="00D84EB5"/>
    <w:rsid w:val="00D84ED2"/>
    <w:rsid w:val="00D84FEE"/>
    <w:rsid w:val="00D850CE"/>
    <w:rsid w:val="00D850EF"/>
    <w:rsid w:val="00D853B2"/>
    <w:rsid w:val="00D85479"/>
    <w:rsid w:val="00D8556E"/>
    <w:rsid w:val="00D857E8"/>
    <w:rsid w:val="00D85829"/>
    <w:rsid w:val="00D858A3"/>
    <w:rsid w:val="00D8595B"/>
    <w:rsid w:val="00D85B72"/>
    <w:rsid w:val="00D85C0D"/>
    <w:rsid w:val="00D85C14"/>
    <w:rsid w:val="00D85E26"/>
    <w:rsid w:val="00D85E3C"/>
    <w:rsid w:val="00D85F8D"/>
    <w:rsid w:val="00D860FD"/>
    <w:rsid w:val="00D8618B"/>
    <w:rsid w:val="00D8637D"/>
    <w:rsid w:val="00D864FD"/>
    <w:rsid w:val="00D86772"/>
    <w:rsid w:val="00D867DD"/>
    <w:rsid w:val="00D8680A"/>
    <w:rsid w:val="00D86831"/>
    <w:rsid w:val="00D86882"/>
    <w:rsid w:val="00D8689D"/>
    <w:rsid w:val="00D86A18"/>
    <w:rsid w:val="00D86A20"/>
    <w:rsid w:val="00D86AE7"/>
    <w:rsid w:val="00D86BB5"/>
    <w:rsid w:val="00D86BB7"/>
    <w:rsid w:val="00D86BE9"/>
    <w:rsid w:val="00D86BFF"/>
    <w:rsid w:val="00D86CB7"/>
    <w:rsid w:val="00D86CD1"/>
    <w:rsid w:val="00D86D13"/>
    <w:rsid w:val="00D86E18"/>
    <w:rsid w:val="00D86E27"/>
    <w:rsid w:val="00D86F75"/>
    <w:rsid w:val="00D87029"/>
    <w:rsid w:val="00D87034"/>
    <w:rsid w:val="00D87075"/>
    <w:rsid w:val="00D870BE"/>
    <w:rsid w:val="00D872FA"/>
    <w:rsid w:val="00D87400"/>
    <w:rsid w:val="00D87463"/>
    <w:rsid w:val="00D87649"/>
    <w:rsid w:val="00D876DE"/>
    <w:rsid w:val="00D876ED"/>
    <w:rsid w:val="00D8787C"/>
    <w:rsid w:val="00D87A46"/>
    <w:rsid w:val="00D87AAB"/>
    <w:rsid w:val="00D87B01"/>
    <w:rsid w:val="00D87B8A"/>
    <w:rsid w:val="00D87C0B"/>
    <w:rsid w:val="00D87C8A"/>
    <w:rsid w:val="00D87E8C"/>
    <w:rsid w:val="00D87FA3"/>
    <w:rsid w:val="00D90052"/>
    <w:rsid w:val="00D90064"/>
    <w:rsid w:val="00D900FB"/>
    <w:rsid w:val="00D901CE"/>
    <w:rsid w:val="00D9023E"/>
    <w:rsid w:val="00D90274"/>
    <w:rsid w:val="00D902EB"/>
    <w:rsid w:val="00D906E3"/>
    <w:rsid w:val="00D90743"/>
    <w:rsid w:val="00D9074D"/>
    <w:rsid w:val="00D90808"/>
    <w:rsid w:val="00D9086F"/>
    <w:rsid w:val="00D90BA3"/>
    <w:rsid w:val="00D90BBA"/>
    <w:rsid w:val="00D90C0C"/>
    <w:rsid w:val="00D90C3A"/>
    <w:rsid w:val="00D90D2F"/>
    <w:rsid w:val="00D90D94"/>
    <w:rsid w:val="00D90FC7"/>
    <w:rsid w:val="00D91054"/>
    <w:rsid w:val="00D910E1"/>
    <w:rsid w:val="00D91288"/>
    <w:rsid w:val="00D91355"/>
    <w:rsid w:val="00D9136B"/>
    <w:rsid w:val="00D913F9"/>
    <w:rsid w:val="00D91406"/>
    <w:rsid w:val="00D91474"/>
    <w:rsid w:val="00D914E0"/>
    <w:rsid w:val="00D915F4"/>
    <w:rsid w:val="00D916A9"/>
    <w:rsid w:val="00D91736"/>
    <w:rsid w:val="00D91894"/>
    <w:rsid w:val="00D91A7F"/>
    <w:rsid w:val="00D91C04"/>
    <w:rsid w:val="00D91CAC"/>
    <w:rsid w:val="00D91D1B"/>
    <w:rsid w:val="00D91DB8"/>
    <w:rsid w:val="00D91DBD"/>
    <w:rsid w:val="00D91DC3"/>
    <w:rsid w:val="00D91E62"/>
    <w:rsid w:val="00D91EC2"/>
    <w:rsid w:val="00D91F60"/>
    <w:rsid w:val="00D92121"/>
    <w:rsid w:val="00D921C9"/>
    <w:rsid w:val="00D922AB"/>
    <w:rsid w:val="00D9236B"/>
    <w:rsid w:val="00D9246C"/>
    <w:rsid w:val="00D92630"/>
    <w:rsid w:val="00D926B7"/>
    <w:rsid w:val="00D927DC"/>
    <w:rsid w:val="00D92822"/>
    <w:rsid w:val="00D9282F"/>
    <w:rsid w:val="00D92906"/>
    <w:rsid w:val="00D92912"/>
    <w:rsid w:val="00D9292F"/>
    <w:rsid w:val="00D92A0E"/>
    <w:rsid w:val="00D92A33"/>
    <w:rsid w:val="00D92A44"/>
    <w:rsid w:val="00D92B65"/>
    <w:rsid w:val="00D92B8B"/>
    <w:rsid w:val="00D92D6A"/>
    <w:rsid w:val="00D92E37"/>
    <w:rsid w:val="00D92F13"/>
    <w:rsid w:val="00D93138"/>
    <w:rsid w:val="00D93247"/>
    <w:rsid w:val="00D93287"/>
    <w:rsid w:val="00D93368"/>
    <w:rsid w:val="00D9342B"/>
    <w:rsid w:val="00D93517"/>
    <w:rsid w:val="00D935E1"/>
    <w:rsid w:val="00D935E9"/>
    <w:rsid w:val="00D93704"/>
    <w:rsid w:val="00D938AD"/>
    <w:rsid w:val="00D93C2A"/>
    <w:rsid w:val="00D9411D"/>
    <w:rsid w:val="00D942E9"/>
    <w:rsid w:val="00D943A5"/>
    <w:rsid w:val="00D9447D"/>
    <w:rsid w:val="00D94621"/>
    <w:rsid w:val="00D946DA"/>
    <w:rsid w:val="00D94782"/>
    <w:rsid w:val="00D947A8"/>
    <w:rsid w:val="00D9483F"/>
    <w:rsid w:val="00D9499D"/>
    <w:rsid w:val="00D94D7F"/>
    <w:rsid w:val="00D94EE3"/>
    <w:rsid w:val="00D94F67"/>
    <w:rsid w:val="00D94FA8"/>
    <w:rsid w:val="00D95107"/>
    <w:rsid w:val="00D952E6"/>
    <w:rsid w:val="00D95307"/>
    <w:rsid w:val="00D9539F"/>
    <w:rsid w:val="00D95465"/>
    <w:rsid w:val="00D955CB"/>
    <w:rsid w:val="00D956C5"/>
    <w:rsid w:val="00D956ED"/>
    <w:rsid w:val="00D9574D"/>
    <w:rsid w:val="00D95CF5"/>
    <w:rsid w:val="00D95D40"/>
    <w:rsid w:val="00D95DE9"/>
    <w:rsid w:val="00D95E76"/>
    <w:rsid w:val="00D95FCB"/>
    <w:rsid w:val="00D960AA"/>
    <w:rsid w:val="00D9620E"/>
    <w:rsid w:val="00D9621E"/>
    <w:rsid w:val="00D96611"/>
    <w:rsid w:val="00D96793"/>
    <w:rsid w:val="00D9682F"/>
    <w:rsid w:val="00D968B7"/>
    <w:rsid w:val="00D969F3"/>
    <w:rsid w:val="00D96A46"/>
    <w:rsid w:val="00D96A81"/>
    <w:rsid w:val="00D96A83"/>
    <w:rsid w:val="00D96A9E"/>
    <w:rsid w:val="00D96B6C"/>
    <w:rsid w:val="00D96C04"/>
    <w:rsid w:val="00D96CF5"/>
    <w:rsid w:val="00D96DA2"/>
    <w:rsid w:val="00D97266"/>
    <w:rsid w:val="00D973C2"/>
    <w:rsid w:val="00D97424"/>
    <w:rsid w:val="00D97441"/>
    <w:rsid w:val="00D974CF"/>
    <w:rsid w:val="00D9766F"/>
    <w:rsid w:val="00D977A0"/>
    <w:rsid w:val="00D97BFD"/>
    <w:rsid w:val="00D97C16"/>
    <w:rsid w:val="00D97C21"/>
    <w:rsid w:val="00D97D04"/>
    <w:rsid w:val="00D97D77"/>
    <w:rsid w:val="00D97D7C"/>
    <w:rsid w:val="00D97EAF"/>
    <w:rsid w:val="00D97FE0"/>
    <w:rsid w:val="00D97FE6"/>
    <w:rsid w:val="00DA001A"/>
    <w:rsid w:val="00DA0125"/>
    <w:rsid w:val="00DA0154"/>
    <w:rsid w:val="00DA01A0"/>
    <w:rsid w:val="00DA01CA"/>
    <w:rsid w:val="00DA021D"/>
    <w:rsid w:val="00DA02C4"/>
    <w:rsid w:val="00DA044B"/>
    <w:rsid w:val="00DA065F"/>
    <w:rsid w:val="00DA06B6"/>
    <w:rsid w:val="00DA0D16"/>
    <w:rsid w:val="00DA0DD1"/>
    <w:rsid w:val="00DA0F3E"/>
    <w:rsid w:val="00DA107C"/>
    <w:rsid w:val="00DA12D2"/>
    <w:rsid w:val="00DA13B5"/>
    <w:rsid w:val="00DA14CE"/>
    <w:rsid w:val="00DA1545"/>
    <w:rsid w:val="00DA15A2"/>
    <w:rsid w:val="00DA1687"/>
    <w:rsid w:val="00DA187F"/>
    <w:rsid w:val="00DA1890"/>
    <w:rsid w:val="00DA1B39"/>
    <w:rsid w:val="00DA1C0A"/>
    <w:rsid w:val="00DA1C3B"/>
    <w:rsid w:val="00DA1D0F"/>
    <w:rsid w:val="00DA1DA1"/>
    <w:rsid w:val="00DA1EB3"/>
    <w:rsid w:val="00DA2009"/>
    <w:rsid w:val="00DA2011"/>
    <w:rsid w:val="00DA20C6"/>
    <w:rsid w:val="00DA2121"/>
    <w:rsid w:val="00DA214B"/>
    <w:rsid w:val="00DA21CA"/>
    <w:rsid w:val="00DA231A"/>
    <w:rsid w:val="00DA244B"/>
    <w:rsid w:val="00DA252B"/>
    <w:rsid w:val="00DA2605"/>
    <w:rsid w:val="00DA2629"/>
    <w:rsid w:val="00DA27F2"/>
    <w:rsid w:val="00DA2802"/>
    <w:rsid w:val="00DA289A"/>
    <w:rsid w:val="00DA297E"/>
    <w:rsid w:val="00DA2D1B"/>
    <w:rsid w:val="00DA2FBE"/>
    <w:rsid w:val="00DA306A"/>
    <w:rsid w:val="00DA3083"/>
    <w:rsid w:val="00DA3084"/>
    <w:rsid w:val="00DA31B8"/>
    <w:rsid w:val="00DA325C"/>
    <w:rsid w:val="00DA332B"/>
    <w:rsid w:val="00DA35DF"/>
    <w:rsid w:val="00DA3673"/>
    <w:rsid w:val="00DA3770"/>
    <w:rsid w:val="00DA377F"/>
    <w:rsid w:val="00DA3811"/>
    <w:rsid w:val="00DA3A59"/>
    <w:rsid w:val="00DA3B08"/>
    <w:rsid w:val="00DA3BB8"/>
    <w:rsid w:val="00DA3C19"/>
    <w:rsid w:val="00DA3C2F"/>
    <w:rsid w:val="00DA3D55"/>
    <w:rsid w:val="00DA3E2E"/>
    <w:rsid w:val="00DA3F40"/>
    <w:rsid w:val="00DA3F5F"/>
    <w:rsid w:val="00DA4052"/>
    <w:rsid w:val="00DA41D4"/>
    <w:rsid w:val="00DA4305"/>
    <w:rsid w:val="00DA475D"/>
    <w:rsid w:val="00DA47F7"/>
    <w:rsid w:val="00DA4814"/>
    <w:rsid w:val="00DA497E"/>
    <w:rsid w:val="00DA4B8C"/>
    <w:rsid w:val="00DA4C84"/>
    <w:rsid w:val="00DA4C85"/>
    <w:rsid w:val="00DA4D78"/>
    <w:rsid w:val="00DA4EC3"/>
    <w:rsid w:val="00DA4EE1"/>
    <w:rsid w:val="00DA4FA6"/>
    <w:rsid w:val="00DA508C"/>
    <w:rsid w:val="00DA51C8"/>
    <w:rsid w:val="00DA5234"/>
    <w:rsid w:val="00DA52DA"/>
    <w:rsid w:val="00DA5620"/>
    <w:rsid w:val="00DA56D4"/>
    <w:rsid w:val="00DA5769"/>
    <w:rsid w:val="00DA5AE6"/>
    <w:rsid w:val="00DA5B99"/>
    <w:rsid w:val="00DA5BF6"/>
    <w:rsid w:val="00DA5EF2"/>
    <w:rsid w:val="00DA605F"/>
    <w:rsid w:val="00DA6534"/>
    <w:rsid w:val="00DA6536"/>
    <w:rsid w:val="00DA65AB"/>
    <w:rsid w:val="00DA65BF"/>
    <w:rsid w:val="00DA65DF"/>
    <w:rsid w:val="00DA662D"/>
    <w:rsid w:val="00DA679C"/>
    <w:rsid w:val="00DA69D3"/>
    <w:rsid w:val="00DA69F4"/>
    <w:rsid w:val="00DA6A72"/>
    <w:rsid w:val="00DA6A83"/>
    <w:rsid w:val="00DA6AA7"/>
    <w:rsid w:val="00DA6B66"/>
    <w:rsid w:val="00DA6C91"/>
    <w:rsid w:val="00DA6E61"/>
    <w:rsid w:val="00DA6E73"/>
    <w:rsid w:val="00DA6EC7"/>
    <w:rsid w:val="00DA703C"/>
    <w:rsid w:val="00DA708F"/>
    <w:rsid w:val="00DA709C"/>
    <w:rsid w:val="00DA7149"/>
    <w:rsid w:val="00DA7155"/>
    <w:rsid w:val="00DA71C4"/>
    <w:rsid w:val="00DA75C0"/>
    <w:rsid w:val="00DA7653"/>
    <w:rsid w:val="00DA771C"/>
    <w:rsid w:val="00DA77EF"/>
    <w:rsid w:val="00DA78E3"/>
    <w:rsid w:val="00DA7923"/>
    <w:rsid w:val="00DA79BA"/>
    <w:rsid w:val="00DA79EF"/>
    <w:rsid w:val="00DA7A0C"/>
    <w:rsid w:val="00DA7B0B"/>
    <w:rsid w:val="00DA7B45"/>
    <w:rsid w:val="00DA7C90"/>
    <w:rsid w:val="00DA7E3D"/>
    <w:rsid w:val="00DA7E95"/>
    <w:rsid w:val="00DA7F66"/>
    <w:rsid w:val="00DA7FAB"/>
    <w:rsid w:val="00DB0123"/>
    <w:rsid w:val="00DB01F5"/>
    <w:rsid w:val="00DB0309"/>
    <w:rsid w:val="00DB043D"/>
    <w:rsid w:val="00DB04DD"/>
    <w:rsid w:val="00DB053C"/>
    <w:rsid w:val="00DB0544"/>
    <w:rsid w:val="00DB062E"/>
    <w:rsid w:val="00DB07BD"/>
    <w:rsid w:val="00DB0912"/>
    <w:rsid w:val="00DB09FD"/>
    <w:rsid w:val="00DB0BD9"/>
    <w:rsid w:val="00DB10D4"/>
    <w:rsid w:val="00DB118E"/>
    <w:rsid w:val="00DB1311"/>
    <w:rsid w:val="00DB1423"/>
    <w:rsid w:val="00DB149B"/>
    <w:rsid w:val="00DB1515"/>
    <w:rsid w:val="00DB1523"/>
    <w:rsid w:val="00DB17DA"/>
    <w:rsid w:val="00DB18EB"/>
    <w:rsid w:val="00DB1906"/>
    <w:rsid w:val="00DB1AE1"/>
    <w:rsid w:val="00DB1B9A"/>
    <w:rsid w:val="00DB1C8D"/>
    <w:rsid w:val="00DB1CB1"/>
    <w:rsid w:val="00DB1CF0"/>
    <w:rsid w:val="00DB1D12"/>
    <w:rsid w:val="00DB1DFA"/>
    <w:rsid w:val="00DB1E05"/>
    <w:rsid w:val="00DB1E78"/>
    <w:rsid w:val="00DB1F16"/>
    <w:rsid w:val="00DB1F4E"/>
    <w:rsid w:val="00DB1F62"/>
    <w:rsid w:val="00DB206E"/>
    <w:rsid w:val="00DB20D6"/>
    <w:rsid w:val="00DB252F"/>
    <w:rsid w:val="00DB2601"/>
    <w:rsid w:val="00DB268A"/>
    <w:rsid w:val="00DB27A9"/>
    <w:rsid w:val="00DB2900"/>
    <w:rsid w:val="00DB2993"/>
    <w:rsid w:val="00DB2A0B"/>
    <w:rsid w:val="00DB2B29"/>
    <w:rsid w:val="00DB2B73"/>
    <w:rsid w:val="00DB2D88"/>
    <w:rsid w:val="00DB2F15"/>
    <w:rsid w:val="00DB327A"/>
    <w:rsid w:val="00DB3305"/>
    <w:rsid w:val="00DB3387"/>
    <w:rsid w:val="00DB34A9"/>
    <w:rsid w:val="00DB36D1"/>
    <w:rsid w:val="00DB375D"/>
    <w:rsid w:val="00DB380A"/>
    <w:rsid w:val="00DB38E2"/>
    <w:rsid w:val="00DB3951"/>
    <w:rsid w:val="00DB3A93"/>
    <w:rsid w:val="00DB3AC6"/>
    <w:rsid w:val="00DB3C44"/>
    <w:rsid w:val="00DB3CD3"/>
    <w:rsid w:val="00DB3D08"/>
    <w:rsid w:val="00DB3D29"/>
    <w:rsid w:val="00DB3F5A"/>
    <w:rsid w:val="00DB40B7"/>
    <w:rsid w:val="00DB4190"/>
    <w:rsid w:val="00DB421E"/>
    <w:rsid w:val="00DB4317"/>
    <w:rsid w:val="00DB4331"/>
    <w:rsid w:val="00DB443F"/>
    <w:rsid w:val="00DB4469"/>
    <w:rsid w:val="00DB44C4"/>
    <w:rsid w:val="00DB44EC"/>
    <w:rsid w:val="00DB45C4"/>
    <w:rsid w:val="00DB4699"/>
    <w:rsid w:val="00DB46E3"/>
    <w:rsid w:val="00DB46EA"/>
    <w:rsid w:val="00DB4768"/>
    <w:rsid w:val="00DB478C"/>
    <w:rsid w:val="00DB47DE"/>
    <w:rsid w:val="00DB47F6"/>
    <w:rsid w:val="00DB4856"/>
    <w:rsid w:val="00DB48E0"/>
    <w:rsid w:val="00DB4973"/>
    <w:rsid w:val="00DB49AD"/>
    <w:rsid w:val="00DB4A5B"/>
    <w:rsid w:val="00DB4AC1"/>
    <w:rsid w:val="00DB4C59"/>
    <w:rsid w:val="00DB4CF3"/>
    <w:rsid w:val="00DB4E86"/>
    <w:rsid w:val="00DB4EDC"/>
    <w:rsid w:val="00DB4F31"/>
    <w:rsid w:val="00DB4FFD"/>
    <w:rsid w:val="00DB5065"/>
    <w:rsid w:val="00DB5198"/>
    <w:rsid w:val="00DB5243"/>
    <w:rsid w:val="00DB5276"/>
    <w:rsid w:val="00DB5332"/>
    <w:rsid w:val="00DB53F3"/>
    <w:rsid w:val="00DB56F0"/>
    <w:rsid w:val="00DB5912"/>
    <w:rsid w:val="00DB5976"/>
    <w:rsid w:val="00DB59ED"/>
    <w:rsid w:val="00DB5A5B"/>
    <w:rsid w:val="00DB5A73"/>
    <w:rsid w:val="00DB5E0A"/>
    <w:rsid w:val="00DB60C0"/>
    <w:rsid w:val="00DB615F"/>
    <w:rsid w:val="00DB62A0"/>
    <w:rsid w:val="00DB62C4"/>
    <w:rsid w:val="00DB636E"/>
    <w:rsid w:val="00DB6423"/>
    <w:rsid w:val="00DB6468"/>
    <w:rsid w:val="00DB65DC"/>
    <w:rsid w:val="00DB65FC"/>
    <w:rsid w:val="00DB66A3"/>
    <w:rsid w:val="00DB67A6"/>
    <w:rsid w:val="00DB67C1"/>
    <w:rsid w:val="00DB68D2"/>
    <w:rsid w:val="00DB69BC"/>
    <w:rsid w:val="00DB6A0C"/>
    <w:rsid w:val="00DB6DB7"/>
    <w:rsid w:val="00DB6FDB"/>
    <w:rsid w:val="00DB70A2"/>
    <w:rsid w:val="00DB712A"/>
    <w:rsid w:val="00DB7199"/>
    <w:rsid w:val="00DB71C5"/>
    <w:rsid w:val="00DB72CE"/>
    <w:rsid w:val="00DB7376"/>
    <w:rsid w:val="00DB7470"/>
    <w:rsid w:val="00DB747E"/>
    <w:rsid w:val="00DB7593"/>
    <w:rsid w:val="00DB7777"/>
    <w:rsid w:val="00DB77DB"/>
    <w:rsid w:val="00DB77EF"/>
    <w:rsid w:val="00DB797A"/>
    <w:rsid w:val="00DB7A46"/>
    <w:rsid w:val="00DB7A7C"/>
    <w:rsid w:val="00DB7C5E"/>
    <w:rsid w:val="00DB7DD8"/>
    <w:rsid w:val="00DC024A"/>
    <w:rsid w:val="00DC029B"/>
    <w:rsid w:val="00DC04BC"/>
    <w:rsid w:val="00DC06EB"/>
    <w:rsid w:val="00DC0877"/>
    <w:rsid w:val="00DC0947"/>
    <w:rsid w:val="00DC0A78"/>
    <w:rsid w:val="00DC0AF5"/>
    <w:rsid w:val="00DC0CD3"/>
    <w:rsid w:val="00DC0D00"/>
    <w:rsid w:val="00DC0DA3"/>
    <w:rsid w:val="00DC0E58"/>
    <w:rsid w:val="00DC11A7"/>
    <w:rsid w:val="00DC12EB"/>
    <w:rsid w:val="00DC1332"/>
    <w:rsid w:val="00DC13E0"/>
    <w:rsid w:val="00DC148B"/>
    <w:rsid w:val="00DC1497"/>
    <w:rsid w:val="00DC1576"/>
    <w:rsid w:val="00DC161F"/>
    <w:rsid w:val="00DC17FD"/>
    <w:rsid w:val="00DC1A46"/>
    <w:rsid w:val="00DC1A64"/>
    <w:rsid w:val="00DC1B7C"/>
    <w:rsid w:val="00DC1BA0"/>
    <w:rsid w:val="00DC1C0A"/>
    <w:rsid w:val="00DC1CD1"/>
    <w:rsid w:val="00DC1D10"/>
    <w:rsid w:val="00DC1E4E"/>
    <w:rsid w:val="00DC1FF5"/>
    <w:rsid w:val="00DC2040"/>
    <w:rsid w:val="00DC22D1"/>
    <w:rsid w:val="00DC22D7"/>
    <w:rsid w:val="00DC2327"/>
    <w:rsid w:val="00DC236B"/>
    <w:rsid w:val="00DC237E"/>
    <w:rsid w:val="00DC23C9"/>
    <w:rsid w:val="00DC2543"/>
    <w:rsid w:val="00DC25AA"/>
    <w:rsid w:val="00DC270D"/>
    <w:rsid w:val="00DC2779"/>
    <w:rsid w:val="00DC27F8"/>
    <w:rsid w:val="00DC27F9"/>
    <w:rsid w:val="00DC2806"/>
    <w:rsid w:val="00DC2854"/>
    <w:rsid w:val="00DC289F"/>
    <w:rsid w:val="00DC2952"/>
    <w:rsid w:val="00DC29DE"/>
    <w:rsid w:val="00DC2A43"/>
    <w:rsid w:val="00DC2A74"/>
    <w:rsid w:val="00DC2A8B"/>
    <w:rsid w:val="00DC2AE5"/>
    <w:rsid w:val="00DC2CD9"/>
    <w:rsid w:val="00DC2CEC"/>
    <w:rsid w:val="00DC2F71"/>
    <w:rsid w:val="00DC2F8F"/>
    <w:rsid w:val="00DC3052"/>
    <w:rsid w:val="00DC312E"/>
    <w:rsid w:val="00DC31A1"/>
    <w:rsid w:val="00DC322E"/>
    <w:rsid w:val="00DC3246"/>
    <w:rsid w:val="00DC3333"/>
    <w:rsid w:val="00DC337E"/>
    <w:rsid w:val="00DC33C9"/>
    <w:rsid w:val="00DC3445"/>
    <w:rsid w:val="00DC3616"/>
    <w:rsid w:val="00DC36A8"/>
    <w:rsid w:val="00DC375D"/>
    <w:rsid w:val="00DC37A6"/>
    <w:rsid w:val="00DC38DC"/>
    <w:rsid w:val="00DC3947"/>
    <w:rsid w:val="00DC39A1"/>
    <w:rsid w:val="00DC3BB3"/>
    <w:rsid w:val="00DC3C52"/>
    <w:rsid w:val="00DC3C59"/>
    <w:rsid w:val="00DC3CDD"/>
    <w:rsid w:val="00DC3DEA"/>
    <w:rsid w:val="00DC403F"/>
    <w:rsid w:val="00DC40BF"/>
    <w:rsid w:val="00DC418D"/>
    <w:rsid w:val="00DC4214"/>
    <w:rsid w:val="00DC44B7"/>
    <w:rsid w:val="00DC462E"/>
    <w:rsid w:val="00DC471D"/>
    <w:rsid w:val="00DC4888"/>
    <w:rsid w:val="00DC494C"/>
    <w:rsid w:val="00DC4AB5"/>
    <w:rsid w:val="00DC4CE8"/>
    <w:rsid w:val="00DC4D8C"/>
    <w:rsid w:val="00DC4D9F"/>
    <w:rsid w:val="00DC4E31"/>
    <w:rsid w:val="00DC4E92"/>
    <w:rsid w:val="00DC50E9"/>
    <w:rsid w:val="00DC513A"/>
    <w:rsid w:val="00DC5151"/>
    <w:rsid w:val="00DC5167"/>
    <w:rsid w:val="00DC56F7"/>
    <w:rsid w:val="00DC5885"/>
    <w:rsid w:val="00DC58E8"/>
    <w:rsid w:val="00DC59FB"/>
    <w:rsid w:val="00DC5AC9"/>
    <w:rsid w:val="00DC5C27"/>
    <w:rsid w:val="00DC5CAC"/>
    <w:rsid w:val="00DC5D3F"/>
    <w:rsid w:val="00DC5DCD"/>
    <w:rsid w:val="00DC5F29"/>
    <w:rsid w:val="00DC5F4A"/>
    <w:rsid w:val="00DC60A4"/>
    <w:rsid w:val="00DC6146"/>
    <w:rsid w:val="00DC61CB"/>
    <w:rsid w:val="00DC61D3"/>
    <w:rsid w:val="00DC6235"/>
    <w:rsid w:val="00DC62BF"/>
    <w:rsid w:val="00DC6350"/>
    <w:rsid w:val="00DC6454"/>
    <w:rsid w:val="00DC64F9"/>
    <w:rsid w:val="00DC65B9"/>
    <w:rsid w:val="00DC65BD"/>
    <w:rsid w:val="00DC65E1"/>
    <w:rsid w:val="00DC65F7"/>
    <w:rsid w:val="00DC6629"/>
    <w:rsid w:val="00DC6800"/>
    <w:rsid w:val="00DC696E"/>
    <w:rsid w:val="00DC6A4E"/>
    <w:rsid w:val="00DC6BD5"/>
    <w:rsid w:val="00DC6BF3"/>
    <w:rsid w:val="00DC6C69"/>
    <w:rsid w:val="00DC6DB2"/>
    <w:rsid w:val="00DC6E6E"/>
    <w:rsid w:val="00DC6EA2"/>
    <w:rsid w:val="00DC6EB7"/>
    <w:rsid w:val="00DC6EE3"/>
    <w:rsid w:val="00DC6F25"/>
    <w:rsid w:val="00DC6FA4"/>
    <w:rsid w:val="00DC70A4"/>
    <w:rsid w:val="00DC7104"/>
    <w:rsid w:val="00DC7497"/>
    <w:rsid w:val="00DC74A2"/>
    <w:rsid w:val="00DC74F4"/>
    <w:rsid w:val="00DC77A3"/>
    <w:rsid w:val="00DC781D"/>
    <w:rsid w:val="00DC7939"/>
    <w:rsid w:val="00DC7991"/>
    <w:rsid w:val="00DC7992"/>
    <w:rsid w:val="00DC79F7"/>
    <w:rsid w:val="00DC7AED"/>
    <w:rsid w:val="00DC7AF0"/>
    <w:rsid w:val="00DC7B00"/>
    <w:rsid w:val="00DC7B94"/>
    <w:rsid w:val="00DC7C09"/>
    <w:rsid w:val="00DC7CDE"/>
    <w:rsid w:val="00DC7DA7"/>
    <w:rsid w:val="00DC7DCD"/>
    <w:rsid w:val="00DD0049"/>
    <w:rsid w:val="00DD00D6"/>
    <w:rsid w:val="00DD0118"/>
    <w:rsid w:val="00DD023E"/>
    <w:rsid w:val="00DD041F"/>
    <w:rsid w:val="00DD0570"/>
    <w:rsid w:val="00DD0623"/>
    <w:rsid w:val="00DD07A6"/>
    <w:rsid w:val="00DD0885"/>
    <w:rsid w:val="00DD08E2"/>
    <w:rsid w:val="00DD095F"/>
    <w:rsid w:val="00DD09D0"/>
    <w:rsid w:val="00DD0BD6"/>
    <w:rsid w:val="00DD0C8D"/>
    <w:rsid w:val="00DD0D5A"/>
    <w:rsid w:val="00DD0E6D"/>
    <w:rsid w:val="00DD0F15"/>
    <w:rsid w:val="00DD1272"/>
    <w:rsid w:val="00DD1334"/>
    <w:rsid w:val="00DD1600"/>
    <w:rsid w:val="00DD166A"/>
    <w:rsid w:val="00DD16DB"/>
    <w:rsid w:val="00DD1708"/>
    <w:rsid w:val="00DD1839"/>
    <w:rsid w:val="00DD1861"/>
    <w:rsid w:val="00DD18A4"/>
    <w:rsid w:val="00DD19A1"/>
    <w:rsid w:val="00DD1ABB"/>
    <w:rsid w:val="00DD1B7D"/>
    <w:rsid w:val="00DD1D65"/>
    <w:rsid w:val="00DD1DF9"/>
    <w:rsid w:val="00DD1E70"/>
    <w:rsid w:val="00DD2190"/>
    <w:rsid w:val="00DD2231"/>
    <w:rsid w:val="00DD22D3"/>
    <w:rsid w:val="00DD22D6"/>
    <w:rsid w:val="00DD2391"/>
    <w:rsid w:val="00DD25E8"/>
    <w:rsid w:val="00DD26A3"/>
    <w:rsid w:val="00DD283F"/>
    <w:rsid w:val="00DD29EE"/>
    <w:rsid w:val="00DD2A9E"/>
    <w:rsid w:val="00DD2BCC"/>
    <w:rsid w:val="00DD2D4A"/>
    <w:rsid w:val="00DD3082"/>
    <w:rsid w:val="00DD30AA"/>
    <w:rsid w:val="00DD324B"/>
    <w:rsid w:val="00DD3257"/>
    <w:rsid w:val="00DD33F2"/>
    <w:rsid w:val="00DD34C0"/>
    <w:rsid w:val="00DD3597"/>
    <w:rsid w:val="00DD3608"/>
    <w:rsid w:val="00DD36CC"/>
    <w:rsid w:val="00DD37CE"/>
    <w:rsid w:val="00DD38C9"/>
    <w:rsid w:val="00DD3989"/>
    <w:rsid w:val="00DD3D7B"/>
    <w:rsid w:val="00DD3EAB"/>
    <w:rsid w:val="00DD41C6"/>
    <w:rsid w:val="00DD42BA"/>
    <w:rsid w:val="00DD4375"/>
    <w:rsid w:val="00DD43B0"/>
    <w:rsid w:val="00DD44B7"/>
    <w:rsid w:val="00DD4530"/>
    <w:rsid w:val="00DD45EF"/>
    <w:rsid w:val="00DD471C"/>
    <w:rsid w:val="00DD47BC"/>
    <w:rsid w:val="00DD485C"/>
    <w:rsid w:val="00DD49A3"/>
    <w:rsid w:val="00DD4E98"/>
    <w:rsid w:val="00DD4F26"/>
    <w:rsid w:val="00DD50C5"/>
    <w:rsid w:val="00DD522B"/>
    <w:rsid w:val="00DD52B8"/>
    <w:rsid w:val="00DD5331"/>
    <w:rsid w:val="00DD53DF"/>
    <w:rsid w:val="00DD5491"/>
    <w:rsid w:val="00DD56B6"/>
    <w:rsid w:val="00DD571A"/>
    <w:rsid w:val="00DD5732"/>
    <w:rsid w:val="00DD58D5"/>
    <w:rsid w:val="00DD58E4"/>
    <w:rsid w:val="00DD58F5"/>
    <w:rsid w:val="00DD5A0B"/>
    <w:rsid w:val="00DD5B27"/>
    <w:rsid w:val="00DD5C6A"/>
    <w:rsid w:val="00DD5C85"/>
    <w:rsid w:val="00DD5F0D"/>
    <w:rsid w:val="00DD5F27"/>
    <w:rsid w:val="00DD5F91"/>
    <w:rsid w:val="00DD61A2"/>
    <w:rsid w:val="00DD627C"/>
    <w:rsid w:val="00DD627E"/>
    <w:rsid w:val="00DD63A2"/>
    <w:rsid w:val="00DD63A7"/>
    <w:rsid w:val="00DD63AA"/>
    <w:rsid w:val="00DD63E1"/>
    <w:rsid w:val="00DD6483"/>
    <w:rsid w:val="00DD64A6"/>
    <w:rsid w:val="00DD66D5"/>
    <w:rsid w:val="00DD66EB"/>
    <w:rsid w:val="00DD6822"/>
    <w:rsid w:val="00DD68F7"/>
    <w:rsid w:val="00DD6937"/>
    <w:rsid w:val="00DD694B"/>
    <w:rsid w:val="00DD6B44"/>
    <w:rsid w:val="00DD6C33"/>
    <w:rsid w:val="00DD6C34"/>
    <w:rsid w:val="00DD6CFD"/>
    <w:rsid w:val="00DD6D77"/>
    <w:rsid w:val="00DD6FBB"/>
    <w:rsid w:val="00DD713D"/>
    <w:rsid w:val="00DD7232"/>
    <w:rsid w:val="00DD725A"/>
    <w:rsid w:val="00DD72EA"/>
    <w:rsid w:val="00DD73AB"/>
    <w:rsid w:val="00DD74E1"/>
    <w:rsid w:val="00DD7749"/>
    <w:rsid w:val="00DD780C"/>
    <w:rsid w:val="00DD79C3"/>
    <w:rsid w:val="00DD79F2"/>
    <w:rsid w:val="00DD7B49"/>
    <w:rsid w:val="00DD7C5C"/>
    <w:rsid w:val="00DD7C6B"/>
    <w:rsid w:val="00DD7CA5"/>
    <w:rsid w:val="00DD7CFB"/>
    <w:rsid w:val="00DD7EBD"/>
    <w:rsid w:val="00DD7F14"/>
    <w:rsid w:val="00DD7F7C"/>
    <w:rsid w:val="00DE0014"/>
    <w:rsid w:val="00DE00BB"/>
    <w:rsid w:val="00DE0112"/>
    <w:rsid w:val="00DE048D"/>
    <w:rsid w:val="00DE0536"/>
    <w:rsid w:val="00DE0643"/>
    <w:rsid w:val="00DE06CD"/>
    <w:rsid w:val="00DE07AA"/>
    <w:rsid w:val="00DE0985"/>
    <w:rsid w:val="00DE09D9"/>
    <w:rsid w:val="00DE0B2E"/>
    <w:rsid w:val="00DE0DB9"/>
    <w:rsid w:val="00DE0FB3"/>
    <w:rsid w:val="00DE1126"/>
    <w:rsid w:val="00DE112E"/>
    <w:rsid w:val="00DE11A3"/>
    <w:rsid w:val="00DE120B"/>
    <w:rsid w:val="00DE1221"/>
    <w:rsid w:val="00DE1298"/>
    <w:rsid w:val="00DE12B3"/>
    <w:rsid w:val="00DE1361"/>
    <w:rsid w:val="00DE1467"/>
    <w:rsid w:val="00DE17E0"/>
    <w:rsid w:val="00DE1A39"/>
    <w:rsid w:val="00DE1A9E"/>
    <w:rsid w:val="00DE1B52"/>
    <w:rsid w:val="00DE1D70"/>
    <w:rsid w:val="00DE1F5B"/>
    <w:rsid w:val="00DE2035"/>
    <w:rsid w:val="00DE215C"/>
    <w:rsid w:val="00DE2391"/>
    <w:rsid w:val="00DE24B8"/>
    <w:rsid w:val="00DE25DB"/>
    <w:rsid w:val="00DE25FE"/>
    <w:rsid w:val="00DE264E"/>
    <w:rsid w:val="00DE26AC"/>
    <w:rsid w:val="00DE281A"/>
    <w:rsid w:val="00DE2848"/>
    <w:rsid w:val="00DE286D"/>
    <w:rsid w:val="00DE28BB"/>
    <w:rsid w:val="00DE2984"/>
    <w:rsid w:val="00DE2B66"/>
    <w:rsid w:val="00DE2C1F"/>
    <w:rsid w:val="00DE2CBA"/>
    <w:rsid w:val="00DE2D87"/>
    <w:rsid w:val="00DE2E1A"/>
    <w:rsid w:val="00DE2E6D"/>
    <w:rsid w:val="00DE30EE"/>
    <w:rsid w:val="00DE3449"/>
    <w:rsid w:val="00DE34B9"/>
    <w:rsid w:val="00DE354B"/>
    <w:rsid w:val="00DE3628"/>
    <w:rsid w:val="00DE3629"/>
    <w:rsid w:val="00DE3798"/>
    <w:rsid w:val="00DE3845"/>
    <w:rsid w:val="00DE3936"/>
    <w:rsid w:val="00DE3B40"/>
    <w:rsid w:val="00DE3B4A"/>
    <w:rsid w:val="00DE3B62"/>
    <w:rsid w:val="00DE3BF2"/>
    <w:rsid w:val="00DE3C37"/>
    <w:rsid w:val="00DE3D71"/>
    <w:rsid w:val="00DE3DDE"/>
    <w:rsid w:val="00DE3E6B"/>
    <w:rsid w:val="00DE3EBD"/>
    <w:rsid w:val="00DE3FA6"/>
    <w:rsid w:val="00DE400E"/>
    <w:rsid w:val="00DE40BA"/>
    <w:rsid w:val="00DE441F"/>
    <w:rsid w:val="00DE4433"/>
    <w:rsid w:val="00DE44C5"/>
    <w:rsid w:val="00DE463F"/>
    <w:rsid w:val="00DE4743"/>
    <w:rsid w:val="00DE4767"/>
    <w:rsid w:val="00DE477A"/>
    <w:rsid w:val="00DE4AAF"/>
    <w:rsid w:val="00DE4BB9"/>
    <w:rsid w:val="00DE4BC5"/>
    <w:rsid w:val="00DE4E6D"/>
    <w:rsid w:val="00DE5042"/>
    <w:rsid w:val="00DE52AF"/>
    <w:rsid w:val="00DE54F3"/>
    <w:rsid w:val="00DE5565"/>
    <w:rsid w:val="00DE55B6"/>
    <w:rsid w:val="00DE56B7"/>
    <w:rsid w:val="00DE583F"/>
    <w:rsid w:val="00DE58D3"/>
    <w:rsid w:val="00DE5C23"/>
    <w:rsid w:val="00DE606E"/>
    <w:rsid w:val="00DE623D"/>
    <w:rsid w:val="00DE62F0"/>
    <w:rsid w:val="00DE6356"/>
    <w:rsid w:val="00DE6542"/>
    <w:rsid w:val="00DE6787"/>
    <w:rsid w:val="00DE67B2"/>
    <w:rsid w:val="00DE68A5"/>
    <w:rsid w:val="00DE6988"/>
    <w:rsid w:val="00DE698A"/>
    <w:rsid w:val="00DE6A02"/>
    <w:rsid w:val="00DE6A56"/>
    <w:rsid w:val="00DE6AAB"/>
    <w:rsid w:val="00DE6C43"/>
    <w:rsid w:val="00DE6D2F"/>
    <w:rsid w:val="00DE6DB3"/>
    <w:rsid w:val="00DE6EA0"/>
    <w:rsid w:val="00DE6F26"/>
    <w:rsid w:val="00DE716D"/>
    <w:rsid w:val="00DE71EE"/>
    <w:rsid w:val="00DE71F9"/>
    <w:rsid w:val="00DE72AE"/>
    <w:rsid w:val="00DE72BE"/>
    <w:rsid w:val="00DE7448"/>
    <w:rsid w:val="00DE7464"/>
    <w:rsid w:val="00DE75E1"/>
    <w:rsid w:val="00DE75F6"/>
    <w:rsid w:val="00DE7658"/>
    <w:rsid w:val="00DE768F"/>
    <w:rsid w:val="00DE7817"/>
    <w:rsid w:val="00DE7866"/>
    <w:rsid w:val="00DE7A16"/>
    <w:rsid w:val="00DE7A91"/>
    <w:rsid w:val="00DE7B1C"/>
    <w:rsid w:val="00DE7CEF"/>
    <w:rsid w:val="00DE7DA6"/>
    <w:rsid w:val="00DE7DA9"/>
    <w:rsid w:val="00DE7FB1"/>
    <w:rsid w:val="00DF02D7"/>
    <w:rsid w:val="00DF067A"/>
    <w:rsid w:val="00DF06F5"/>
    <w:rsid w:val="00DF09BA"/>
    <w:rsid w:val="00DF0A64"/>
    <w:rsid w:val="00DF0A75"/>
    <w:rsid w:val="00DF0AFB"/>
    <w:rsid w:val="00DF0B69"/>
    <w:rsid w:val="00DF0B76"/>
    <w:rsid w:val="00DF0C30"/>
    <w:rsid w:val="00DF0F78"/>
    <w:rsid w:val="00DF0F9E"/>
    <w:rsid w:val="00DF0FAB"/>
    <w:rsid w:val="00DF108C"/>
    <w:rsid w:val="00DF1210"/>
    <w:rsid w:val="00DF144E"/>
    <w:rsid w:val="00DF148B"/>
    <w:rsid w:val="00DF1519"/>
    <w:rsid w:val="00DF154A"/>
    <w:rsid w:val="00DF1803"/>
    <w:rsid w:val="00DF18BC"/>
    <w:rsid w:val="00DF1DF6"/>
    <w:rsid w:val="00DF1EDE"/>
    <w:rsid w:val="00DF1F03"/>
    <w:rsid w:val="00DF1F5A"/>
    <w:rsid w:val="00DF210D"/>
    <w:rsid w:val="00DF2234"/>
    <w:rsid w:val="00DF2396"/>
    <w:rsid w:val="00DF2653"/>
    <w:rsid w:val="00DF27D7"/>
    <w:rsid w:val="00DF2A17"/>
    <w:rsid w:val="00DF2B30"/>
    <w:rsid w:val="00DF2B8C"/>
    <w:rsid w:val="00DF2B91"/>
    <w:rsid w:val="00DF2CDA"/>
    <w:rsid w:val="00DF2CE1"/>
    <w:rsid w:val="00DF30FC"/>
    <w:rsid w:val="00DF3352"/>
    <w:rsid w:val="00DF3607"/>
    <w:rsid w:val="00DF370F"/>
    <w:rsid w:val="00DF3896"/>
    <w:rsid w:val="00DF38FE"/>
    <w:rsid w:val="00DF39A0"/>
    <w:rsid w:val="00DF3B15"/>
    <w:rsid w:val="00DF3B22"/>
    <w:rsid w:val="00DF3B55"/>
    <w:rsid w:val="00DF3B5A"/>
    <w:rsid w:val="00DF3DFD"/>
    <w:rsid w:val="00DF3F13"/>
    <w:rsid w:val="00DF43E5"/>
    <w:rsid w:val="00DF43F8"/>
    <w:rsid w:val="00DF4482"/>
    <w:rsid w:val="00DF4502"/>
    <w:rsid w:val="00DF46AC"/>
    <w:rsid w:val="00DF477E"/>
    <w:rsid w:val="00DF49BF"/>
    <w:rsid w:val="00DF4B04"/>
    <w:rsid w:val="00DF4C03"/>
    <w:rsid w:val="00DF4E8C"/>
    <w:rsid w:val="00DF4F91"/>
    <w:rsid w:val="00DF5427"/>
    <w:rsid w:val="00DF5468"/>
    <w:rsid w:val="00DF547F"/>
    <w:rsid w:val="00DF55EE"/>
    <w:rsid w:val="00DF5608"/>
    <w:rsid w:val="00DF5816"/>
    <w:rsid w:val="00DF599A"/>
    <w:rsid w:val="00DF5AE2"/>
    <w:rsid w:val="00DF5B82"/>
    <w:rsid w:val="00DF5B93"/>
    <w:rsid w:val="00DF5C20"/>
    <w:rsid w:val="00DF5D95"/>
    <w:rsid w:val="00DF5DAF"/>
    <w:rsid w:val="00DF5E42"/>
    <w:rsid w:val="00DF5FCB"/>
    <w:rsid w:val="00DF6071"/>
    <w:rsid w:val="00DF6170"/>
    <w:rsid w:val="00DF61B8"/>
    <w:rsid w:val="00DF6223"/>
    <w:rsid w:val="00DF6278"/>
    <w:rsid w:val="00DF628B"/>
    <w:rsid w:val="00DF62BB"/>
    <w:rsid w:val="00DF635B"/>
    <w:rsid w:val="00DF63E6"/>
    <w:rsid w:val="00DF641C"/>
    <w:rsid w:val="00DF64A3"/>
    <w:rsid w:val="00DF64A8"/>
    <w:rsid w:val="00DF64E3"/>
    <w:rsid w:val="00DF64F1"/>
    <w:rsid w:val="00DF656A"/>
    <w:rsid w:val="00DF65AC"/>
    <w:rsid w:val="00DF677C"/>
    <w:rsid w:val="00DF6796"/>
    <w:rsid w:val="00DF68CC"/>
    <w:rsid w:val="00DF6979"/>
    <w:rsid w:val="00DF69C2"/>
    <w:rsid w:val="00DF6A9D"/>
    <w:rsid w:val="00DF6C5F"/>
    <w:rsid w:val="00DF6C95"/>
    <w:rsid w:val="00DF6CB5"/>
    <w:rsid w:val="00DF6D5B"/>
    <w:rsid w:val="00DF6DEB"/>
    <w:rsid w:val="00DF6FCF"/>
    <w:rsid w:val="00DF706D"/>
    <w:rsid w:val="00DF71A4"/>
    <w:rsid w:val="00DF7210"/>
    <w:rsid w:val="00DF7250"/>
    <w:rsid w:val="00DF7383"/>
    <w:rsid w:val="00DF756E"/>
    <w:rsid w:val="00DF766B"/>
    <w:rsid w:val="00DF76B6"/>
    <w:rsid w:val="00DF7951"/>
    <w:rsid w:val="00DF795C"/>
    <w:rsid w:val="00DF799E"/>
    <w:rsid w:val="00DF7C23"/>
    <w:rsid w:val="00DF7C33"/>
    <w:rsid w:val="00DF7DD2"/>
    <w:rsid w:val="00DF7E2F"/>
    <w:rsid w:val="00DF7F6D"/>
    <w:rsid w:val="00DF7FAF"/>
    <w:rsid w:val="00E0023A"/>
    <w:rsid w:val="00E00478"/>
    <w:rsid w:val="00E004CF"/>
    <w:rsid w:val="00E0052E"/>
    <w:rsid w:val="00E005D0"/>
    <w:rsid w:val="00E00730"/>
    <w:rsid w:val="00E007AB"/>
    <w:rsid w:val="00E008BE"/>
    <w:rsid w:val="00E00A9C"/>
    <w:rsid w:val="00E00B89"/>
    <w:rsid w:val="00E00E28"/>
    <w:rsid w:val="00E00E3D"/>
    <w:rsid w:val="00E01295"/>
    <w:rsid w:val="00E012FF"/>
    <w:rsid w:val="00E013D8"/>
    <w:rsid w:val="00E0144E"/>
    <w:rsid w:val="00E015EF"/>
    <w:rsid w:val="00E01708"/>
    <w:rsid w:val="00E01957"/>
    <w:rsid w:val="00E0198E"/>
    <w:rsid w:val="00E019E6"/>
    <w:rsid w:val="00E01A8F"/>
    <w:rsid w:val="00E01B97"/>
    <w:rsid w:val="00E01E4C"/>
    <w:rsid w:val="00E01EDE"/>
    <w:rsid w:val="00E01F23"/>
    <w:rsid w:val="00E02081"/>
    <w:rsid w:val="00E02093"/>
    <w:rsid w:val="00E02149"/>
    <w:rsid w:val="00E022A1"/>
    <w:rsid w:val="00E022FA"/>
    <w:rsid w:val="00E024B1"/>
    <w:rsid w:val="00E02637"/>
    <w:rsid w:val="00E027AE"/>
    <w:rsid w:val="00E02893"/>
    <w:rsid w:val="00E028BB"/>
    <w:rsid w:val="00E02900"/>
    <w:rsid w:val="00E029E2"/>
    <w:rsid w:val="00E029F3"/>
    <w:rsid w:val="00E02A67"/>
    <w:rsid w:val="00E02C54"/>
    <w:rsid w:val="00E02C7B"/>
    <w:rsid w:val="00E02DD7"/>
    <w:rsid w:val="00E02ED2"/>
    <w:rsid w:val="00E02EF0"/>
    <w:rsid w:val="00E03175"/>
    <w:rsid w:val="00E031FB"/>
    <w:rsid w:val="00E03219"/>
    <w:rsid w:val="00E03437"/>
    <w:rsid w:val="00E0352E"/>
    <w:rsid w:val="00E03708"/>
    <w:rsid w:val="00E03750"/>
    <w:rsid w:val="00E0379A"/>
    <w:rsid w:val="00E0380B"/>
    <w:rsid w:val="00E0380E"/>
    <w:rsid w:val="00E039B7"/>
    <w:rsid w:val="00E03A06"/>
    <w:rsid w:val="00E03A46"/>
    <w:rsid w:val="00E03D39"/>
    <w:rsid w:val="00E03DFC"/>
    <w:rsid w:val="00E03E07"/>
    <w:rsid w:val="00E03E10"/>
    <w:rsid w:val="00E03FC8"/>
    <w:rsid w:val="00E0404C"/>
    <w:rsid w:val="00E040ED"/>
    <w:rsid w:val="00E040F2"/>
    <w:rsid w:val="00E04229"/>
    <w:rsid w:val="00E04240"/>
    <w:rsid w:val="00E0431A"/>
    <w:rsid w:val="00E0433F"/>
    <w:rsid w:val="00E04461"/>
    <w:rsid w:val="00E04468"/>
    <w:rsid w:val="00E044AD"/>
    <w:rsid w:val="00E0457B"/>
    <w:rsid w:val="00E04582"/>
    <w:rsid w:val="00E0464A"/>
    <w:rsid w:val="00E04745"/>
    <w:rsid w:val="00E0479B"/>
    <w:rsid w:val="00E047AC"/>
    <w:rsid w:val="00E048F6"/>
    <w:rsid w:val="00E0493D"/>
    <w:rsid w:val="00E049C3"/>
    <w:rsid w:val="00E04B14"/>
    <w:rsid w:val="00E04C95"/>
    <w:rsid w:val="00E04C9E"/>
    <w:rsid w:val="00E04DA6"/>
    <w:rsid w:val="00E04DC3"/>
    <w:rsid w:val="00E04E00"/>
    <w:rsid w:val="00E04E10"/>
    <w:rsid w:val="00E04E84"/>
    <w:rsid w:val="00E04F3B"/>
    <w:rsid w:val="00E04FEF"/>
    <w:rsid w:val="00E050D1"/>
    <w:rsid w:val="00E05120"/>
    <w:rsid w:val="00E0515D"/>
    <w:rsid w:val="00E05201"/>
    <w:rsid w:val="00E0552F"/>
    <w:rsid w:val="00E05553"/>
    <w:rsid w:val="00E0555B"/>
    <w:rsid w:val="00E055EF"/>
    <w:rsid w:val="00E0561A"/>
    <w:rsid w:val="00E05874"/>
    <w:rsid w:val="00E058E2"/>
    <w:rsid w:val="00E059B9"/>
    <w:rsid w:val="00E05A60"/>
    <w:rsid w:val="00E05ACD"/>
    <w:rsid w:val="00E05C55"/>
    <w:rsid w:val="00E05CAF"/>
    <w:rsid w:val="00E05D2F"/>
    <w:rsid w:val="00E05DD1"/>
    <w:rsid w:val="00E05E59"/>
    <w:rsid w:val="00E05EDB"/>
    <w:rsid w:val="00E05FB6"/>
    <w:rsid w:val="00E0606A"/>
    <w:rsid w:val="00E060F7"/>
    <w:rsid w:val="00E06221"/>
    <w:rsid w:val="00E06233"/>
    <w:rsid w:val="00E06311"/>
    <w:rsid w:val="00E064BE"/>
    <w:rsid w:val="00E0655D"/>
    <w:rsid w:val="00E065E9"/>
    <w:rsid w:val="00E065FE"/>
    <w:rsid w:val="00E0660A"/>
    <w:rsid w:val="00E066BF"/>
    <w:rsid w:val="00E066D8"/>
    <w:rsid w:val="00E069C0"/>
    <w:rsid w:val="00E06B03"/>
    <w:rsid w:val="00E06BAC"/>
    <w:rsid w:val="00E06BF8"/>
    <w:rsid w:val="00E06C42"/>
    <w:rsid w:val="00E06F3E"/>
    <w:rsid w:val="00E0709B"/>
    <w:rsid w:val="00E0734F"/>
    <w:rsid w:val="00E07424"/>
    <w:rsid w:val="00E0753C"/>
    <w:rsid w:val="00E07556"/>
    <w:rsid w:val="00E07574"/>
    <w:rsid w:val="00E076BD"/>
    <w:rsid w:val="00E077F3"/>
    <w:rsid w:val="00E07858"/>
    <w:rsid w:val="00E078A2"/>
    <w:rsid w:val="00E07A5E"/>
    <w:rsid w:val="00E07CD2"/>
    <w:rsid w:val="00E07EF9"/>
    <w:rsid w:val="00E07F36"/>
    <w:rsid w:val="00E07F3D"/>
    <w:rsid w:val="00E07F3F"/>
    <w:rsid w:val="00E10281"/>
    <w:rsid w:val="00E103FC"/>
    <w:rsid w:val="00E1043D"/>
    <w:rsid w:val="00E106FF"/>
    <w:rsid w:val="00E10BE5"/>
    <w:rsid w:val="00E10D49"/>
    <w:rsid w:val="00E10F6B"/>
    <w:rsid w:val="00E11168"/>
    <w:rsid w:val="00E111B4"/>
    <w:rsid w:val="00E113DD"/>
    <w:rsid w:val="00E11450"/>
    <w:rsid w:val="00E1163D"/>
    <w:rsid w:val="00E1171C"/>
    <w:rsid w:val="00E11797"/>
    <w:rsid w:val="00E1180E"/>
    <w:rsid w:val="00E11973"/>
    <w:rsid w:val="00E11BD0"/>
    <w:rsid w:val="00E11D3C"/>
    <w:rsid w:val="00E11E03"/>
    <w:rsid w:val="00E120BC"/>
    <w:rsid w:val="00E12179"/>
    <w:rsid w:val="00E12355"/>
    <w:rsid w:val="00E12360"/>
    <w:rsid w:val="00E123C7"/>
    <w:rsid w:val="00E12467"/>
    <w:rsid w:val="00E1259C"/>
    <w:rsid w:val="00E126F4"/>
    <w:rsid w:val="00E127E0"/>
    <w:rsid w:val="00E128BE"/>
    <w:rsid w:val="00E12945"/>
    <w:rsid w:val="00E12A70"/>
    <w:rsid w:val="00E12A7F"/>
    <w:rsid w:val="00E12A87"/>
    <w:rsid w:val="00E12B8E"/>
    <w:rsid w:val="00E12C14"/>
    <w:rsid w:val="00E12FE6"/>
    <w:rsid w:val="00E132A3"/>
    <w:rsid w:val="00E13316"/>
    <w:rsid w:val="00E133C1"/>
    <w:rsid w:val="00E13583"/>
    <w:rsid w:val="00E1374C"/>
    <w:rsid w:val="00E13803"/>
    <w:rsid w:val="00E13BB2"/>
    <w:rsid w:val="00E13C1E"/>
    <w:rsid w:val="00E13C5D"/>
    <w:rsid w:val="00E13CCC"/>
    <w:rsid w:val="00E13E18"/>
    <w:rsid w:val="00E13E5F"/>
    <w:rsid w:val="00E1436B"/>
    <w:rsid w:val="00E14371"/>
    <w:rsid w:val="00E144BF"/>
    <w:rsid w:val="00E14623"/>
    <w:rsid w:val="00E146EC"/>
    <w:rsid w:val="00E146F1"/>
    <w:rsid w:val="00E147A8"/>
    <w:rsid w:val="00E147DC"/>
    <w:rsid w:val="00E1485F"/>
    <w:rsid w:val="00E148AD"/>
    <w:rsid w:val="00E149C7"/>
    <w:rsid w:val="00E14C08"/>
    <w:rsid w:val="00E14D21"/>
    <w:rsid w:val="00E14E2E"/>
    <w:rsid w:val="00E14F0B"/>
    <w:rsid w:val="00E1501A"/>
    <w:rsid w:val="00E150CF"/>
    <w:rsid w:val="00E15190"/>
    <w:rsid w:val="00E151FA"/>
    <w:rsid w:val="00E152DD"/>
    <w:rsid w:val="00E15337"/>
    <w:rsid w:val="00E1556E"/>
    <w:rsid w:val="00E155BB"/>
    <w:rsid w:val="00E155DE"/>
    <w:rsid w:val="00E15615"/>
    <w:rsid w:val="00E156F8"/>
    <w:rsid w:val="00E15A12"/>
    <w:rsid w:val="00E15B00"/>
    <w:rsid w:val="00E15B69"/>
    <w:rsid w:val="00E15C3F"/>
    <w:rsid w:val="00E15CA0"/>
    <w:rsid w:val="00E15CCC"/>
    <w:rsid w:val="00E15E36"/>
    <w:rsid w:val="00E15E43"/>
    <w:rsid w:val="00E15FDC"/>
    <w:rsid w:val="00E161E3"/>
    <w:rsid w:val="00E16202"/>
    <w:rsid w:val="00E16340"/>
    <w:rsid w:val="00E16385"/>
    <w:rsid w:val="00E163BF"/>
    <w:rsid w:val="00E16453"/>
    <w:rsid w:val="00E1653C"/>
    <w:rsid w:val="00E1673C"/>
    <w:rsid w:val="00E167FC"/>
    <w:rsid w:val="00E16988"/>
    <w:rsid w:val="00E16D3B"/>
    <w:rsid w:val="00E16E10"/>
    <w:rsid w:val="00E16F4A"/>
    <w:rsid w:val="00E16FB0"/>
    <w:rsid w:val="00E17056"/>
    <w:rsid w:val="00E171C6"/>
    <w:rsid w:val="00E1746D"/>
    <w:rsid w:val="00E176D1"/>
    <w:rsid w:val="00E17789"/>
    <w:rsid w:val="00E177CA"/>
    <w:rsid w:val="00E17885"/>
    <w:rsid w:val="00E17B37"/>
    <w:rsid w:val="00E17CA7"/>
    <w:rsid w:val="00E17D6C"/>
    <w:rsid w:val="00E17E45"/>
    <w:rsid w:val="00E17F2E"/>
    <w:rsid w:val="00E17F43"/>
    <w:rsid w:val="00E17FF9"/>
    <w:rsid w:val="00E201DA"/>
    <w:rsid w:val="00E202EC"/>
    <w:rsid w:val="00E2063E"/>
    <w:rsid w:val="00E206C7"/>
    <w:rsid w:val="00E20859"/>
    <w:rsid w:val="00E2091F"/>
    <w:rsid w:val="00E20A40"/>
    <w:rsid w:val="00E20A96"/>
    <w:rsid w:val="00E20B83"/>
    <w:rsid w:val="00E20CB8"/>
    <w:rsid w:val="00E20D4A"/>
    <w:rsid w:val="00E20D7C"/>
    <w:rsid w:val="00E20F68"/>
    <w:rsid w:val="00E2102C"/>
    <w:rsid w:val="00E21099"/>
    <w:rsid w:val="00E212C1"/>
    <w:rsid w:val="00E212EE"/>
    <w:rsid w:val="00E21545"/>
    <w:rsid w:val="00E21634"/>
    <w:rsid w:val="00E2192A"/>
    <w:rsid w:val="00E21958"/>
    <w:rsid w:val="00E21963"/>
    <w:rsid w:val="00E21A2C"/>
    <w:rsid w:val="00E21AAF"/>
    <w:rsid w:val="00E21B0C"/>
    <w:rsid w:val="00E21CDD"/>
    <w:rsid w:val="00E21DC6"/>
    <w:rsid w:val="00E21E1E"/>
    <w:rsid w:val="00E220E1"/>
    <w:rsid w:val="00E2218F"/>
    <w:rsid w:val="00E22256"/>
    <w:rsid w:val="00E22424"/>
    <w:rsid w:val="00E22491"/>
    <w:rsid w:val="00E22531"/>
    <w:rsid w:val="00E22557"/>
    <w:rsid w:val="00E2265C"/>
    <w:rsid w:val="00E22673"/>
    <w:rsid w:val="00E2269A"/>
    <w:rsid w:val="00E226FB"/>
    <w:rsid w:val="00E22886"/>
    <w:rsid w:val="00E2291E"/>
    <w:rsid w:val="00E2293E"/>
    <w:rsid w:val="00E22A0F"/>
    <w:rsid w:val="00E22A93"/>
    <w:rsid w:val="00E22B42"/>
    <w:rsid w:val="00E22B4A"/>
    <w:rsid w:val="00E22BE9"/>
    <w:rsid w:val="00E22DDE"/>
    <w:rsid w:val="00E22E68"/>
    <w:rsid w:val="00E22F80"/>
    <w:rsid w:val="00E2306A"/>
    <w:rsid w:val="00E2308D"/>
    <w:rsid w:val="00E2319E"/>
    <w:rsid w:val="00E2323B"/>
    <w:rsid w:val="00E232EB"/>
    <w:rsid w:val="00E2333F"/>
    <w:rsid w:val="00E2338E"/>
    <w:rsid w:val="00E2350D"/>
    <w:rsid w:val="00E23609"/>
    <w:rsid w:val="00E236A3"/>
    <w:rsid w:val="00E237BC"/>
    <w:rsid w:val="00E238A4"/>
    <w:rsid w:val="00E24062"/>
    <w:rsid w:val="00E24176"/>
    <w:rsid w:val="00E24220"/>
    <w:rsid w:val="00E2468D"/>
    <w:rsid w:val="00E24696"/>
    <w:rsid w:val="00E24774"/>
    <w:rsid w:val="00E2492D"/>
    <w:rsid w:val="00E24972"/>
    <w:rsid w:val="00E249A4"/>
    <w:rsid w:val="00E249AF"/>
    <w:rsid w:val="00E24BA8"/>
    <w:rsid w:val="00E24C17"/>
    <w:rsid w:val="00E24D38"/>
    <w:rsid w:val="00E24E38"/>
    <w:rsid w:val="00E24EA9"/>
    <w:rsid w:val="00E24EC1"/>
    <w:rsid w:val="00E2507A"/>
    <w:rsid w:val="00E251A6"/>
    <w:rsid w:val="00E251D4"/>
    <w:rsid w:val="00E252EC"/>
    <w:rsid w:val="00E2532E"/>
    <w:rsid w:val="00E25373"/>
    <w:rsid w:val="00E2546B"/>
    <w:rsid w:val="00E25473"/>
    <w:rsid w:val="00E2575B"/>
    <w:rsid w:val="00E25CD8"/>
    <w:rsid w:val="00E25D18"/>
    <w:rsid w:val="00E25D22"/>
    <w:rsid w:val="00E25DC3"/>
    <w:rsid w:val="00E260D9"/>
    <w:rsid w:val="00E262A9"/>
    <w:rsid w:val="00E2640A"/>
    <w:rsid w:val="00E2656E"/>
    <w:rsid w:val="00E266A3"/>
    <w:rsid w:val="00E266E9"/>
    <w:rsid w:val="00E26791"/>
    <w:rsid w:val="00E269B8"/>
    <w:rsid w:val="00E26ABE"/>
    <w:rsid w:val="00E26B45"/>
    <w:rsid w:val="00E26DBE"/>
    <w:rsid w:val="00E26DE0"/>
    <w:rsid w:val="00E2706C"/>
    <w:rsid w:val="00E2709D"/>
    <w:rsid w:val="00E272F7"/>
    <w:rsid w:val="00E2731F"/>
    <w:rsid w:val="00E275E6"/>
    <w:rsid w:val="00E27815"/>
    <w:rsid w:val="00E278DD"/>
    <w:rsid w:val="00E2794B"/>
    <w:rsid w:val="00E279FC"/>
    <w:rsid w:val="00E300E3"/>
    <w:rsid w:val="00E3013B"/>
    <w:rsid w:val="00E3014F"/>
    <w:rsid w:val="00E301AF"/>
    <w:rsid w:val="00E3078D"/>
    <w:rsid w:val="00E307CA"/>
    <w:rsid w:val="00E30B11"/>
    <w:rsid w:val="00E30BE3"/>
    <w:rsid w:val="00E30CA2"/>
    <w:rsid w:val="00E30CB5"/>
    <w:rsid w:val="00E31062"/>
    <w:rsid w:val="00E3125A"/>
    <w:rsid w:val="00E312F1"/>
    <w:rsid w:val="00E313D4"/>
    <w:rsid w:val="00E3167E"/>
    <w:rsid w:val="00E3182B"/>
    <w:rsid w:val="00E31957"/>
    <w:rsid w:val="00E31968"/>
    <w:rsid w:val="00E31B51"/>
    <w:rsid w:val="00E31BA7"/>
    <w:rsid w:val="00E31BD2"/>
    <w:rsid w:val="00E31DE1"/>
    <w:rsid w:val="00E31FC3"/>
    <w:rsid w:val="00E3200A"/>
    <w:rsid w:val="00E320AC"/>
    <w:rsid w:val="00E320E3"/>
    <w:rsid w:val="00E321C0"/>
    <w:rsid w:val="00E3228D"/>
    <w:rsid w:val="00E3230B"/>
    <w:rsid w:val="00E32578"/>
    <w:rsid w:val="00E326AB"/>
    <w:rsid w:val="00E3276E"/>
    <w:rsid w:val="00E3280E"/>
    <w:rsid w:val="00E328D9"/>
    <w:rsid w:val="00E329A9"/>
    <w:rsid w:val="00E32A47"/>
    <w:rsid w:val="00E32AE3"/>
    <w:rsid w:val="00E32B2D"/>
    <w:rsid w:val="00E32D26"/>
    <w:rsid w:val="00E32D81"/>
    <w:rsid w:val="00E32DD2"/>
    <w:rsid w:val="00E32EAE"/>
    <w:rsid w:val="00E32F43"/>
    <w:rsid w:val="00E32FC2"/>
    <w:rsid w:val="00E33090"/>
    <w:rsid w:val="00E330E8"/>
    <w:rsid w:val="00E3317D"/>
    <w:rsid w:val="00E33284"/>
    <w:rsid w:val="00E33307"/>
    <w:rsid w:val="00E33422"/>
    <w:rsid w:val="00E336AA"/>
    <w:rsid w:val="00E3374D"/>
    <w:rsid w:val="00E337F7"/>
    <w:rsid w:val="00E338E8"/>
    <w:rsid w:val="00E33ACD"/>
    <w:rsid w:val="00E33BAA"/>
    <w:rsid w:val="00E33BCE"/>
    <w:rsid w:val="00E33BD7"/>
    <w:rsid w:val="00E33C49"/>
    <w:rsid w:val="00E33D47"/>
    <w:rsid w:val="00E33DAE"/>
    <w:rsid w:val="00E33ED1"/>
    <w:rsid w:val="00E33F05"/>
    <w:rsid w:val="00E33F1D"/>
    <w:rsid w:val="00E3411C"/>
    <w:rsid w:val="00E34311"/>
    <w:rsid w:val="00E34587"/>
    <w:rsid w:val="00E3461C"/>
    <w:rsid w:val="00E34639"/>
    <w:rsid w:val="00E348EA"/>
    <w:rsid w:val="00E34B04"/>
    <w:rsid w:val="00E34C38"/>
    <w:rsid w:val="00E34C63"/>
    <w:rsid w:val="00E34CBB"/>
    <w:rsid w:val="00E34E94"/>
    <w:rsid w:val="00E34EA8"/>
    <w:rsid w:val="00E34F1F"/>
    <w:rsid w:val="00E34F35"/>
    <w:rsid w:val="00E34FAD"/>
    <w:rsid w:val="00E350D1"/>
    <w:rsid w:val="00E35252"/>
    <w:rsid w:val="00E352C9"/>
    <w:rsid w:val="00E356E5"/>
    <w:rsid w:val="00E35825"/>
    <w:rsid w:val="00E3584D"/>
    <w:rsid w:val="00E359DE"/>
    <w:rsid w:val="00E35B26"/>
    <w:rsid w:val="00E35D24"/>
    <w:rsid w:val="00E35D3F"/>
    <w:rsid w:val="00E35DE3"/>
    <w:rsid w:val="00E36094"/>
    <w:rsid w:val="00E3613B"/>
    <w:rsid w:val="00E36152"/>
    <w:rsid w:val="00E361E4"/>
    <w:rsid w:val="00E3629F"/>
    <w:rsid w:val="00E362D1"/>
    <w:rsid w:val="00E364AF"/>
    <w:rsid w:val="00E365E7"/>
    <w:rsid w:val="00E3661E"/>
    <w:rsid w:val="00E36635"/>
    <w:rsid w:val="00E36694"/>
    <w:rsid w:val="00E366EF"/>
    <w:rsid w:val="00E36717"/>
    <w:rsid w:val="00E367DE"/>
    <w:rsid w:val="00E36841"/>
    <w:rsid w:val="00E368DD"/>
    <w:rsid w:val="00E36919"/>
    <w:rsid w:val="00E369D7"/>
    <w:rsid w:val="00E36B53"/>
    <w:rsid w:val="00E36B69"/>
    <w:rsid w:val="00E36DD9"/>
    <w:rsid w:val="00E36E3D"/>
    <w:rsid w:val="00E36ED0"/>
    <w:rsid w:val="00E36F78"/>
    <w:rsid w:val="00E37225"/>
    <w:rsid w:val="00E37367"/>
    <w:rsid w:val="00E37491"/>
    <w:rsid w:val="00E374A2"/>
    <w:rsid w:val="00E37671"/>
    <w:rsid w:val="00E376B2"/>
    <w:rsid w:val="00E37707"/>
    <w:rsid w:val="00E37915"/>
    <w:rsid w:val="00E37949"/>
    <w:rsid w:val="00E37A05"/>
    <w:rsid w:val="00E37A87"/>
    <w:rsid w:val="00E37B5A"/>
    <w:rsid w:val="00E37CBD"/>
    <w:rsid w:val="00E37D72"/>
    <w:rsid w:val="00E37E5F"/>
    <w:rsid w:val="00E37F9E"/>
    <w:rsid w:val="00E400B2"/>
    <w:rsid w:val="00E400CB"/>
    <w:rsid w:val="00E4025B"/>
    <w:rsid w:val="00E40309"/>
    <w:rsid w:val="00E4045B"/>
    <w:rsid w:val="00E40471"/>
    <w:rsid w:val="00E4047A"/>
    <w:rsid w:val="00E404BD"/>
    <w:rsid w:val="00E40544"/>
    <w:rsid w:val="00E40570"/>
    <w:rsid w:val="00E4057E"/>
    <w:rsid w:val="00E406C5"/>
    <w:rsid w:val="00E40824"/>
    <w:rsid w:val="00E409B4"/>
    <w:rsid w:val="00E40C5D"/>
    <w:rsid w:val="00E40CB7"/>
    <w:rsid w:val="00E40D1B"/>
    <w:rsid w:val="00E40E22"/>
    <w:rsid w:val="00E40E8E"/>
    <w:rsid w:val="00E41167"/>
    <w:rsid w:val="00E411CA"/>
    <w:rsid w:val="00E413C0"/>
    <w:rsid w:val="00E414FA"/>
    <w:rsid w:val="00E4156E"/>
    <w:rsid w:val="00E416FD"/>
    <w:rsid w:val="00E4180E"/>
    <w:rsid w:val="00E4194A"/>
    <w:rsid w:val="00E4194C"/>
    <w:rsid w:val="00E41AE8"/>
    <w:rsid w:val="00E41B42"/>
    <w:rsid w:val="00E41C1F"/>
    <w:rsid w:val="00E41FC1"/>
    <w:rsid w:val="00E420BE"/>
    <w:rsid w:val="00E423D2"/>
    <w:rsid w:val="00E42615"/>
    <w:rsid w:val="00E426BB"/>
    <w:rsid w:val="00E42729"/>
    <w:rsid w:val="00E427CF"/>
    <w:rsid w:val="00E4288C"/>
    <w:rsid w:val="00E428D7"/>
    <w:rsid w:val="00E4290A"/>
    <w:rsid w:val="00E42936"/>
    <w:rsid w:val="00E42953"/>
    <w:rsid w:val="00E429EC"/>
    <w:rsid w:val="00E42A9E"/>
    <w:rsid w:val="00E42B1E"/>
    <w:rsid w:val="00E42CA6"/>
    <w:rsid w:val="00E42E69"/>
    <w:rsid w:val="00E42F5F"/>
    <w:rsid w:val="00E43025"/>
    <w:rsid w:val="00E430DE"/>
    <w:rsid w:val="00E430E0"/>
    <w:rsid w:val="00E432C6"/>
    <w:rsid w:val="00E43396"/>
    <w:rsid w:val="00E433C8"/>
    <w:rsid w:val="00E43468"/>
    <w:rsid w:val="00E43552"/>
    <w:rsid w:val="00E435E6"/>
    <w:rsid w:val="00E437DD"/>
    <w:rsid w:val="00E438D0"/>
    <w:rsid w:val="00E43A13"/>
    <w:rsid w:val="00E43A26"/>
    <w:rsid w:val="00E43A95"/>
    <w:rsid w:val="00E43AE3"/>
    <w:rsid w:val="00E43D40"/>
    <w:rsid w:val="00E43DFE"/>
    <w:rsid w:val="00E43F08"/>
    <w:rsid w:val="00E44465"/>
    <w:rsid w:val="00E44476"/>
    <w:rsid w:val="00E444EB"/>
    <w:rsid w:val="00E44544"/>
    <w:rsid w:val="00E4458C"/>
    <w:rsid w:val="00E44741"/>
    <w:rsid w:val="00E4483B"/>
    <w:rsid w:val="00E448A7"/>
    <w:rsid w:val="00E44993"/>
    <w:rsid w:val="00E449EB"/>
    <w:rsid w:val="00E44A57"/>
    <w:rsid w:val="00E44AD1"/>
    <w:rsid w:val="00E44E67"/>
    <w:rsid w:val="00E44F16"/>
    <w:rsid w:val="00E45028"/>
    <w:rsid w:val="00E450FF"/>
    <w:rsid w:val="00E45206"/>
    <w:rsid w:val="00E45324"/>
    <w:rsid w:val="00E45457"/>
    <w:rsid w:val="00E45473"/>
    <w:rsid w:val="00E4547C"/>
    <w:rsid w:val="00E4562F"/>
    <w:rsid w:val="00E45647"/>
    <w:rsid w:val="00E45795"/>
    <w:rsid w:val="00E45B8C"/>
    <w:rsid w:val="00E45D34"/>
    <w:rsid w:val="00E45FDF"/>
    <w:rsid w:val="00E4605E"/>
    <w:rsid w:val="00E46102"/>
    <w:rsid w:val="00E4616E"/>
    <w:rsid w:val="00E46336"/>
    <w:rsid w:val="00E46399"/>
    <w:rsid w:val="00E464FC"/>
    <w:rsid w:val="00E46523"/>
    <w:rsid w:val="00E466E0"/>
    <w:rsid w:val="00E469E3"/>
    <w:rsid w:val="00E46A6F"/>
    <w:rsid w:val="00E46AAD"/>
    <w:rsid w:val="00E46B2E"/>
    <w:rsid w:val="00E46CBE"/>
    <w:rsid w:val="00E46CBF"/>
    <w:rsid w:val="00E46EFD"/>
    <w:rsid w:val="00E46F08"/>
    <w:rsid w:val="00E46F68"/>
    <w:rsid w:val="00E4745A"/>
    <w:rsid w:val="00E47542"/>
    <w:rsid w:val="00E478E3"/>
    <w:rsid w:val="00E47ADF"/>
    <w:rsid w:val="00E47C10"/>
    <w:rsid w:val="00E47D46"/>
    <w:rsid w:val="00E47EC7"/>
    <w:rsid w:val="00E47F91"/>
    <w:rsid w:val="00E47FFE"/>
    <w:rsid w:val="00E500D3"/>
    <w:rsid w:val="00E50241"/>
    <w:rsid w:val="00E505B3"/>
    <w:rsid w:val="00E50691"/>
    <w:rsid w:val="00E5069D"/>
    <w:rsid w:val="00E507D0"/>
    <w:rsid w:val="00E508C0"/>
    <w:rsid w:val="00E50997"/>
    <w:rsid w:val="00E50A98"/>
    <w:rsid w:val="00E50B2C"/>
    <w:rsid w:val="00E50C17"/>
    <w:rsid w:val="00E50C7D"/>
    <w:rsid w:val="00E50F65"/>
    <w:rsid w:val="00E510BB"/>
    <w:rsid w:val="00E510C2"/>
    <w:rsid w:val="00E510FF"/>
    <w:rsid w:val="00E5137F"/>
    <w:rsid w:val="00E513E3"/>
    <w:rsid w:val="00E513F8"/>
    <w:rsid w:val="00E51499"/>
    <w:rsid w:val="00E514A8"/>
    <w:rsid w:val="00E51549"/>
    <w:rsid w:val="00E5155E"/>
    <w:rsid w:val="00E51596"/>
    <w:rsid w:val="00E51773"/>
    <w:rsid w:val="00E517DB"/>
    <w:rsid w:val="00E51860"/>
    <w:rsid w:val="00E51917"/>
    <w:rsid w:val="00E519C9"/>
    <w:rsid w:val="00E51B8B"/>
    <w:rsid w:val="00E51BE2"/>
    <w:rsid w:val="00E51F56"/>
    <w:rsid w:val="00E51FD1"/>
    <w:rsid w:val="00E52009"/>
    <w:rsid w:val="00E52069"/>
    <w:rsid w:val="00E521DA"/>
    <w:rsid w:val="00E52236"/>
    <w:rsid w:val="00E522FA"/>
    <w:rsid w:val="00E5244E"/>
    <w:rsid w:val="00E524D4"/>
    <w:rsid w:val="00E525FB"/>
    <w:rsid w:val="00E52792"/>
    <w:rsid w:val="00E527FC"/>
    <w:rsid w:val="00E529A4"/>
    <w:rsid w:val="00E52EA2"/>
    <w:rsid w:val="00E52EC9"/>
    <w:rsid w:val="00E52ECD"/>
    <w:rsid w:val="00E52EDB"/>
    <w:rsid w:val="00E53060"/>
    <w:rsid w:val="00E53070"/>
    <w:rsid w:val="00E531FF"/>
    <w:rsid w:val="00E5326B"/>
    <w:rsid w:val="00E5336B"/>
    <w:rsid w:val="00E533A8"/>
    <w:rsid w:val="00E535CF"/>
    <w:rsid w:val="00E535FA"/>
    <w:rsid w:val="00E5370B"/>
    <w:rsid w:val="00E53946"/>
    <w:rsid w:val="00E539D6"/>
    <w:rsid w:val="00E539E9"/>
    <w:rsid w:val="00E53B1B"/>
    <w:rsid w:val="00E53BA7"/>
    <w:rsid w:val="00E53C71"/>
    <w:rsid w:val="00E53CB8"/>
    <w:rsid w:val="00E53FEA"/>
    <w:rsid w:val="00E54172"/>
    <w:rsid w:val="00E54173"/>
    <w:rsid w:val="00E54213"/>
    <w:rsid w:val="00E543AA"/>
    <w:rsid w:val="00E54649"/>
    <w:rsid w:val="00E54745"/>
    <w:rsid w:val="00E5481D"/>
    <w:rsid w:val="00E54A28"/>
    <w:rsid w:val="00E54A5C"/>
    <w:rsid w:val="00E54AAE"/>
    <w:rsid w:val="00E54B1E"/>
    <w:rsid w:val="00E54DBE"/>
    <w:rsid w:val="00E54E17"/>
    <w:rsid w:val="00E54F5D"/>
    <w:rsid w:val="00E54FB1"/>
    <w:rsid w:val="00E54FDC"/>
    <w:rsid w:val="00E55009"/>
    <w:rsid w:val="00E55013"/>
    <w:rsid w:val="00E5507F"/>
    <w:rsid w:val="00E551B7"/>
    <w:rsid w:val="00E55205"/>
    <w:rsid w:val="00E552A7"/>
    <w:rsid w:val="00E552C6"/>
    <w:rsid w:val="00E55300"/>
    <w:rsid w:val="00E5531D"/>
    <w:rsid w:val="00E55362"/>
    <w:rsid w:val="00E55502"/>
    <w:rsid w:val="00E55625"/>
    <w:rsid w:val="00E55754"/>
    <w:rsid w:val="00E55789"/>
    <w:rsid w:val="00E558A7"/>
    <w:rsid w:val="00E558D7"/>
    <w:rsid w:val="00E55915"/>
    <w:rsid w:val="00E55946"/>
    <w:rsid w:val="00E55995"/>
    <w:rsid w:val="00E55A6A"/>
    <w:rsid w:val="00E55B00"/>
    <w:rsid w:val="00E55B4A"/>
    <w:rsid w:val="00E55B5E"/>
    <w:rsid w:val="00E55D83"/>
    <w:rsid w:val="00E55DA8"/>
    <w:rsid w:val="00E55EAA"/>
    <w:rsid w:val="00E55F6C"/>
    <w:rsid w:val="00E55FD1"/>
    <w:rsid w:val="00E5604D"/>
    <w:rsid w:val="00E56077"/>
    <w:rsid w:val="00E560D4"/>
    <w:rsid w:val="00E56198"/>
    <w:rsid w:val="00E56255"/>
    <w:rsid w:val="00E56260"/>
    <w:rsid w:val="00E56479"/>
    <w:rsid w:val="00E56545"/>
    <w:rsid w:val="00E56546"/>
    <w:rsid w:val="00E56659"/>
    <w:rsid w:val="00E567C5"/>
    <w:rsid w:val="00E56839"/>
    <w:rsid w:val="00E56AB4"/>
    <w:rsid w:val="00E56AF5"/>
    <w:rsid w:val="00E56D96"/>
    <w:rsid w:val="00E56E0F"/>
    <w:rsid w:val="00E56E95"/>
    <w:rsid w:val="00E57017"/>
    <w:rsid w:val="00E5709D"/>
    <w:rsid w:val="00E570C8"/>
    <w:rsid w:val="00E5727C"/>
    <w:rsid w:val="00E57343"/>
    <w:rsid w:val="00E57461"/>
    <w:rsid w:val="00E578EF"/>
    <w:rsid w:val="00E579FF"/>
    <w:rsid w:val="00E57AB8"/>
    <w:rsid w:val="00E57B65"/>
    <w:rsid w:val="00E57C4A"/>
    <w:rsid w:val="00E57CE6"/>
    <w:rsid w:val="00E57CED"/>
    <w:rsid w:val="00E57D17"/>
    <w:rsid w:val="00E57D2F"/>
    <w:rsid w:val="00E57D66"/>
    <w:rsid w:val="00E57E57"/>
    <w:rsid w:val="00E601A1"/>
    <w:rsid w:val="00E6024F"/>
    <w:rsid w:val="00E60309"/>
    <w:rsid w:val="00E60353"/>
    <w:rsid w:val="00E6038F"/>
    <w:rsid w:val="00E60395"/>
    <w:rsid w:val="00E603D7"/>
    <w:rsid w:val="00E603FD"/>
    <w:rsid w:val="00E60462"/>
    <w:rsid w:val="00E60513"/>
    <w:rsid w:val="00E60537"/>
    <w:rsid w:val="00E6056E"/>
    <w:rsid w:val="00E606D0"/>
    <w:rsid w:val="00E60734"/>
    <w:rsid w:val="00E60783"/>
    <w:rsid w:val="00E609A0"/>
    <w:rsid w:val="00E60AAF"/>
    <w:rsid w:val="00E60C61"/>
    <w:rsid w:val="00E60C63"/>
    <w:rsid w:val="00E60C78"/>
    <w:rsid w:val="00E60D5D"/>
    <w:rsid w:val="00E60EB6"/>
    <w:rsid w:val="00E6115A"/>
    <w:rsid w:val="00E611A0"/>
    <w:rsid w:val="00E61525"/>
    <w:rsid w:val="00E6158F"/>
    <w:rsid w:val="00E61591"/>
    <w:rsid w:val="00E61694"/>
    <w:rsid w:val="00E6185E"/>
    <w:rsid w:val="00E61A45"/>
    <w:rsid w:val="00E61A66"/>
    <w:rsid w:val="00E61DA2"/>
    <w:rsid w:val="00E61EAC"/>
    <w:rsid w:val="00E61F03"/>
    <w:rsid w:val="00E61FA4"/>
    <w:rsid w:val="00E61FC9"/>
    <w:rsid w:val="00E62133"/>
    <w:rsid w:val="00E621D4"/>
    <w:rsid w:val="00E622CD"/>
    <w:rsid w:val="00E6244D"/>
    <w:rsid w:val="00E6248D"/>
    <w:rsid w:val="00E62637"/>
    <w:rsid w:val="00E6267B"/>
    <w:rsid w:val="00E626E7"/>
    <w:rsid w:val="00E62810"/>
    <w:rsid w:val="00E62816"/>
    <w:rsid w:val="00E62825"/>
    <w:rsid w:val="00E62835"/>
    <w:rsid w:val="00E62ACD"/>
    <w:rsid w:val="00E62B86"/>
    <w:rsid w:val="00E62D1E"/>
    <w:rsid w:val="00E62D98"/>
    <w:rsid w:val="00E62DA4"/>
    <w:rsid w:val="00E62DFC"/>
    <w:rsid w:val="00E62E79"/>
    <w:rsid w:val="00E62E9E"/>
    <w:rsid w:val="00E62F0D"/>
    <w:rsid w:val="00E630DC"/>
    <w:rsid w:val="00E63350"/>
    <w:rsid w:val="00E635E1"/>
    <w:rsid w:val="00E63947"/>
    <w:rsid w:val="00E6395B"/>
    <w:rsid w:val="00E63A84"/>
    <w:rsid w:val="00E63AF7"/>
    <w:rsid w:val="00E63BC1"/>
    <w:rsid w:val="00E63C51"/>
    <w:rsid w:val="00E63D51"/>
    <w:rsid w:val="00E63D53"/>
    <w:rsid w:val="00E63ED5"/>
    <w:rsid w:val="00E641BE"/>
    <w:rsid w:val="00E642B9"/>
    <w:rsid w:val="00E64469"/>
    <w:rsid w:val="00E645E7"/>
    <w:rsid w:val="00E649D0"/>
    <w:rsid w:val="00E64A21"/>
    <w:rsid w:val="00E64A50"/>
    <w:rsid w:val="00E64B0B"/>
    <w:rsid w:val="00E64B45"/>
    <w:rsid w:val="00E64BB1"/>
    <w:rsid w:val="00E64D98"/>
    <w:rsid w:val="00E64DF4"/>
    <w:rsid w:val="00E64ED4"/>
    <w:rsid w:val="00E64EF6"/>
    <w:rsid w:val="00E64FB2"/>
    <w:rsid w:val="00E65165"/>
    <w:rsid w:val="00E651D8"/>
    <w:rsid w:val="00E65213"/>
    <w:rsid w:val="00E65399"/>
    <w:rsid w:val="00E65474"/>
    <w:rsid w:val="00E6547A"/>
    <w:rsid w:val="00E6566C"/>
    <w:rsid w:val="00E657D9"/>
    <w:rsid w:val="00E6593E"/>
    <w:rsid w:val="00E65A78"/>
    <w:rsid w:val="00E65C77"/>
    <w:rsid w:val="00E65C7A"/>
    <w:rsid w:val="00E65D68"/>
    <w:rsid w:val="00E65EE3"/>
    <w:rsid w:val="00E65FD9"/>
    <w:rsid w:val="00E6611A"/>
    <w:rsid w:val="00E66123"/>
    <w:rsid w:val="00E661AB"/>
    <w:rsid w:val="00E6620D"/>
    <w:rsid w:val="00E66258"/>
    <w:rsid w:val="00E66292"/>
    <w:rsid w:val="00E6631E"/>
    <w:rsid w:val="00E6632E"/>
    <w:rsid w:val="00E66507"/>
    <w:rsid w:val="00E66559"/>
    <w:rsid w:val="00E66816"/>
    <w:rsid w:val="00E66BE6"/>
    <w:rsid w:val="00E66D81"/>
    <w:rsid w:val="00E66F84"/>
    <w:rsid w:val="00E670D8"/>
    <w:rsid w:val="00E6711F"/>
    <w:rsid w:val="00E67128"/>
    <w:rsid w:val="00E67353"/>
    <w:rsid w:val="00E6738D"/>
    <w:rsid w:val="00E67569"/>
    <w:rsid w:val="00E67699"/>
    <w:rsid w:val="00E677C8"/>
    <w:rsid w:val="00E677FC"/>
    <w:rsid w:val="00E678A3"/>
    <w:rsid w:val="00E6792C"/>
    <w:rsid w:val="00E67985"/>
    <w:rsid w:val="00E67AB4"/>
    <w:rsid w:val="00E67AD7"/>
    <w:rsid w:val="00E67C0D"/>
    <w:rsid w:val="00E67D45"/>
    <w:rsid w:val="00E67D4C"/>
    <w:rsid w:val="00E67EBE"/>
    <w:rsid w:val="00E67F14"/>
    <w:rsid w:val="00E700B6"/>
    <w:rsid w:val="00E7010E"/>
    <w:rsid w:val="00E705A2"/>
    <w:rsid w:val="00E70679"/>
    <w:rsid w:val="00E7081E"/>
    <w:rsid w:val="00E709B2"/>
    <w:rsid w:val="00E709E7"/>
    <w:rsid w:val="00E70B12"/>
    <w:rsid w:val="00E70B4F"/>
    <w:rsid w:val="00E70BDA"/>
    <w:rsid w:val="00E70C83"/>
    <w:rsid w:val="00E70DEA"/>
    <w:rsid w:val="00E70E5A"/>
    <w:rsid w:val="00E70EA3"/>
    <w:rsid w:val="00E70EB5"/>
    <w:rsid w:val="00E70EB7"/>
    <w:rsid w:val="00E70ECC"/>
    <w:rsid w:val="00E70F1E"/>
    <w:rsid w:val="00E70F2E"/>
    <w:rsid w:val="00E7104B"/>
    <w:rsid w:val="00E71207"/>
    <w:rsid w:val="00E71338"/>
    <w:rsid w:val="00E713E9"/>
    <w:rsid w:val="00E713F7"/>
    <w:rsid w:val="00E716A0"/>
    <w:rsid w:val="00E71728"/>
    <w:rsid w:val="00E7173E"/>
    <w:rsid w:val="00E7185A"/>
    <w:rsid w:val="00E718AD"/>
    <w:rsid w:val="00E718CA"/>
    <w:rsid w:val="00E71985"/>
    <w:rsid w:val="00E71A19"/>
    <w:rsid w:val="00E71A40"/>
    <w:rsid w:val="00E71BBB"/>
    <w:rsid w:val="00E71C26"/>
    <w:rsid w:val="00E71C53"/>
    <w:rsid w:val="00E71D36"/>
    <w:rsid w:val="00E71E9E"/>
    <w:rsid w:val="00E71F95"/>
    <w:rsid w:val="00E71FE2"/>
    <w:rsid w:val="00E720C6"/>
    <w:rsid w:val="00E720DB"/>
    <w:rsid w:val="00E72100"/>
    <w:rsid w:val="00E7216A"/>
    <w:rsid w:val="00E721A7"/>
    <w:rsid w:val="00E721D6"/>
    <w:rsid w:val="00E722BE"/>
    <w:rsid w:val="00E72463"/>
    <w:rsid w:val="00E7256C"/>
    <w:rsid w:val="00E7264C"/>
    <w:rsid w:val="00E72792"/>
    <w:rsid w:val="00E727BC"/>
    <w:rsid w:val="00E7281C"/>
    <w:rsid w:val="00E72834"/>
    <w:rsid w:val="00E7283A"/>
    <w:rsid w:val="00E7287C"/>
    <w:rsid w:val="00E72B46"/>
    <w:rsid w:val="00E72B94"/>
    <w:rsid w:val="00E72D7A"/>
    <w:rsid w:val="00E72F9F"/>
    <w:rsid w:val="00E7314B"/>
    <w:rsid w:val="00E73371"/>
    <w:rsid w:val="00E73451"/>
    <w:rsid w:val="00E7347D"/>
    <w:rsid w:val="00E735F5"/>
    <w:rsid w:val="00E736D1"/>
    <w:rsid w:val="00E73774"/>
    <w:rsid w:val="00E73786"/>
    <w:rsid w:val="00E7381F"/>
    <w:rsid w:val="00E739EE"/>
    <w:rsid w:val="00E73C4F"/>
    <w:rsid w:val="00E73C6C"/>
    <w:rsid w:val="00E73D2D"/>
    <w:rsid w:val="00E73D30"/>
    <w:rsid w:val="00E73E79"/>
    <w:rsid w:val="00E73ECC"/>
    <w:rsid w:val="00E73FFA"/>
    <w:rsid w:val="00E74324"/>
    <w:rsid w:val="00E74414"/>
    <w:rsid w:val="00E7448C"/>
    <w:rsid w:val="00E744B7"/>
    <w:rsid w:val="00E7454E"/>
    <w:rsid w:val="00E745A4"/>
    <w:rsid w:val="00E745C8"/>
    <w:rsid w:val="00E745D0"/>
    <w:rsid w:val="00E74800"/>
    <w:rsid w:val="00E74923"/>
    <w:rsid w:val="00E74A54"/>
    <w:rsid w:val="00E74B2D"/>
    <w:rsid w:val="00E74C54"/>
    <w:rsid w:val="00E74CC0"/>
    <w:rsid w:val="00E74D58"/>
    <w:rsid w:val="00E74D8A"/>
    <w:rsid w:val="00E74E28"/>
    <w:rsid w:val="00E74FAB"/>
    <w:rsid w:val="00E74FBE"/>
    <w:rsid w:val="00E75030"/>
    <w:rsid w:val="00E75226"/>
    <w:rsid w:val="00E752BA"/>
    <w:rsid w:val="00E752D7"/>
    <w:rsid w:val="00E75320"/>
    <w:rsid w:val="00E75362"/>
    <w:rsid w:val="00E75368"/>
    <w:rsid w:val="00E7565E"/>
    <w:rsid w:val="00E75711"/>
    <w:rsid w:val="00E758DC"/>
    <w:rsid w:val="00E75A0C"/>
    <w:rsid w:val="00E75B56"/>
    <w:rsid w:val="00E75BB4"/>
    <w:rsid w:val="00E75C4E"/>
    <w:rsid w:val="00E75CC3"/>
    <w:rsid w:val="00E75D4D"/>
    <w:rsid w:val="00E75DB5"/>
    <w:rsid w:val="00E75DCC"/>
    <w:rsid w:val="00E76024"/>
    <w:rsid w:val="00E7628D"/>
    <w:rsid w:val="00E762FD"/>
    <w:rsid w:val="00E7634E"/>
    <w:rsid w:val="00E7646C"/>
    <w:rsid w:val="00E7689B"/>
    <w:rsid w:val="00E768B3"/>
    <w:rsid w:val="00E768FD"/>
    <w:rsid w:val="00E769EC"/>
    <w:rsid w:val="00E76A5B"/>
    <w:rsid w:val="00E76A81"/>
    <w:rsid w:val="00E76B0C"/>
    <w:rsid w:val="00E76BC4"/>
    <w:rsid w:val="00E76BD5"/>
    <w:rsid w:val="00E76C8E"/>
    <w:rsid w:val="00E76DBB"/>
    <w:rsid w:val="00E76EB5"/>
    <w:rsid w:val="00E76EBA"/>
    <w:rsid w:val="00E76F23"/>
    <w:rsid w:val="00E77076"/>
    <w:rsid w:val="00E77112"/>
    <w:rsid w:val="00E7713C"/>
    <w:rsid w:val="00E771D2"/>
    <w:rsid w:val="00E77262"/>
    <w:rsid w:val="00E772E3"/>
    <w:rsid w:val="00E775AD"/>
    <w:rsid w:val="00E7767E"/>
    <w:rsid w:val="00E776AF"/>
    <w:rsid w:val="00E776F8"/>
    <w:rsid w:val="00E77714"/>
    <w:rsid w:val="00E7772E"/>
    <w:rsid w:val="00E7780D"/>
    <w:rsid w:val="00E77C7C"/>
    <w:rsid w:val="00E77DC2"/>
    <w:rsid w:val="00E77E19"/>
    <w:rsid w:val="00E80027"/>
    <w:rsid w:val="00E8003E"/>
    <w:rsid w:val="00E80122"/>
    <w:rsid w:val="00E80262"/>
    <w:rsid w:val="00E8041D"/>
    <w:rsid w:val="00E80508"/>
    <w:rsid w:val="00E80547"/>
    <w:rsid w:val="00E80780"/>
    <w:rsid w:val="00E8098E"/>
    <w:rsid w:val="00E80A18"/>
    <w:rsid w:val="00E80A4A"/>
    <w:rsid w:val="00E80B1D"/>
    <w:rsid w:val="00E80CE8"/>
    <w:rsid w:val="00E8102E"/>
    <w:rsid w:val="00E810D3"/>
    <w:rsid w:val="00E810DD"/>
    <w:rsid w:val="00E8110E"/>
    <w:rsid w:val="00E812B7"/>
    <w:rsid w:val="00E812D8"/>
    <w:rsid w:val="00E813EF"/>
    <w:rsid w:val="00E8140D"/>
    <w:rsid w:val="00E81440"/>
    <w:rsid w:val="00E814E4"/>
    <w:rsid w:val="00E814EC"/>
    <w:rsid w:val="00E8155A"/>
    <w:rsid w:val="00E817B7"/>
    <w:rsid w:val="00E81902"/>
    <w:rsid w:val="00E819DE"/>
    <w:rsid w:val="00E81AB8"/>
    <w:rsid w:val="00E81BDA"/>
    <w:rsid w:val="00E81D61"/>
    <w:rsid w:val="00E81D6A"/>
    <w:rsid w:val="00E81DE1"/>
    <w:rsid w:val="00E81E97"/>
    <w:rsid w:val="00E81EFE"/>
    <w:rsid w:val="00E81F71"/>
    <w:rsid w:val="00E81F85"/>
    <w:rsid w:val="00E82061"/>
    <w:rsid w:val="00E820F1"/>
    <w:rsid w:val="00E820FD"/>
    <w:rsid w:val="00E82128"/>
    <w:rsid w:val="00E82151"/>
    <w:rsid w:val="00E822D5"/>
    <w:rsid w:val="00E823D3"/>
    <w:rsid w:val="00E823E3"/>
    <w:rsid w:val="00E8244A"/>
    <w:rsid w:val="00E82554"/>
    <w:rsid w:val="00E825E1"/>
    <w:rsid w:val="00E825FC"/>
    <w:rsid w:val="00E827F2"/>
    <w:rsid w:val="00E82881"/>
    <w:rsid w:val="00E828E1"/>
    <w:rsid w:val="00E82B47"/>
    <w:rsid w:val="00E82D0E"/>
    <w:rsid w:val="00E82FAD"/>
    <w:rsid w:val="00E83032"/>
    <w:rsid w:val="00E83082"/>
    <w:rsid w:val="00E8324C"/>
    <w:rsid w:val="00E83294"/>
    <w:rsid w:val="00E832B8"/>
    <w:rsid w:val="00E832D7"/>
    <w:rsid w:val="00E83381"/>
    <w:rsid w:val="00E83425"/>
    <w:rsid w:val="00E8343C"/>
    <w:rsid w:val="00E8346E"/>
    <w:rsid w:val="00E834E8"/>
    <w:rsid w:val="00E835EF"/>
    <w:rsid w:val="00E83656"/>
    <w:rsid w:val="00E837C4"/>
    <w:rsid w:val="00E837D3"/>
    <w:rsid w:val="00E83AD8"/>
    <w:rsid w:val="00E83B51"/>
    <w:rsid w:val="00E83BBB"/>
    <w:rsid w:val="00E83DA3"/>
    <w:rsid w:val="00E83DDD"/>
    <w:rsid w:val="00E83EA1"/>
    <w:rsid w:val="00E84069"/>
    <w:rsid w:val="00E840F6"/>
    <w:rsid w:val="00E841DC"/>
    <w:rsid w:val="00E841FC"/>
    <w:rsid w:val="00E848A9"/>
    <w:rsid w:val="00E84900"/>
    <w:rsid w:val="00E84BBF"/>
    <w:rsid w:val="00E84C31"/>
    <w:rsid w:val="00E84D7E"/>
    <w:rsid w:val="00E84E44"/>
    <w:rsid w:val="00E84FE1"/>
    <w:rsid w:val="00E850C7"/>
    <w:rsid w:val="00E852D5"/>
    <w:rsid w:val="00E85362"/>
    <w:rsid w:val="00E85526"/>
    <w:rsid w:val="00E856AB"/>
    <w:rsid w:val="00E85831"/>
    <w:rsid w:val="00E85875"/>
    <w:rsid w:val="00E85897"/>
    <w:rsid w:val="00E85995"/>
    <w:rsid w:val="00E85B31"/>
    <w:rsid w:val="00E85C7F"/>
    <w:rsid w:val="00E85D20"/>
    <w:rsid w:val="00E85D52"/>
    <w:rsid w:val="00E85D8C"/>
    <w:rsid w:val="00E85DA3"/>
    <w:rsid w:val="00E85EA0"/>
    <w:rsid w:val="00E85FC5"/>
    <w:rsid w:val="00E8600B"/>
    <w:rsid w:val="00E86247"/>
    <w:rsid w:val="00E86298"/>
    <w:rsid w:val="00E865B1"/>
    <w:rsid w:val="00E867FB"/>
    <w:rsid w:val="00E86AC3"/>
    <w:rsid w:val="00E86B48"/>
    <w:rsid w:val="00E86C71"/>
    <w:rsid w:val="00E86CEA"/>
    <w:rsid w:val="00E86D43"/>
    <w:rsid w:val="00E86FF2"/>
    <w:rsid w:val="00E870B0"/>
    <w:rsid w:val="00E8719B"/>
    <w:rsid w:val="00E871AD"/>
    <w:rsid w:val="00E8722F"/>
    <w:rsid w:val="00E87349"/>
    <w:rsid w:val="00E874E3"/>
    <w:rsid w:val="00E8758F"/>
    <w:rsid w:val="00E8779B"/>
    <w:rsid w:val="00E87AAE"/>
    <w:rsid w:val="00E87C13"/>
    <w:rsid w:val="00E87C50"/>
    <w:rsid w:val="00E87C81"/>
    <w:rsid w:val="00E87F68"/>
    <w:rsid w:val="00E90017"/>
    <w:rsid w:val="00E90041"/>
    <w:rsid w:val="00E900F7"/>
    <w:rsid w:val="00E90180"/>
    <w:rsid w:val="00E9024C"/>
    <w:rsid w:val="00E903AD"/>
    <w:rsid w:val="00E903EA"/>
    <w:rsid w:val="00E905DA"/>
    <w:rsid w:val="00E90642"/>
    <w:rsid w:val="00E90712"/>
    <w:rsid w:val="00E907C0"/>
    <w:rsid w:val="00E909B4"/>
    <w:rsid w:val="00E90A77"/>
    <w:rsid w:val="00E90B78"/>
    <w:rsid w:val="00E90C5C"/>
    <w:rsid w:val="00E90C99"/>
    <w:rsid w:val="00E90D99"/>
    <w:rsid w:val="00E90DD9"/>
    <w:rsid w:val="00E90DDC"/>
    <w:rsid w:val="00E90E58"/>
    <w:rsid w:val="00E910CB"/>
    <w:rsid w:val="00E912DF"/>
    <w:rsid w:val="00E9130E"/>
    <w:rsid w:val="00E91331"/>
    <w:rsid w:val="00E91357"/>
    <w:rsid w:val="00E9149F"/>
    <w:rsid w:val="00E914B0"/>
    <w:rsid w:val="00E914F4"/>
    <w:rsid w:val="00E9164F"/>
    <w:rsid w:val="00E91678"/>
    <w:rsid w:val="00E917E4"/>
    <w:rsid w:val="00E91977"/>
    <w:rsid w:val="00E91AB1"/>
    <w:rsid w:val="00E91AFE"/>
    <w:rsid w:val="00E91B36"/>
    <w:rsid w:val="00E91BB1"/>
    <w:rsid w:val="00E91E66"/>
    <w:rsid w:val="00E9205D"/>
    <w:rsid w:val="00E92141"/>
    <w:rsid w:val="00E92378"/>
    <w:rsid w:val="00E92466"/>
    <w:rsid w:val="00E92488"/>
    <w:rsid w:val="00E9253A"/>
    <w:rsid w:val="00E926A7"/>
    <w:rsid w:val="00E92818"/>
    <w:rsid w:val="00E928E4"/>
    <w:rsid w:val="00E92A28"/>
    <w:rsid w:val="00E92A33"/>
    <w:rsid w:val="00E92ADD"/>
    <w:rsid w:val="00E92B71"/>
    <w:rsid w:val="00E92C20"/>
    <w:rsid w:val="00E92E10"/>
    <w:rsid w:val="00E92E71"/>
    <w:rsid w:val="00E92EC6"/>
    <w:rsid w:val="00E92F74"/>
    <w:rsid w:val="00E92FEC"/>
    <w:rsid w:val="00E93092"/>
    <w:rsid w:val="00E931F9"/>
    <w:rsid w:val="00E931FD"/>
    <w:rsid w:val="00E93327"/>
    <w:rsid w:val="00E9341A"/>
    <w:rsid w:val="00E93449"/>
    <w:rsid w:val="00E93485"/>
    <w:rsid w:val="00E934CA"/>
    <w:rsid w:val="00E93625"/>
    <w:rsid w:val="00E93789"/>
    <w:rsid w:val="00E937C6"/>
    <w:rsid w:val="00E93868"/>
    <w:rsid w:val="00E93922"/>
    <w:rsid w:val="00E93986"/>
    <w:rsid w:val="00E93A19"/>
    <w:rsid w:val="00E93A1A"/>
    <w:rsid w:val="00E93BB4"/>
    <w:rsid w:val="00E93C73"/>
    <w:rsid w:val="00E93C83"/>
    <w:rsid w:val="00E93D41"/>
    <w:rsid w:val="00E93DC6"/>
    <w:rsid w:val="00E93FB8"/>
    <w:rsid w:val="00E9406F"/>
    <w:rsid w:val="00E940CF"/>
    <w:rsid w:val="00E94131"/>
    <w:rsid w:val="00E941D1"/>
    <w:rsid w:val="00E94206"/>
    <w:rsid w:val="00E9458C"/>
    <w:rsid w:val="00E94616"/>
    <w:rsid w:val="00E94752"/>
    <w:rsid w:val="00E94760"/>
    <w:rsid w:val="00E9489C"/>
    <w:rsid w:val="00E9490E"/>
    <w:rsid w:val="00E94968"/>
    <w:rsid w:val="00E94988"/>
    <w:rsid w:val="00E94A23"/>
    <w:rsid w:val="00E94C74"/>
    <w:rsid w:val="00E94C77"/>
    <w:rsid w:val="00E94D91"/>
    <w:rsid w:val="00E94F22"/>
    <w:rsid w:val="00E94F35"/>
    <w:rsid w:val="00E95079"/>
    <w:rsid w:val="00E950B1"/>
    <w:rsid w:val="00E95109"/>
    <w:rsid w:val="00E95161"/>
    <w:rsid w:val="00E952FE"/>
    <w:rsid w:val="00E953AA"/>
    <w:rsid w:val="00E95C11"/>
    <w:rsid w:val="00E95C6E"/>
    <w:rsid w:val="00E95DBA"/>
    <w:rsid w:val="00E95DD6"/>
    <w:rsid w:val="00E95E88"/>
    <w:rsid w:val="00E95EBB"/>
    <w:rsid w:val="00E95FA1"/>
    <w:rsid w:val="00E95FFA"/>
    <w:rsid w:val="00E96054"/>
    <w:rsid w:val="00E960EF"/>
    <w:rsid w:val="00E96240"/>
    <w:rsid w:val="00E96437"/>
    <w:rsid w:val="00E96712"/>
    <w:rsid w:val="00E96860"/>
    <w:rsid w:val="00E96A91"/>
    <w:rsid w:val="00E96AF9"/>
    <w:rsid w:val="00E96B2A"/>
    <w:rsid w:val="00E96C1B"/>
    <w:rsid w:val="00E96CDF"/>
    <w:rsid w:val="00E96E6F"/>
    <w:rsid w:val="00E97074"/>
    <w:rsid w:val="00E97174"/>
    <w:rsid w:val="00E972BD"/>
    <w:rsid w:val="00E972D8"/>
    <w:rsid w:val="00E973AC"/>
    <w:rsid w:val="00E973AE"/>
    <w:rsid w:val="00E973FF"/>
    <w:rsid w:val="00E9742C"/>
    <w:rsid w:val="00E97472"/>
    <w:rsid w:val="00E9764E"/>
    <w:rsid w:val="00E976F6"/>
    <w:rsid w:val="00E9779D"/>
    <w:rsid w:val="00E9779F"/>
    <w:rsid w:val="00E97811"/>
    <w:rsid w:val="00E97A05"/>
    <w:rsid w:val="00E97A8A"/>
    <w:rsid w:val="00E97B5B"/>
    <w:rsid w:val="00E97D5D"/>
    <w:rsid w:val="00E97DCD"/>
    <w:rsid w:val="00E97DF8"/>
    <w:rsid w:val="00E97FAD"/>
    <w:rsid w:val="00EA005E"/>
    <w:rsid w:val="00EA007B"/>
    <w:rsid w:val="00EA0129"/>
    <w:rsid w:val="00EA021D"/>
    <w:rsid w:val="00EA0249"/>
    <w:rsid w:val="00EA0361"/>
    <w:rsid w:val="00EA0454"/>
    <w:rsid w:val="00EA06AD"/>
    <w:rsid w:val="00EA0730"/>
    <w:rsid w:val="00EA083A"/>
    <w:rsid w:val="00EA0A26"/>
    <w:rsid w:val="00EA0C00"/>
    <w:rsid w:val="00EA0CE9"/>
    <w:rsid w:val="00EA0D5B"/>
    <w:rsid w:val="00EA0FD9"/>
    <w:rsid w:val="00EA10FE"/>
    <w:rsid w:val="00EA1153"/>
    <w:rsid w:val="00EA1200"/>
    <w:rsid w:val="00EA124F"/>
    <w:rsid w:val="00EA125D"/>
    <w:rsid w:val="00EA135B"/>
    <w:rsid w:val="00EA13DC"/>
    <w:rsid w:val="00EA1654"/>
    <w:rsid w:val="00EA16B3"/>
    <w:rsid w:val="00EA1A45"/>
    <w:rsid w:val="00EA1B35"/>
    <w:rsid w:val="00EA1D6D"/>
    <w:rsid w:val="00EA1EDD"/>
    <w:rsid w:val="00EA2236"/>
    <w:rsid w:val="00EA22A3"/>
    <w:rsid w:val="00EA247D"/>
    <w:rsid w:val="00EA26A3"/>
    <w:rsid w:val="00EA26A5"/>
    <w:rsid w:val="00EA26A6"/>
    <w:rsid w:val="00EA26AD"/>
    <w:rsid w:val="00EA27BD"/>
    <w:rsid w:val="00EA2939"/>
    <w:rsid w:val="00EA2992"/>
    <w:rsid w:val="00EA2B52"/>
    <w:rsid w:val="00EA2BA5"/>
    <w:rsid w:val="00EA2C23"/>
    <w:rsid w:val="00EA2D99"/>
    <w:rsid w:val="00EA2D9C"/>
    <w:rsid w:val="00EA2DB2"/>
    <w:rsid w:val="00EA2DE9"/>
    <w:rsid w:val="00EA2E51"/>
    <w:rsid w:val="00EA3044"/>
    <w:rsid w:val="00EA31FF"/>
    <w:rsid w:val="00EA3272"/>
    <w:rsid w:val="00EA32AF"/>
    <w:rsid w:val="00EA335E"/>
    <w:rsid w:val="00EA33A4"/>
    <w:rsid w:val="00EA33AD"/>
    <w:rsid w:val="00EA33CA"/>
    <w:rsid w:val="00EA3545"/>
    <w:rsid w:val="00EA3610"/>
    <w:rsid w:val="00EA3647"/>
    <w:rsid w:val="00EA3771"/>
    <w:rsid w:val="00EA3789"/>
    <w:rsid w:val="00EA37FD"/>
    <w:rsid w:val="00EA38F3"/>
    <w:rsid w:val="00EA3A13"/>
    <w:rsid w:val="00EA3C8E"/>
    <w:rsid w:val="00EA3D61"/>
    <w:rsid w:val="00EA3E9F"/>
    <w:rsid w:val="00EA3F06"/>
    <w:rsid w:val="00EA3F83"/>
    <w:rsid w:val="00EA3FCB"/>
    <w:rsid w:val="00EA4336"/>
    <w:rsid w:val="00EA436A"/>
    <w:rsid w:val="00EA438B"/>
    <w:rsid w:val="00EA43BD"/>
    <w:rsid w:val="00EA447D"/>
    <w:rsid w:val="00EA44D3"/>
    <w:rsid w:val="00EA4604"/>
    <w:rsid w:val="00EA46D8"/>
    <w:rsid w:val="00EA47C3"/>
    <w:rsid w:val="00EA4837"/>
    <w:rsid w:val="00EA48A4"/>
    <w:rsid w:val="00EA4C1A"/>
    <w:rsid w:val="00EA4CCC"/>
    <w:rsid w:val="00EA4D9D"/>
    <w:rsid w:val="00EA4E58"/>
    <w:rsid w:val="00EA4E92"/>
    <w:rsid w:val="00EA4ED2"/>
    <w:rsid w:val="00EA4FBA"/>
    <w:rsid w:val="00EA50FC"/>
    <w:rsid w:val="00EA5226"/>
    <w:rsid w:val="00EA52BF"/>
    <w:rsid w:val="00EA5690"/>
    <w:rsid w:val="00EA56C4"/>
    <w:rsid w:val="00EA580E"/>
    <w:rsid w:val="00EA59A5"/>
    <w:rsid w:val="00EA5C6E"/>
    <w:rsid w:val="00EA5CF1"/>
    <w:rsid w:val="00EA5D2A"/>
    <w:rsid w:val="00EA5DA6"/>
    <w:rsid w:val="00EA5E3A"/>
    <w:rsid w:val="00EA5E91"/>
    <w:rsid w:val="00EA5ED0"/>
    <w:rsid w:val="00EA60C7"/>
    <w:rsid w:val="00EA6240"/>
    <w:rsid w:val="00EA6271"/>
    <w:rsid w:val="00EA62D7"/>
    <w:rsid w:val="00EA6691"/>
    <w:rsid w:val="00EA672F"/>
    <w:rsid w:val="00EA6907"/>
    <w:rsid w:val="00EA6BC9"/>
    <w:rsid w:val="00EA6C57"/>
    <w:rsid w:val="00EA6CD7"/>
    <w:rsid w:val="00EA6F20"/>
    <w:rsid w:val="00EA6F33"/>
    <w:rsid w:val="00EA716D"/>
    <w:rsid w:val="00EA71C0"/>
    <w:rsid w:val="00EA723B"/>
    <w:rsid w:val="00EA72F2"/>
    <w:rsid w:val="00EA7416"/>
    <w:rsid w:val="00EA7444"/>
    <w:rsid w:val="00EA7455"/>
    <w:rsid w:val="00EA7589"/>
    <w:rsid w:val="00EA75BA"/>
    <w:rsid w:val="00EA774C"/>
    <w:rsid w:val="00EA77DD"/>
    <w:rsid w:val="00EA782C"/>
    <w:rsid w:val="00EA7898"/>
    <w:rsid w:val="00EA793A"/>
    <w:rsid w:val="00EA7A44"/>
    <w:rsid w:val="00EA7B5D"/>
    <w:rsid w:val="00EA7C73"/>
    <w:rsid w:val="00EA7E07"/>
    <w:rsid w:val="00EA7E96"/>
    <w:rsid w:val="00EB0245"/>
    <w:rsid w:val="00EB0276"/>
    <w:rsid w:val="00EB0312"/>
    <w:rsid w:val="00EB04F6"/>
    <w:rsid w:val="00EB06B8"/>
    <w:rsid w:val="00EB0721"/>
    <w:rsid w:val="00EB0826"/>
    <w:rsid w:val="00EB0844"/>
    <w:rsid w:val="00EB08F3"/>
    <w:rsid w:val="00EB0971"/>
    <w:rsid w:val="00EB09D4"/>
    <w:rsid w:val="00EB0A9D"/>
    <w:rsid w:val="00EB0D45"/>
    <w:rsid w:val="00EB0E9D"/>
    <w:rsid w:val="00EB0ED2"/>
    <w:rsid w:val="00EB1029"/>
    <w:rsid w:val="00EB107E"/>
    <w:rsid w:val="00EB116E"/>
    <w:rsid w:val="00EB1173"/>
    <w:rsid w:val="00EB1224"/>
    <w:rsid w:val="00EB12D7"/>
    <w:rsid w:val="00EB141B"/>
    <w:rsid w:val="00EB154A"/>
    <w:rsid w:val="00EB1559"/>
    <w:rsid w:val="00EB163D"/>
    <w:rsid w:val="00EB1755"/>
    <w:rsid w:val="00EB17E8"/>
    <w:rsid w:val="00EB187E"/>
    <w:rsid w:val="00EB1970"/>
    <w:rsid w:val="00EB19E0"/>
    <w:rsid w:val="00EB1AAB"/>
    <w:rsid w:val="00EB1BFC"/>
    <w:rsid w:val="00EB1C5A"/>
    <w:rsid w:val="00EB1E52"/>
    <w:rsid w:val="00EB1E5F"/>
    <w:rsid w:val="00EB2060"/>
    <w:rsid w:val="00EB2113"/>
    <w:rsid w:val="00EB212A"/>
    <w:rsid w:val="00EB2283"/>
    <w:rsid w:val="00EB236D"/>
    <w:rsid w:val="00EB24D4"/>
    <w:rsid w:val="00EB27DD"/>
    <w:rsid w:val="00EB27DE"/>
    <w:rsid w:val="00EB2823"/>
    <w:rsid w:val="00EB2998"/>
    <w:rsid w:val="00EB2C02"/>
    <w:rsid w:val="00EB2EA5"/>
    <w:rsid w:val="00EB2F80"/>
    <w:rsid w:val="00EB30CA"/>
    <w:rsid w:val="00EB3150"/>
    <w:rsid w:val="00EB344D"/>
    <w:rsid w:val="00EB3492"/>
    <w:rsid w:val="00EB355F"/>
    <w:rsid w:val="00EB3743"/>
    <w:rsid w:val="00EB37E2"/>
    <w:rsid w:val="00EB386F"/>
    <w:rsid w:val="00EB39B2"/>
    <w:rsid w:val="00EB39C4"/>
    <w:rsid w:val="00EB3A02"/>
    <w:rsid w:val="00EB3C0E"/>
    <w:rsid w:val="00EB3D65"/>
    <w:rsid w:val="00EB3DD6"/>
    <w:rsid w:val="00EB3DFC"/>
    <w:rsid w:val="00EB40C1"/>
    <w:rsid w:val="00EB4141"/>
    <w:rsid w:val="00EB414B"/>
    <w:rsid w:val="00EB4211"/>
    <w:rsid w:val="00EB427A"/>
    <w:rsid w:val="00EB4307"/>
    <w:rsid w:val="00EB436C"/>
    <w:rsid w:val="00EB48CE"/>
    <w:rsid w:val="00EB498E"/>
    <w:rsid w:val="00EB4A7B"/>
    <w:rsid w:val="00EB4AF0"/>
    <w:rsid w:val="00EB4B88"/>
    <w:rsid w:val="00EB4CDD"/>
    <w:rsid w:val="00EB4CF3"/>
    <w:rsid w:val="00EB503E"/>
    <w:rsid w:val="00EB50AE"/>
    <w:rsid w:val="00EB5169"/>
    <w:rsid w:val="00EB5307"/>
    <w:rsid w:val="00EB54B8"/>
    <w:rsid w:val="00EB55D3"/>
    <w:rsid w:val="00EB587A"/>
    <w:rsid w:val="00EB598F"/>
    <w:rsid w:val="00EB5A9B"/>
    <w:rsid w:val="00EB5AE8"/>
    <w:rsid w:val="00EB5B31"/>
    <w:rsid w:val="00EB5D16"/>
    <w:rsid w:val="00EB5DDB"/>
    <w:rsid w:val="00EB5DEE"/>
    <w:rsid w:val="00EB5E76"/>
    <w:rsid w:val="00EB609B"/>
    <w:rsid w:val="00EB64B6"/>
    <w:rsid w:val="00EB64C2"/>
    <w:rsid w:val="00EB66C6"/>
    <w:rsid w:val="00EB67FA"/>
    <w:rsid w:val="00EB6821"/>
    <w:rsid w:val="00EB68D9"/>
    <w:rsid w:val="00EB6BED"/>
    <w:rsid w:val="00EB6C70"/>
    <w:rsid w:val="00EB6CDA"/>
    <w:rsid w:val="00EB6DF8"/>
    <w:rsid w:val="00EB70DB"/>
    <w:rsid w:val="00EB71BE"/>
    <w:rsid w:val="00EB723D"/>
    <w:rsid w:val="00EB72DB"/>
    <w:rsid w:val="00EB755C"/>
    <w:rsid w:val="00EB75DE"/>
    <w:rsid w:val="00EB777E"/>
    <w:rsid w:val="00EB77AC"/>
    <w:rsid w:val="00EB7859"/>
    <w:rsid w:val="00EB78CD"/>
    <w:rsid w:val="00EB799E"/>
    <w:rsid w:val="00EB7E14"/>
    <w:rsid w:val="00EB7E94"/>
    <w:rsid w:val="00EB7F5A"/>
    <w:rsid w:val="00EC01E2"/>
    <w:rsid w:val="00EC0208"/>
    <w:rsid w:val="00EC0347"/>
    <w:rsid w:val="00EC0718"/>
    <w:rsid w:val="00EC07AD"/>
    <w:rsid w:val="00EC0806"/>
    <w:rsid w:val="00EC0AD3"/>
    <w:rsid w:val="00EC0B49"/>
    <w:rsid w:val="00EC0BAA"/>
    <w:rsid w:val="00EC0C9A"/>
    <w:rsid w:val="00EC0D87"/>
    <w:rsid w:val="00EC0D8D"/>
    <w:rsid w:val="00EC0E9E"/>
    <w:rsid w:val="00EC10D0"/>
    <w:rsid w:val="00EC1127"/>
    <w:rsid w:val="00EC136D"/>
    <w:rsid w:val="00EC16C2"/>
    <w:rsid w:val="00EC17A3"/>
    <w:rsid w:val="00EC18D1"/>
    <w:rsid w:val="00EC1916"/>
    <w:rsid w:val="00EC194F"/>
    <w:rsid w:val="00EC1B13"/>
    <w:rsid w:val="00EC1CE4"/>
    <w:rsid w:val="00EC1D29"/>
    <w:rsid w:val="00EC1FE7"/>
    <w:rsid w:val="00EC224C"/>
    <w:rsid w:val="00EC2364"/>
    <w:rsid w:val="00EC24F2"/>
    <w:rsid w:val="00EC2756"/>
    <w:rsid w:val="00EC276D"/>
    <w:rsid w:val="00EC2782"/>
    <w:rsid w:val="00EC284A"/>
    <w:rsid w:val="00EC28FD"/>
    <w:rsid w:val="00EC2C24"/>
    <w:rsid w:val="00EC2CF0"/>
    <w:rsid w:val="00EC2D9C"/>
    <w:rsid w:val="00EC2F2A"/>
    <w:rsid w:val="00EC31BD"/>
    <w:rsid w:val="00EC325B"/>
    <w:rsid w:val="00EC325C"/>
    <w:rsid w:val="00EC32AE"/>
    <w:rsid w:val="00EC3310"/>
    <w:rsid w:val="00EC33F0"/>
    <w:rsid w:val="00EC349E"/>
    <w:rsid w:val="00EC368E"/>
    <w:rsid w:val="00EC37A5"/>
    <w:rsid w:val="00EC39B7"/>
    <w:rsid w:val="00EC39BB"/>
    <w:rsid w:val="00EC3A79"/>
    <w:rsid w:val="00EC3C5B"/>
    <w:rsid w:val="00EC3D34"/>
    <w:rsid w:val="00EC3E51"/>
    <w:rsid w:val="00EC3EBB"/>
    <w:rsid w:val="00EC3F26"/>
    <w:rsid w:val="00EC3F51"/>
    <w:rsid w:val="00EC4247"/>
    <w:rsid w:val="00EC43B4"/>
    <w:rsid w:val="00EC4411"/>
    <w:rsid w:val="00EC444E"/>
    <w:rsid w:val="00EC4473"/>
    <w:rsid w:val="00EC45C6"/>
    <w:rsid w:val="00EC4611"/>
    <w:rsid w:val="00EC47A3"/>
    <w:rsid w:val="00EC47ED"/>
    <w:rsid w:val="00EC48EB"/>
    <w:rsid w:val="00EC4E8D"/>
    <w:rsid w:val="00EC5043"/>
    <w:rsid w:val="00EC511E"/>
    <w:rsid w:val="00EC5139"/>
    <w:rsid w:val="00EC53BF"/>
    <w:rsid w:val="00EC558B"/>
    <w:rsid w:val="00EC55AA"/>
    <w:rsid w:val="00EC5613"/>
    <w:rsid w:val="00EC5669"/>
    <w:rsid w:val="00EC569B"/>
    <w:rsid w:val="00EC5796"/>
    <w:rsid w:val="00EC5850"/>
    <w:rsid w:val="00EC5857"/>
    <w:rsid w:val="00EC592F"/>
    <w:rsid w:val="00EC5B0D"/>
    <w:rsid w:val="00EC5B20"/>
    <w:rsid w:val="00EC5C20"/>
    <w:rsid w:val="00EC5F51"/>
    <w:rsid w:val="00EC6311"/>
    <w:rsid w:val="00EC637E"/>
    <w:rsid w:val="00EC639C"/>
    <w:rsid w:val="00EC641F"/>
    <w:rsid w:val="00EC6699"/>
    <w:rsid w:val="00EC6882"/>
    <w:rsid w:val="00EC6900"/>
    <w:rsid w:val="00EC699D"/>
    <w:rsid w:val="00EC69AD"/>
    <w:rsid w:val="00EC69CC"/>
    <w:rsid w:val="00EC6A29"/>
    <w:rsid w:val="00EC6A47"/>
    <w:rsid w:val="00EC6EBD"/>
    <w:rsid w:val="00EC6FE9"/>
    <w:rsid w:val="00EC7044"/>
    <w:rsid w:val="00EC7161"/>
    <w:rsid w:val="00EC7302"/>
    <w:rsid w:val="00EC7368"/>
    <w:rsid w:val="00EC7369"/>
    <w:rsid w:val="00EC7392"/>
    <w:rsid w:val="00EC742C"/>
    <w:rsid w:val="00EC7750"/>
    <w:rsid w:val="00EC77AE"/>
    <w:rsid w:val="00EC783B"/>
    <w:rsid w:val="00EC7863"/>
    <w:rsid w:val="00EC7965"/>
    <w:rsid w:val="00EC79CA"/>
    <w:rsid w:val="00EC7B59"/>
    <w:rsid w:val="00EC7C0E"/>
    <w:rsid w:val="00EC7E8E"/>
    <w:rsid w:val="00EC7E92"/>
    <w:rsid w:val="00EC7EA8"/>
    <w:rsid w:val="00ED019F"/>
    <w:rsid w:val="00ED0224"/>
    <w:rsid w:val="00ED043B"/>
    <w:rsid w:val="00ED0504"/>
    <w:rsid w:val="00ED09A1"/>
    <w:rsid w:val="00ED09BF"/>
    <w:rsid w:val="00ED0ACD"/>
    <w:rsid w:val="00ED0C6C"/>
    <w:rsid w:val="00ED0DE1"/>
    <w:rsid w:val="00ED0E5D"/>
    <w:rsid w:val="00ED0EF5"/>
    <w:rsid w:val="00ED1270"/>
    <w:rsid w:val="00ED12F4"/>
    <w:rsid w:val="00ED1356"/>
    <w:rsid w:val="00ED13AC"/>
    <w:rsid w:val="00ED1425"/>
    <w:rsid w:val="00ED151E"/>
    <w:rsid w:val="00ED1652"/>
    <w:rsid w:val="00ED16AC"/>
    <w:rsid w:val="00ED170D"/>
    <w:rsid w:val="00ED1759"/>
    <w:rsid w:val="00ED178C"/>
    <w:rsid w:val="00ED1A01"/>
    <w:rsid w:val="00ED1AE3"/>
    <w:rsid w:val="00ED1B97"/>
    <w:rsid w:val="00ED1B9D"/>
    <w:rsid w:val="00ED1F6A"/>
    <w:rsid w:val="00ED1FC2"/>
    <w:rsid w:val="00ED2018"/>
    <w:rsid w:val="00ED2058"/>
    <w:rsid w:val="00ED2087"/>
    <w:rsid w:val="00ED20DF"/>
    <w:rsid w:val="00ED219E"/>
    <w:rsid w:val="00ED2258"/>
    <w:rsid w:val="00ED241A"/>
    <w:rsid w:val="00ED2591"/>
    <w:rsid w:val="00ED2689"/>
    <w:rsid w:val="00ED273B"/>
    <w:rsid w:val="00ED2964"/>
    <w:rsid w:val="00ED29C0"/>
    <w:rsid w:val="00ED2A1D"/>
    <w:rsid w:val="00ED2B31"/>
    <w:rsid w:val="00ED2C1A"/>
    <w:rsid w:val="00ED2C67"/>
    <w:rsid w:val="00ED2C8D"/>
    <w:rsid w:val="00ED2CFD"/>
    <w:rsid w:val="00ED2D34"/>
    <w:rsid w:val="00ED2DEE"/>
    <w:rsid w:val="00ED2E15"/>
    <w:rsid w:val="00ED2E4B"/>
    <w:rsid w:val="00ED2EAF"/>
    <w:rsid w:val="00ED3045"/>
    <w:rsid w:val="00ED322B"/>
    <w:rsid w:val="00ED3232"/>
    <w:rsid w:val="00ED327F"/>
    <w:rsid w:val="00ED3381"/>
    <w:rsid w:val="00ED347B"/>
    <w:rsid w:val="00ED34BE"/>
    <w:rsid w:val="00ED35FE"/>
    <w:rsid w:val="00ED3701"/>
    <w:rsid w:val="00ED381E"/>
    <w:rsid w:val="00ED3A21"/>
    <w:rsid w:val="00ED3B67"/>
    <w:rsid w:val="00ED3B8A"/>
    <w:rsid w:val="00ED3B9E"/>
    <w:rsid w:val="00ED3D6F"/>
    <w:rsid w:val="00ED3D77"/>
    <w:rsid w:val="00ED3DC4"/>
    <w:rsid w:val="00ED3FA5"/>
    <w:rsid w:val="00ED44D7"/>
    <w:rsid w:val="00ED4611"/>
    <w:rsid w:val="00ED462A"/>
    <w:rsid w:val="00ED46CD"/>
    <w:rsid w:val="00ED492B"/>
    <w:rsid w:val="00ED494E"/>
    <w:rsid w:val="00ED4AEB"/>
    <w:rsid w:val="00ED4BC4"/>
    <w:rsid w:val="00ED4C0C"/>
    <w:rsid w:val="00ED4C6C"/>
    <w:rsid w:val="00ED4DA8"/>
    <w:rsid w:val="00ED4FDE"/>
    <w:rsid w:val="00ED4FEA"/>
    <w:rsid w:val="00ED50E1"/>
    <w:rsid w:val="00ED5107"/>
    <w:rsid w:val="00ED5117"/>
    <w:rsid w:val="00ED5120"/>
    <w:rsid w:val="00ED5164"/>
    <w:rsid w:val="00ED51A3"/>
    <w:rsid w:val="00ED5328"/>
    <w:rsid w:val="00ED5380"/>
    <w:rsid w:val="00ED5381"/>
    <w:rsid w:val="00ED54FB"/>
    <w:rsid w:val="00ED551D"/>
    <w:rsid w:val="00ED5535"/>
    <w:rsid w:val="00ED55C5"/>
    <w:rsid w:val="00ED568F"/>
    <w:rsid w:val="00ED56E2"/>
    <w:rsid w:val="00ED5A05"/>
    <w:rsid w:val="00ED5AD4"/>
    <w:rsid w:val="00ED5BF2"/>
    <w:rsid w:val="00ED5C2C"/>
    <w:rsid w:val="00ED5D81"/>
    <w:rsid w:val="00ED5E06"/>
    <w:rsid w:val="00ED5EC8"/>
    <w:rsid w:val="00ED5FB8"/>
    <w:rsid w:val="00ED5FEE"/>
    <w:rsid w:val="00ED6259"/>
    <w:rsid w:val="00ED6492"/>
    <w:rsid w:val="00ED651D"/>
    <w:rsid w:val="00ED657F"/>
    <w:rsid w:val="00ED65B6"/>
    <w:rsid w:val="00ED6764"/>
    <w:rsid w:val="00ED6B65"/>
    <w:rsid w:val="00ED6D0F"/>
    <w:rsid w:val="00ED70C3"/>
    <w:rsid w:val="00ED7109"/>
    <w:rsid w:val="00ED7116"/>
    <w:rsid w:val="00ED73E2"/>
    <w:rsid w:val="00ED756C"/>
    <w:rsid w:val="00ED758E"/>
    <w:rsid w:val="00ED76AD"/>
    <w:rsid w:val="00ED76CF"/>
    <w:rsid w:val="00ED7731"/>
    <w:rsid w:val="00ED7792"/>
    <w:rsid w:val="00ED7967"/>
    <w:rsid w:val="00ED7A27"/>
    <w:rsid w:val="00ED7A89"/>
    <w:rsid w:val="00ED7AC4"/>
    <w:rsid w:val="00ED7E06"/>
    <w:rsid w:val="00ED7FA0"/>
    <w:rsid w:val="00EE0022"/>
    <w:rsid w:val="00EE0086"/>
    <w:rsid w:val="00EE0232"/>
    <w:rsid w:val="00EE023A"/>
    <w:rsid w:val="00EE0330"/>
    <w:rsid w:val="00EE03C6"/>
    <w:rsid w:val="00EE03FB"/>
    <w:rsid w:val="00EE052F"/>
    <w:rsid w:val="00EE05E4"/>
    <w:rsid w:val="00EE075C"/>
    <w:rsid w:val="00EE0A52"/>
    <w:rsid w:val="00EE0A98"/>
    <w:rsid w:val="00EE0BBC"/>
    <w:rsid w:val="00EE0DE9"/>
    <w:rsid w:val="00EE0EBE"/>
    <w:rsid w:val="00EE117B"/>
    <w:rsid w:val="00EE12A5"/>
    <w:rsid w:val="00EE12EA"/>
    <w:rsid w:val="00EE13A6"/>
    <w:rsid w:val="00EE14A1"/>
    <w:rsid w:val="00EE154A"/>
    <w:rsid w:val="00EE165C"/>
    <w:rsid w:val="00EE191E"/>
    <w:rsid w:val="00EE1A4C"/>
    <w:rsid w:val="00EE1D5E"/>
    <w:rsid w:val="00EE1E8C"/>
    <w:rsid w:val="00EE1F03"/>
    <w:rsid w:val="00EE1F49"/>
    <w:rsid w:val="00EE21F7"/>
    <w:rsid w:val="00EE23DF"/>
    <w:rsid w:val="00EE2437"/>
    <w:rsid w:val="00EE246F"/>
    <w:rsid w:val="00EE25F4"/>
    <w:rsid w:val="00EE2618"/>
    <w:rsid w:val="00EE2746"/>
    <w:rsid w:val="00EE277D"/>
    <w:rsid w:val="00EE2781"/>
    <w:rsid w:val="00EE2799"/>
    <w:rsid w:val="00EE27FF"/>
    <w:rsid w:val="00EE298F"/>
    <w:rsid w:val="00EE2A43"/>
    <w:rsid w:val="00EE2B16"/>
    <w:rsid w:val="00EE2B77"/>
    <w:rsid w:val="00EE2DEA"/>
    <w:rsid w:val="00EE2E8D"/>
    <w:rsid w:val="00EE2EDD"/>
    <w:rsid w:val="00EE304C"/>
    <w:rsid w:val="00EE3147"/>
    <w:rsid w:val="00EE3294"/>
    <w:rsid w:val="00EE32C9"/>
    <w:rsid w:val="00EE3323"/>
    <w:rsid w:val="00EE336C"/>
    <w:rsid w:val="00EE337B"/>
    <w:rsid w:val="00EE346E"/>
    <w:rsid w:val="00EE34C5"/>
    <w:rsid w:val="00EE381A"/>
    <w:rsid w:val="00EE3B3C"/>
    <w:rsid w:val="00EE3B44"/>
    <w:rsid w:val="00EE3B6B"/>
    <w:rsid w:val="00EE3BD9"/>
    <w:rsid w:val="00EE3D30"/>
    <w:rsid w:val="00EE3E4E"/>
    <w:rsid w:val="00EE3E52"/>
    <w:rsid w:val="00EE3E96"/>
    <w:rsid w:val="00EE3FF0"/>
    <w:rsid w:val="00EE400D"/>
    <w:rsid w:val="00EE40DA"/>
    <w:rsid w:val="00EE4338"/>
    <w:rsid w:val="00EE440B"/>
    <w:rsid w:val="00EE44BE"/>
    <w:rsid w:val="00EE4502"/>
    <w:rsid w:val="00EE45D2"/>
    <w:rsid w:val="00EE45E2"/>
    <w:rsid w:val="00EE461B"/>
    <w:rsid w:val="00EE4AB3"/>
    <w:rsid w:val="00EE4D2C"/>
    <w:rsid w:val="00EE4E3C"/>
    <w:rsid w:val="00EE4EE3"/>
    <w:rsid w:val="00EE502B"/>
    <w:rsid w:val="00EE5097"/>
    <w:rsid w:val="00EE5450"/>
    <w:rsid w:val="00EE559A"/>
    <w:rsid w:val="00EE5601"/>
    <w:rsid w:val="00EE5623"/>
    <w:rsid w:val="00EE583B"/>
    <w:rsid w:val="00EE5881"/>
    <w:rsid w:val="00EE58D3"/>
    <w:rsid w:val="00EE59E3"/>
    <w:rsid w:val="00EE5AA6"/>
    <w:rsid w:val="00EE5F71"/>
    <w:rsid w:val="00EE61C9"/>
    <w:rsid w:val="00EE61F9"/>
    <w:rsid w:val="00EE62FD"/>
    <w:rsid w:val="00EE6318"/>
    <w:rsid w:val="00EE6431"/>
    <w:rsid w:val="00EE64A6"/>
    <w:rsid w:val="00EE6556"/>
    <w:rsid w:val="00EE679A"/>
    <w:rsid w:val="00EE6936"/>
    <w:rsid w:val="00EE69F5"/>
    <w:rsid w:val="00EE6A93"/>
    <w:rsid w:val="00EE6AC9"/>
    <w:rsid w:val="00EE6ACF"/>
    <w:rsid w:val="00EE6BF3"/>
    <w:rsid w:val="00EE6D54"/>
    <w:rsid w:val="00EE6DAB"/>
    <w:rsid w:val="00EE6E79"/>
    <w:rsid w:val="00EE6F85"/>
    <w:rsid w:val="00EE7065"/>
    <w:rsid w:val="00EE718B"/>
    <w:rsid w:val="00EE71C7"/>
    <w:rsid w:val="00EE7211"/>
    <w:rsid w:val="00EE72CC"/>
    <w:rsid w:val="00EE72D2"/>
    <w:rsid w:val="00EE72DD"/>
    <w:rsid w:val="00EE750D"/>
    <w:rsid w:val="00EE7597"/>
    <w:rsid w:val="00EE7603"/>
    <w:rsid w:val="00EE77B2"/>
    <w:rsid w:val="00EE782A"/>
    <w:rsid w:val="00EE7943"/>
    <w:rsid w:val="00EE79B7"/>
    <w:rsid w:val="00EE79C6"/>
    <w:rsid w:val="00EE7A71"/>
    <w:rsid w:val="00EE7C40"/>
    <w:rsid w:val="00EE7DA6"/>
    <w:rsid w:val="00EE7E20"/>
    <w:rsid w:val="00EE7FE1"/>
    <w:rsid w:val="00EF0013"/>
    <w:rsid w:val="00EF00F6"/>
    <w:rsid w:val="00EF0670"/>
    <w:rsid w:val="00EF0748"/>
    <w:rsid w:val="00EF0800"/>
    <w:rsid w:val="00EF084D"/>
    <w:rsid w:val="00EF0975"/>
    <w:rsid w:val="00EF0A36"/>
    <w:rsid w:val="00EF0BF0"/>
    <w:rsid w:val="00EF0C27"/>
    <w:rsid w:val="00EF0CE7"/>
    <w:rsid w:val="00EF0DFE"/>
    <w:rsid w:val="00EF0EA4"/>
    <w:rsid w:val="00EF0EB6"/>
    <w:rsid w:val="00EF0F19"/>
    <w:rsid w:val="00EF1316"/>
    <w:rsid w:val="00EF147E"/>
    <w:rsid w:val="00EF15E6"/>
    <w:rsid w:val="00EF16DF"/>
    <w:rsid w:val="00EF184A"/>
    <w:rsid w:val="00EF198F"/>
    <w:rsid w:val="00EF1AD3"/>
    <w:rsid w:val="00EF1B57"/>
    <w:rsid w:val="00EF1B7D"/>
    <w:rsid w:val="00EF1CAE"/>
    <w:rsid w:val="00EF1D1E"/>
    <w:rsid w:val="00EF1EB7"/>
    <w:rsid w:val="00EF2156"/>
    <w:rsid w:val="00EF217B"/>
    <w:rsid w:val="00EF219B"/>
    <w:rsid w:val="00EF2250"/>
    <w:rsid w:val="00EF2254"/>
    <w:rsid w:val="00EF22CF"/>
    <w:rsid w:val="00EF2377"/>
    <w:rsid w:val="00EF238F"/>
    <w:rsid w:val="00EF2390"/>
    <w:rsid w:val="00EF2423"/>
    <w:rsid w:val="00EF25C5"/>
    <w:rsid w:val="00EF27D9"/>
    <w:rsid w:val="00EF2808"/>
    <w:rsid w:val="00EF2882"/>
    <w:rsid w:val="00EF29C8"/>
    <w:rsid w:val="00EF2B79"/>
    <w:rsid w:val="00EF2B9D"/>
    <w:rsid w:val="00EF2C68"/>
    <w:rsid w:val="00EF2CB8"/>
    <w:rsid w:val="00EF2D83"/>
    <w:rsid w:val="00EF2E6C"/>
    <w:rsid w:val="00EF2EFC"/>
    <w:rsid w:val="00EF2F91"/>
    <w:rsid w:val="00EF2FF0"/>
    <w:rsid w:val="00EF301E"/>
    <w:rsid w:val="00EF3049"/>
    <w:rsid w:val="00EF3141"/>
    <w:rsid w:val="00EF3183"/>
    <w:rsid w:val="00EF34AA"/>
    <w:rsid w:val="00EF34CA"/>
    <w:rsid w:val="00EF34E5"/>
    <w:rsid w:val="00EF361A"/>
    <w:rsid w:val="00EF3684"/>
    <w:rsid w:val="00EF3727"/>
    <w:rsid w:val="00EF3844"/>
    <w:rsid w:val="00EF38B5"/>
    <w:rsid w:val="00EF3A24"/>
    <w:rsid w:val="00EF3B51"/>
    <w:rsid w:val="00EF3CC0"/>
    <w:rsid w:val="00EF3D1B"/>
    <w:rsid w:val="00EF3D35"/>
    <w:rsid w:val="00EF3D5D"/>
    <w:rsid w:val="00EF3E69"/>
    <w:rsid w:val="00EF3F75"/>
    <w:rsid w:val="00EF400F"/>
    <w:rsid w:val="00EF4153"/>
    <w:rsid w:val="00EF42D0"/>
    <w:rsid w:val="00EF43B8"/>
    <w:rsid w:val="00EF43F6"/>
    <w:rsid w:val="00EF4443"/>
    <w:rsid w:val="00EF4650"/>
    <w:rsid w:val="00EF47DE"/>
    <w:rsid w:val="00EF4889"/>
    <w:rsid w:val="00EF48A3"/>
    <w:rsid w:val="00EF48C1"/>
    <w:rsid w:val="00EF49F7"/>
    <w:rsid w:val="00EF4A3E"/>
    <w:rsid w:val="00EF4A6B"/>
    <w:rsid w:val="00EF4B5B"/>
    <w:rsid w:val="00EF4C0C"/>
    <w:rsid w:val="00EF4C1B"/>
    <w:rsid w:val="00EF4D00"/>
    <w:rsid w:val="00EF4D22"/>
    <w:rsid w:val="00EF4FAF"/>
    <w:rsid w:val="00EF4FD5"/>
    <w:rsid w:val="00EF51BF"/>
    <w:rsid w:val="00EF5215"/>
    <w:rsid w:val="00EF528E"/>
    <w:rsid w:val="00EF5442"/>
    <w:rsid w:val="00EF54F1"/>
    <w:rsid w:val="00EF5641"/>
    <w:rsid w:val="00EF564B"/>
    <w:rsid w:val="00EF5680"/>
    <w:rsid w:val="00EF57EF"/>
    <w:rsid w:val="00EF589C"/>
    <w:rsid w:val="00EF5945"/>
    <w:rsid w:val="00EF5973"/>
    <w:rsid w:val="00EF5978"/>
    <w:rsid w:val="00EF599C"/>
    <w:rsid w:val="00EF5AA6"/>
    <w:rsid w:val="00EF5B29"/>
    <w:rsid w:val="00EF5B8A"/>
    <w:rsid w:val="00EF5BC9"/>
    <w:rsid w:val="00EF5BEA"/>
    <w:rsid w:val="00EF5C85"/>
    <w:rsid w:val="00EF5C9F"/>
    <w:rsid w:val="00EF5CE1"/>
    <w:rsid w:val="00EF5EFC"/>
    <w:rsid w:val="00EF5FEC"/>
    <w:rsid w:val="00EF6139"/>
    <w:rsid w:val="00EF6163"/>
    <w:rsid w:val="00EF61EC"/>
    <w:rsid w:val="00EF62A6"/>
    <w:rsid w:val="00EF63A3"/>
    <w:rsid w:val="00EF63D0"/>
    <w:rsid w:val="00EF64CD"/>
    <w:rsid w:val="00EF65D5"/>
    <w:rsid w:val="00EF663B"/>
    <w:rsid w:val="00EF6668"/>
    <w:rsid w:val="00EF6796"/>
    <w:rsid w:val="00EF6851"/>
    <w:rsid w:val="00EF6870"/>
    <w:rsid w:val="00EF698C"/>
    <w:rsid w:val="00EF6A42"/>
    <w:rsid w:val="00EF6A5B"/>
    <w:rsid w:val="00EF6B6B"/>
    <w:rsid w:val="00EF6BBA"/>
    <w:rsid w:val="00EF6BE1"/>
    <w:rsid w:val="00EF6D32"/>
    <w:rsid w:val="00EF7076"/>
    <w:rsid w:val="00EF71E4"/>
    <w:rsid w:val="00EF7253"/>
    <w:rsid w:val="00EF7280"/>
    <w:rsid w:val="00EF73AE"/>
    <w:rsid w:val="00EF74B3"/>
    <w:rsid w:val="00EF750F"/>
    <w:rsid w:val="00EF76AB"/>
    <w:rsid w:val="00EF77BC"/>
    <w:rsid w:val="00EF77E8"/>
    <w:rsid w:val="00EF7922"/>
    <w:rsid w:val="00EF7937"/>
    <w:rsid w:val="00EF797A"/>
    <w:rsid w:val="00EF7994"/>
    <w:rsid w:val="00EF79B9"/>
    <w:rsid w:val="00EF7AB4"/>
    <w:rsid w:val="00EF7B60"/>
    <w:rsid w:val="00EF7C32"/>
    <w:rsid w:val="00EF7D1D"/>
    <w:rsid w:val="00EF7D24"/>
    <w:rsid w:val="00EF7D33"/>
    <w:rsid w:val="00EF7D4B"/>
    <w:rsid w:val="00EF7D8E"/>
    <w:rsid w:val="00EF7F62"/>
    <w:rsid w:val="00EF7FAA"/>
    <w:rsid w:val="00F00181"/>
    <w:rsid w:val="00F002DD"/>
    <w:rsid w:val="00F0045A"/>
    <w:rsid w:val="00F004B9"/>
    <w:rsid w:val="00F004CB"/>
    <w:rsid w:val="00F00521"/>
    <w:rsid w:val="00F00672"/>
    <w:rsid w:val="00F0067D"/>
    <w:rsid w:val="00F00754"/>
    <w:rsid w:val="00F00857"/>
    <w:rsid w:val="00F00A60"/>
    <w:rsid w:val="00F00E34"/>
    <w:rsid w:val="00F00EE7"/>
    <w:rsid w:val="00F0142D"/>
    <w:rsid w:val="00F0146C"/>
    <w:rsid w:val="00F01555"/>
    <w:rsid w:val="00F01667"/>
    <w:rsid w:val="00F01678"/>
    <w:rsid w:val="00F017A6"/>
    <w:rsid w:val="00F017B3"/>
    <w:rsid w:val="00F01811"/>
    <w:rsid w:val="00F0186F"/>
    <w:rsid w:val="00F018BE"/>
    <w:rsid w:val="00F01B03"/>
    <w:rsid w:val="00F01F72"/>
    <w:rsid w:val="00F02066"/>
    <w:rsid w:val="00F02159"/>
    <w:rsid w:val="00F022E9"/>
    <w:rsid w:val="00F0271F"/>
    <w:rsid w:val="00F029C9"/>
    <w:rsid w:val="00F02B63"/>
    <w:rsid w:val="00F02B8A"/>
    <w:rsid w:val="00F02C60"/>
    <w:rsid w:val="00F02D1C"/>
    <w:rsid w:val="00F030FA"/>
    <w:rsid w:val="00F03209"/>
    <w:rsid w:val="00F032DB"/>
    <w:rsid w:val="00F03391"/>
    <w:rsid w:val="00F033A8"/>
    <w:rsid w:val="00F03561"/>
    <w:rsid w:val="00F035D0"/>
    <w:rsid w:val="00F035FD"/>
    <w:rsid w:val="00F036E4"/>
    <w:rsid w:val="00F0376A"/>
    <w:rsid w:val="00F037A1"/>
    <w:rsid w:val="00F038AC"/>
    <w:rsid w:val="00F038DE"/>
    <w:rsid w:val="00F03B70"/>
    <w:rsid w:val="00F03C70"/>
    <w:rsid w:val="00F03CBE"/>
    <w:rsid w:val="00F03DBA"/>
    <w:rsid w:val="00F03E22"/>
    <w:rsid w:val="00F03F58"/>
    <w:rsid w:val="00F04110"/>
    <w:rsid w:val="00F0419C"/>
    <w:rsid w:val="00F04300"/>
    <w:rsid w:val="00F04406"/>
    <w:rsid w:val="00F046FB"/>
    <w:rsid w:val="00F047CF"/>
    <w:rsid w:val="00F04814"/>
    <w:rsid w:val="00F048C0"/>
    <w:rsid w:val="00F04A8B"/>
    <w:rsid w:val="00F04AC2"/>
    <w:rsid w:val="00F04C71"/>
    <w:rsid w:val="00F04C73"/>
    <w:rsid w:val="00F04DF9"/>
    <w:rsid w:val="00F04E77"/>
    <w:rsid w:val="00F04EC4"/>
    <w:rsid w:val="00F04F64"/>
    <w:rsid w:val="00F05010"/>
    <w:rsid w:val="00F05093"/>
    <w:rsid w:val="00F050E8"/>
    <w:rsid w:val="00F05116"/>
    <w:rsid w:val="00F053EA"/>
    <w:rsid w:val="00F05410"/>
    <w:rsid w:val="00F05524"/>
    <w:rsid w:val="00F0577A"/>
    <w:rsid w:val="00F05810"/>
    <w:rsid w:val="00F0588B"/>
    <w:rsid w:val="00F05941"/>
    <w:rsid w:val="00F059E8"/>
    <w:rsid w:val="00F05D59"/>
    <w:rsid w:val="00F05D7E"/>
    <w:rsid w:val="00F05DEB"/>
    <w:rsid w:val="00F060FA"/>
    <w:rsid w:val="00F06317"/>
    <w:rsid w:val="00F06345"/>
    <w:rsid w:val="00F0639B"/>
    <w:rsid w:val="00F063FD"/>
    <w:rsid w:val="00F06496"/>
    <w:rsid w:val="00F06544"/>
    <w:rsid w:val="00F0659C"/>
    <w:rsid w:val="00F065FB"/>
    <w:rsid w:val="00F06672"/>
    <w:rsid w:val="00F066C4"/>
    <w:rsid w:val="00F068A0"/>
    <w:rsid w:val="00F068BD"/>
    <w:rsid w:val="00F06908"/>
    <w:rsid w:val="00F06A50"/>
    <w:rsid w:val="00F06A9F"/>
    <w:rsid w:val="00F06AE6"/>
    <w:rsid w:val="00F06E80"/>
    <w:rsid w:val="00F06FEB"/>
    <w:rsid w:val="00F07108"/>
    <w:rsid w:val="00F074F2"/>
    <w:rsid w:val="00F07549"/>
    <w:rsid w:val="00F0761C"/>
    <w:rsid w:val="00F07755"/>
    <w:rsid w:val="00F077C7"/>
    <w:rsid w:val="00F077EA"/>
    <w:rsid w:val="00F077FC"/>
    <w:rsid w:val="00F07833"/>
    <w:rsid w:val="00F078EC"/>
    <w:rsid w:val="00F07A59"/>
    <w:rsid w:val="00F07E9B"/>
    <w:rsid w:val="00F07F0D"/>
    <w:rsid w:val="00F07F14"/>
    <w:rsid w:val="00F100DD"/>
    <w:rsid w:val="00F1024C"/>
    <w:rsid w:val="00F10311"/>
    <w:rsid w:val="00F10526"/>
    <w:rsid w:val="00F1056A"/>
    <w:rsid w:val="00F1071C"/>
    <w:rsid w:val="00F1072A"/>
    <w:rsid w:val="00F10734"/>
    <w:rsid w:val="00F107FE"/>
    <w:rsid w:val="00F10842"/>
    <w:rsid w:val="00F1088B"/>
    <w:rsid w:val="00F10979"/>
    <w:rsid w:val="00F10998"/>
    <w:rsid w:val="00F10C42"/>
    <w:rsid w:val="00F10E2B"/>
    <w:rsid w:val="00F10F07"/>
    <w:rsid w:val="00F10FEF"/>
    <w:rsid w:val="00F11007"/>
    <w:rsid w:val="00F11030"/>
    <w:rsid w:val="00F1112F"/>
    <w:rsid w:val="00F1119C"/>
    <w:rsid w:val="00F11244"/>
    <w:rsid w:val="00F112B1"/>
    <w:rsid w:val="00F11406"/>
    <w:rsid w:val="00F114CA"/>
    <w:rsid w:val="00F11628"/>
    <w:rsid w:val="00F1179F"/>
    <w:rsid w:val="00F11881"/>
    <w:rsid w:val="00F118C0"/>
    <w:rsid w:val="00F118E0"/>
    <w:rsid w:val="00F119F3"/>
    <w:rsid w:val="00F119F7"/>
    <w:rsid w:val="00F11B34"/>
    <w:rsid w:val="00F11B82"/>
    <w:rsid w:val="00F11CBC"/>
    <w:rsid w:val="00F11D0C"/>
    <w:rsid w:val="00F11F4B"/>
    <w:rsid w:val="00F122E7"/>
    <w:rsid w:val="00F125A5"/>
    <w:rsid w:val="00F1260C"/>
    <w:rsid w:val="00F126E3"/>
    <w:rsid w:val="00F12885"/>
    <w:rsid w:val="00F1297D"/>
    <w:rsid w:val="00F12A03"/>
    <w:rsid w:val="00F12B14"/>
    <w:rsid w:val="00F12C83"/>
    <w:rsid w:val="00F12D2E"/>
    <w:rsid w:val="00F12D82"/>
    <w:rsid w:val="00F12D86"/>
    <w:rsid w:val="00F12EF5"/>
    <w:rsid w:val="00F12F33"/>
    <w:rsid w:val="00F12F4F"/>
    <w:rsid w:val="00F12F74"/>
    <w:rsid w:val="00F12F78"/>
    <w:rsid w:val="00F130CF"/>
    <w:rsid w:val="00F13453"/>
    <w:rsid w:val="00F136E7"/>
    <w:rsid w:val="00F13907"/>
    <w:rsid w:val="00F139F5"/>
    <w:rsid w:val="00F13C2B"/>
    <w:rsid w:val="00F13E76"/>
    <w:rsid w:val="00F13F42"/>
    <w:rsid w:val="00F13F48"/>
    <w:rsid w:val="00F13FBE"/>
    <w:rsid w:val="00F13FFE"/>
    <w:rsid w:val="00F14014"/>
    <w:rsid w:val="00F141D8"/>
    <w:rsid w:val="00F14249"/>
    <w:rsid w:val="00F1427E"/>
    <w:rsid w:val="00F142D6"/>
    <w:rsid w:val="00F143E8"/>
    <w:rsid w:val="00F144EA"/>
    <w:rsid w:val="00F14524"/>
    <w:rsid w:val="00F14575"/>
    <w:rsid w:val="00F14613"/>
    <w:rsid w:val="00F14687"/>
    <w:rsid w:val="00F1471D"/>
    <w:rsid w:val="00F14749"/>
    <w:rsid w:val="00F1495C"/>
    <w:rsid w:val="00F149F1"/>
    <w:rsid w:val="00F14AF2"/>
    <w:rsid w:val="00F14BD4"/>
    <w:rsid w:val="00F14C16"/>
    <w:rsid w:val="00F14D75"/>
    <w:rsid w:val="00F14ECE"/>
    <w:rsid w:val="00F14F54"/>
    <w:rsid w:val="00F14F6E"/>
    <w:rsid w:val="00F1522B"/>
    <w:rsid w:val="00F1525B"/>
    <w:rsid w:val="00F1526D"/>
    <w:rsid w:val="00F154A3"/>
    <w:rsid w:val="00F156B0"/>
    <w:rsid w:val="00F1573A"/>
    <w:rsid w:val="00F157A3"/>
    <w:rsid w:val="00F157BD"/>
    <w:rsid w:val="00F158B6"/>
    <w:rsid w:val="00F158D3"/>
    <w:rsid w:val="00F1595A"/>
    <w:rsid w:val="00F15961"/>
    <w:rsid w:val="00F15B82"/>
    <w:rsid w:val="00F15BB7"/>
    <w:rsid w:val="00F15C58"/>
    <w:rsid w:val="00F15D4F"/>
    <w:rsid w:val="00F15DF1"/>
    <w:rsid w:val="00F15EF9"/>
    <w:rsid w:val="00F15F0F"/>
    <w:rsid w:val="00F15F27"/>
    <w:rsid w:val="00F15FE7"/>
    <w:rsid w:val="00F160BA"/>
    <w:rsid w:val="00F16151"/>
    <w:rsid w:val="00F16199"/>
    <w:rsid w:val="00F1651E"/>
    <w:rsid w:val="00F16562"/>
    <w:rsid w:val="00F16739"/>
    <w:rsid w:val="00F1678F"/>
    <w:rsid w:val="00F16843"/>
    <w:rsid w:val="00F16855"/>
    <w:rsid w:val="00F16861"/>
    <w:rsid w:val="00F1690C"/>
    <w:rsid w:val="00F1693F"/>
    <w:rsid w:val="00F16A55"/>
    <w:rsid w:val="00F16FF3"/>
    <w:rsid w:val="00F17040"/>
    <w:rsid w:val="00F171F7"/>
    <w:rsid w:val="00F1723C"/>
    <w:rsid w:val="00F173F1"/>
    <w:rsid w:val="00F174E6"/>
    <w:rsid w:val="00F178E2"/>
    <w:rsid w:val="00F1790C"/>
    <w:rsid w:val="00F17A5C"/>
    <w:rsid w:val="00F17BB2"/>
    <w:rsid w:val="00F17CFD"/>
    <w:rsid w:val="00F17EFD"/>
    <w:rsid w:val="00F17FCA"/>
    <w:rsid w:val="00F200AD"/>
    <w:rsid w:val="00F20273"/>
    <w:rsid w:val="00F20351"/>
    <w:rsid w:val="00F204B5"/>
    <w:rsid w:val="00F205AD"/>
    <w:rsid w:val="00F205D3"/>
    <w:rsid w:val="00F20922"/>
    <w:rsid w:val="00F20977"/>
    <w:rsid w:val="00F20A3C"/>
    <w:rsid w:val="00F20BA4"/>
    <w:rsid w:val="00F20C08"/>
    <w:rsid w:val="00F20C17"/>
    <w:rsid w:val="00F2110F"/>
    <w:rsid w:val="00F213A2"/>
    <w:rsid w:val="00F213A4"/>
    <w:rsid w:val="00F213DE"/>
    <w:rsid w:val="00F21447"/>
    <w:rsid w:val="00F21482"/>
    <w:rsid w:val="00F214AC"/>
    <w:rsid w:val="00F214D6"/>
    <w:rsid w:val="00F21518"/>
    <w:rsid w:val="00F21525"/>
    <w:rsid w:val="00F21892"/>
    <w:rsid w:val="00F21926"/>
    <w:rsid w:val="00F21B4A"/>
    <w:rsid w:val="00F21B60"/>
    <w:rsid w:val="00F21BA0"/>
    <w:rsid w:val="00F21DF0"/>
    <w:rsid w:val="00F21E56"/>
    <w:rsid w:val="00F21EAD"/>
    <w:rsid w:val="00F22092"/>
    <w:rsid w:val="00F220E4"/>
    <w:rsid w:val="00F22297"/>
    <w:rsid w:val="00F222A2"/>
    <w:rsid w:val="00F2240C"/>
    <w:rsid w:val="00F224F4"/>
    <w:rsid w:val="00F226DE"/>
    <w:rsid w:val="00F2272C"/>
    <w:rsid w:val="00F228BE"/>
    <w:rsid w:val="00F22B0C"/>
    <w:rsid w:val="00F22E48"/>
    <w:rsid w:val="00F22E5E"/>
    <w:rsid w:val="00F22E5F"/>
    <w:rsid w:val="00F22F04"/>
    <w:rsid w:val="00F22F99"/>
    <w:rsid w:val="00F22FFD"/>
    <w:rsid w:val="00F2352C"/>
    <w:rsid w:val="00F23555"/>
    <w:rsid w:val="00F23644"/>
    <w:rsid w:val="00F2367A"/>
    <w:rsid w:val="00F23889"/>
    <w:rsid w:val="00F23908"/>
    <w:rsid w:val="00F239C9"/>
    <w:rsid w:val="00F23B4E"/>
    <w:rsid w:val="00F23BA0"/>
    <w:rsid w:val="00F23D07"/>
    <w:rsid w:val="00F23D51"/>
    <w:rsid w:val="00F23E2D"/>
    <w:rsid w:val="00F23E43"/>
    <w:rsid w:val="00F23F02"/>
    <w:rsid w:val="00F2408D"/>
    <w:rsid w:val="00F242AF"/>
    <w:rsid w:val="00F242C9"/>
    <w:rsid w:val="00F243B0"/>
    <w:rsid w:val="00F24443"/>
    <w:rsid w:val="00F244DC"/>
    <w:rsid w:val="00F246D8"/>
    <w:rsid w:val="00F247CA"/>
    <w:rsid w:val="00F24926"/>
    <w:rsid w:val="00F24934"/>
    <w:rsid w:val="00F249EA"/>
    <w:rsid w:val="00F24BA9"/>
    <w:rsid w:val="00F24BC9"/>
    <w:rsid w:val="00F24C6D"/>
    <w:rsid w:val="00F24D45"/>
    <w:rsid w:val="00F25002"/>
    <w:rsid w:val="00F25146"/>
    <w:rsid w:val="00F25186"/>
    <w:rsid w:val="00F2521A"/>
    <w:rsid w:val="00F2527F"/>
    <w:rsid w:val="00F253C3"/>
    <w:rsid w:val="00F253D3"/>
    <w:rsid w:val="00F253FA"/>
    <w:rsid w:val="00F25440"/>
    <w:rsid w:val="00F2550C"/>
    <w:rsid w:val="00F2572B"/>
    <w:rsid w:val="00F25749"/>
    <w:rsid w:val="00F2574E"/>
    <w:rsid w:val="00F257C5"/>
    <w:rsid w:val="00F258F9"/>
    <w:rsid w:val="00F25BB6"/>
    <w:rsid w:val="00F25D04"/>
    <w:rsid w:val="00F25E1F"/>
    <w:rsid w:val="00F25EE7"/>
    <w:rsid w:val="00F25EEE"/>
    <w:rsid w:val="00F25F83"/>
    <w:rsid w:val="00F25FE2"/>
    <w:rsid w:val="00F260A8"/>
    <w:rsid w:val="00F26134"/>
    <w:rsid w:val="00F261D8"/>
    <w:rsid w:val="00F262CB"/>
    <w:rsid w:val="00F26656"/>
    <w:rsid w:val="00F266BD"/>
    <w:rsid w:val="00F266D7"/>
    <w:rsid w:val="00F267B7"/>
    <w:rsid w:val="00F26800"/>
    <w:rsid w:val="00F2692B"/>
    <w:rsid w:val="00F269FA"/>
    <w:rsid w:val="00F26A73"/>
    <w:rsid w:val="00F26B7B"/>
    <w:rsid w:val="00F26D41"/>
    <w:rsid w:val="00F26DE1"/>
    <w:rsid w:val="00F26E1D"/>
    <w:rsid w:val="00F27360"/>
    <w:rsid w:val="00F273B8"/>
    <w:rsid w:val="00F273CF"/>
    <w:rsid w:val="00F27446"/>
    <w:rsid w:val="00F2755E"/>
    <w:rsid w:val="00F27698"/>
    <w:rsid w:val="00F276DD"/>
    <w:rsid w:val="00F27900"/>
    <w:rsid w:val="00F27A29"/>
    <w:rsid w:val="00F27A66"/>
    <w:rsid w:val="00F27B8F"/>
    <w:rsid w:val="00F27C6A"/>
    <w:rsid w:val="00F27EC0"/>
    <w:rsid w:val="00F27EDA"/>
    <w:rsid w:val="00F27F9E"/>
    <w:rsid w:val="00F27FD5"/>
    <w:rsid w:val="00F3015C"/>
    <w:rsid w:val="00F3032C"/>
    <w:rsid w:val="00F303C9"/>
    <w:rsid w:val="00F304C1"/>
    <w:rsid w:val="00F304EA"/>
    <w:rsid w:val="00F3066E"/>
    <w:rsid w:val="00F30959"/>
    <w:rsid w:val="00F30A4A"/>
    <w:rsid w:val="00F30A9D"/>
    <w:rsid w:val="00F30BFD"/>
    <w:rsid w:val="00F30C8D"/>
    <w:rsid w:val="00F30DF6"/>
    <w:rsid w:val="00F30DFF"/>
    <w:rsid w:val="00F3104C"/>
    <w:rsid w:val="00F310CA"/>
    <w:rsid w:val="00F31135"/>
    <w:rsid w:val="00F3116E"/>
    <w:rsid w:val="00F312CC"/>
    <w:rsid w:val="00F313CF"/>
    <w:rsid w:val="00F3149C"/>
    <w:rsid w:val="00F315B1"/>
    <w:rsid w:val="00F3170C"/>
    <w:rsid w:val="00F317EA"/>
    <w:rsid w:val="00F3184E"/>
    <w:rsid w:val="00F3191D"/>
    <w:rsid w:val="00F319E5"/>
    <w:rsid w:val="00F31B16"/>
    <w:rsid w:val="00F31D92"/>
    <w:rsid w:val="00F31EAF"/>
    <w:rsid w:val="00F3217D"/>
    <w:rsid w:val="00F327BC"/>
    <w:rsid w:val="00F32830"/>
    <w:rsid w:val="00F32858"/>
    <w:rsid w:val="00F3298B"/>
    <w:rsid w:val="00F32A6F"/>
    <w:rsid w:val="00F32C03"/>
    <w:rsid w:val="00F32D0F"/>
    <w:rsid w:val="00F32E36"/>
    <w:rsid w:val="00F32EA8"/>
    <w:rsid w:val="00F32EEC"/>
    <w:rsid w:val="00F32FCA"/>
    <w:rsid w:val="00F33064"/>
    <w:rsid w:val="00F330E2"/>
    <w:rsid w:val="00F331CE"/>
    <w:rsid w:val="00F333EF"/>
    <w:rsid w:val="00F33428"/>
    <w:rsid w:val="00F33617"/>
    <w:rsid w:val="00F3361E"/>
    <w:rsid w:val="00F3364E"/>
    <w:rsid w:val="00F33928"/>
    <w:rsid w:val="00F3396D"/>
    <w:rsid w:val="00F33AB7"/>
    <w:rsid w:val="00F33C60"/>
    <w:rsid w:val="00F33C7D"/>
    <w:rsid w:val="00F33CA8"/>
    <w:rsid w:val="00F33CFA"/>
    <w:rsid w:val="00F33DDA"/>
    <w:rsid w:val="00F34006"/>
    <w:rsid w:val="00F34152"/>
    <w:rsid w:val="00F3417D"/>
    <w:rsid w:val="00F34420"/>
    <w:rsid w:val="00F345B6"/>
    <w:rsid w:val="00F34605"/>
    <w:rsid w:val="00F3465E"/>
    <w:rsid w:val="00F34745"/>
    <w:rsid w:val="00F3481F"/>
    <w:rsid w:val="00F34941"/>
    <w:rsid w:val="00F34B4C"/>
    <w:rsid w:val="00F34B57"/>
    <w:rsid w:val="00F34C19"/>
    <w:rsid w:val="00F34CB5"/>
    <w:rsid w:val="00F34CBE"/>
    <w:rsid w:val="00F34DE2"/>
    <w:rsid w:val="00F34EEA"/>
    <w:rsid w:val="00F35047"/>
    <w:rsid w:val="00F3523C"/>
    <w:rsid w:val="00F35247"/>
    <w:rsid w:val="00F354B8"/>
    <w:rsid w:val="00F3555A"/>
    <w:rsid w:val="00F35653"/>
    <w:rsid w:val="00F35698"/>
    <w:rsid w:val="00F35744"/>
    <w:rsid w:val="00F358B3"/>
    <w:rsid w:val="00F35926"/>
    <w:rsid w:val="00F3596B"/>
    <w:rsid w:val="00F35AD0"/>
    <w:rsid w:val="00F35D2A"/>
    <w:rsid w:val="00F35DC3"/>
    <w:rsid w:val="00F35E24"/>
    <w:rsid w:val="00F3609E"/>
    <w:rsid w:val="00F36129"/>
    <w:rsid w:val="00F36280"/>
    <w:rsid w:val="00F363C4"/>
    <w:rsid w:val="00F363E1"/>
    <w:rsid w:val="00F3644A"/>
    <w:rsid w:val="00F36525"/>
    <w:rsid w:val="00F36619"/>
    <w:rsid w:val="00F3668D"/>
    <w:rsid w:val="00F36727"/>
    <w:rsid w:val="00F367C6"/>
    <w:rsid w:val="00F36985"/>
    <w:rsid w:val="00F36A2D"/>
    <w:rsid w:val="00F36AB3"/>
    <w:rsid w:val="00F36AE0"/>
    <w:rsid w:val="00F36B45"/>
    <w:rsid w:val="00F36C47"/>
    <w:rsid w:val="00F36C9E"/>
    <w:rsid w:val="00F36F12"/>
    <w:rsid w:val="00F37287"/>
    <w:rsid w:val="00F372A3"/>
    <w:rsid w:val="00F372C1"/>
    <w:rsid w:val="00F3745F"/>
    <w:rsid w:val="00F37824"/>
    <w:rsid w:val="00F37AED"/>
    <w:rsid w:val="00F37B80"/>
    <w:rsid w:val="00F37BFF"/>
    <w:rsid w:val="00F37C34"/>
    <w:rsid w:val="00F37CF2"/>
    <w:rsid w:val="00F37D3F"/>
    <w:rsid w:val="00F37D79"/>
    <w:rsid w:val="00F37DD2"/>
    <w:rsid w:val="00F37F24"/>
    <w:rsid w:val="00F401EF"/>
    <w:rsid w:val="00F4026B"/>
    <w:rsid w:val="00F40286"/>
    <w:rsid w:val="00F402B6"/>
    <w:rsid w:val="00F4037C"/>
    <w:rsid w:val="00F404B4"/>
    <w:rsid w:val="00F40698"/>
    <w:rsid w:val="00F406B6"/>
    <w:rsid w:val="00F407D4"/>
    <w:rsid w:val="00F40AD7"/>
    <w:rsid w:val="00F40B8D"/>
    <w:rsid w:val="00F40C23"/>
    <w:rsid w:val="00F40D51"/>
    <w:rsid w:val="00F40D7B"/>
    <w:rsid w:val="00F40E36"/>
    <w:rsid w:val="00F40E75"/>
    <w:rsid w:val="00F40E88"/>
    <w:rsid w:val="00F40EBB"/>
    <w:rsid w:val="00F41047"/>
    <w:rsid w:val="00F41126"/>
    <w:rsid w:val="00F4139B"/>
    <w:rsid w:val="00F41424"/>
    <w:rsid w:val="00F415C4"/>
    <w:rsid w:val="00F4174F"/>
    <w:rsid w:val="00F4186F"/>
    <w:rsid w:val="00F41877"/>
    <w:rsid w:val="00F4187A"/>
    <w:rsid w:val="00F418FE"/>
    <w:rsid w:val="00F41987"/>
    <w:rsid w:val="00F41CD6"/>
    <w:rsid w:val="00F41DE0"/>
    <w:rsid w:val="00F41EEC"/>
    <w:rsid w:val="00F41F70"/>
    <w:rsid w:val="00F41FE5"/>
    <w:rsid w:val="00F4206D"/>
    <w:rsid w:val="00F4210E"/>
    <w:rsid w:val="00F421FF"/>
    <w:rsid w:val="00F42233"/>
    <w:rsid w:val="00F42309"/>
    <w:rsid w:val="00F4230C"/>
    <w:rsid w:val="00F423AD"/>
    <w:rsid w:val="00F423D4"/>
    <w:rsid w:val="00F4246A"/>
    <w:rsid w:val="00F424E4"/>
    <w:rsid w:val="00F424FB"/>
    <w:rsid w:val="00F425CB"/>
    <w:rsid w:val="00F42696"/>
    <w:rsid w:val="00F426CE"/>
    <w:rsid w:val="00F42773"/>
    <w:rsid w:val="00F42901"/>
    <w:rsid w:val="00F42AE6"/>
    <w:rsid w:val="00F42B3C"/>
    <w:rsid w:val="00F42B62"/>
    <w:rsid w:val="00F42BAB"/>
    <w:rsid w:val="00F42C4C"/>
    <w:rsid w:val="00F42D0C"/>
    <w:rsid w:val="00F42DC4"/>
    <w:rsid w:val="00F43119"/>
    <w:rsid w:val="00F43210"/>
    <w:rsid w:val="00F43388"/>
    <w:rsid w:val="00F433DD"/>
    <w:rsid w:val="00F43443"/>
    <w:rsid w:val="00F434C7"/>
    <w:rsid w:val="00F436C5"/>
    <w:rsid w:val="00F43713"/>
    <w:rsid w:val="00F43738"/>
    <w:rsid w:val="00F43A46"/>
    <w:rsid w:val="00F43A79"/>
    <w:rsid w:val="00F43C4D"/>
    <w:rsid w:val="00F43CBB"/>
    <w:rsid w:val="00F43CE7"/>
    <w:rsid w:val="00F43D45"/>
    <w:rsid w:val="00F43EF3"/>
    <w:rsid w:val="00F43FBF"/>
    <w:rsid w:val="00F44349"/>
    <w:rsid w:val="00F44416"/>
    <w:rsid w:val="00F445AC"/>
    <w:rsid w:val="00F445CB"/>
    <w:rsid w:val="00F44677"/>
    <w:rsid w:val="00F44746"/>
    <w:rsid w:val="00F44AF4"/>
    <w:rsid w:val="00F44B58"/>
    <w:rsid w:val="00F44BBA"/>
    <w:rsid w:val="00F44D94"/>
    <w:rsid w:val="00F44F8F"/>
    <w:rsid w:val="00F44FAD"/>
    <w:rsid w:val="00F45205"/>
    <w:rsid w:val="00F45210"/>
    <w:rsid w:val="00F45212"/>
    <w:rsid w:val="00F4531E"/>
    <w:rsid w:val="00F45405"/>
    <w:rsid w:val="00F4554C"/>
    <w:rsid w:val="00F4565E"/>
    <w:rsid w:val="00F45802"/>
    <w:rsid w:val="00F45906"/>
    <w:rsid w:val="00F4597F"/>
    <w:rsid w:val="00F459B6"/>
    <w:rsid w:val="00F45A4F"/>
    <w:rsid w:val="00F45CED"/>
    <w:rsid w:val="00F45D15"/>
    <w:rsid w:val="00F45DB8"/>
    <w:rsid w:val="00F45EB2"/>
    <w:rsid w:val="00F45F11"/>
    <w:rsid w:val="00F45FA5"/>
    <w:rsid w:val="00F46312"/>
    <w:rsid w:val="00F463B2"/>
    <w:rsid w:val="00F464D7"/>
    <w:rsid w:val="00F465D6"/>
    <w:rsid w:val="00F467AE"/>
    <w:rsid w:val="00F467B4"/>
    <w:rsid w:val="00F4687B"/>
    <w:rsid w:val="00F46A53"/>
    <w:rsid w:val="00F46B35"/>
    <w:rsid w:val="00F46C46"/>
    <w:rsid w:val="00F46DFD"/>
    <w:rsid w:val="00F46F56"/>
    <w:rsid w:val="00F470FF"/>
    <w:rsid w:val="00F47442"/>
    <w:rsid w:val="00F47448"/>
    <w:rsid w:val="00F474DE"/>
    <w:rsid w:val="00F4757B"/>
    <w:rsid w:val="00F4769D"/>
    <w:rsid w:val="00F476BA"/>
    <w:rsid w:val="00F47703"/>
    <w:rsid w:val="00F477F7"/>
    <w:rsid w:val="00F47935"/>
    <w:rsid w:val="00F47A4C"/>
    <w:rsid w:val="00F47AD9"/>
    <w:rsid w:val="00F47B4C"/>
    <w:rsid w:val="00F47BE3"/>
    <w:rsid w:val="00F47EFC"/>
    <w:rsid w:val="00F47F81"/>
    <w:rsid w:val="00F47FB2"/>
    <w:rsid w:val="00F50003"/>
    <w:rsid w:val="00F5003B"/>
    <w:rsid w:val="00F500AB"/>
    <w:rsid w:val="00F50324"/>
    <w:rsid w:val="00F504C2"/>
    <w:rsid w:val="00F505A3"/>
    <w:rsid w:val="00F505D4"/>
    <w:rsid w:val="00F50664"/>
    <w:rsid w:val="00F50785"/>
    <w:rsid w:val="00F5079C"/>
    <w:rsid w:val="00F5079E"/>
    <w:rsid w:val="00F5083D"/>
    <w:rsid w:val="00F508CC"/>
    <w:rsid w:val="00F508D1"/>
    <w:rsid w:val="00F5090D"/>
    <w:rsid w:val="00F50992"/>
    <w:rsid w:val="00F50DB0"/>
    <w:rsid w:val="00F50E60"/>
    <w:rsid w:val="00F50F71"/>
    <w:rsid w:val="00F51188"/>
    <w:rsid w:val="00F5118F"/>
    <w:rsid w:val="00F5124B"/>
    <w:rsid w:val="00F51270"/>
    <w:rsid w:val="00F51399"/>
    <w:rsid w:val="00F51462"/>
    <w:rsid w:val="00F514C4"/>
    <w:rsid w:val="00F5158C"/>
    <w:rsid w:val="00F515F0"/>
    <w:rsid w:val="00F516B6"/>
    <w:rsid w:val="00F51811"/>
    <w:rsid w:val="00F519E7"/>
    <w:rsid w:val="00F51A2C"/>
    <w:rsid w:val="00F51D7D"/>
    <w:rsid w:val="00F5202D"/>
    <w:rsid w:val="00F52092"/>
    <w:rsid w:val="00F52121"/>
    <w:rsid w:val="00F52170"/>
    <w:rsid w:val="00F52297"/>
    <w:rsid w:val="00F52300"/>
    <w:rsid w:val="00F52303"/>
    <w:rsid w:val="00F52388"/>
    <w:rsid w:val="00F52391"/>
    <w:rsid w:val="00F523A1"/>
    <w:rsid w:val="00F52556"/>
    <w:rsid w:val="00F52594"/>
    <w:rsid w:val="00F526D9"/>
    <w:rsid w:val="00F52750"/>
    <w:rsid w:val="00F52A8A"/>
    <w:rsid w:val="00F52ABA"/>
    <w:rsid w:val="00F52AE9"/>
    <w:rsid w:val="00F52BE6"/>
    <w:rsid w:val="00F52C12"/>
    <w:rsid w:val="00F52C4B"/>
    <w:rsid w:val="00F52EFE"/>
    <w:rsid w:val="00F52F9A"/>
    <w:rsid w:val="00F53142"/>
    <w:rsid w:val="00F5318D"/>
    <w:rsid w:val="00F532D4"/>
    <w:rsid w:val="00F53306"/>
    <w:rsid w:val="00F53313"/>
    <w:rsid w:val="00F533A9"/>
    <w:rsid w:val="00F53446"/>
    <w:rsid w:val="00F534F6"/>
    <w:rsid w:val="00F53593"/>
    <w:rsid w:val="00F536BB"/>
    <w:rsid w:val="00F5375C"/>
    <w:rsid w:val="00F53898"/>
    <w:rsid w:val="00F53994"/>
    <w:rsid w:val="00F53A04"/>
    <w:rsid w:val="00F53A7B"/>
    <w:rsid w:val="00F53ED6"/>
    <w:rsid w:val="00F53F90"/>
    <w:rsid w:val="00F54148"/>
    <w:rsid w:val="00F54149"/>
    <w:rsid w:val="00F5426D"/>
    <w:rsid w:val="00F542F2"/>
    <w:rsid w:val="00F543D8"/>
    <w:rsid w:val="00F5445D"/>
    <w:rsid w:val="00F545D2"/>
    <w:rsid w:val="00F547A4"/>
    <w:rsid w:val="00F547E6"/>
    <w:rsid w:val="00F5494F"/>
    <w:rsid w:val="00F54A15"/>
    <w:rsid w:val="00F54C26"/>
    <w:rsid w:val="00F54E99"/>
    <w:rsid w:val="00F54F96"/>
    <w:rsid w:val="00F5550F"/>
    <w:rsid w:val="00F5551E"/>
    <w:rsid w:val="00F55890"/>
    <w:rsid w:val="00F558B3"/>
    <w:rsid w:val="00F55A70"/>
    <w:rsid w:val="00F55A7E"/>
    <w:rsid w:val="00F55B1C"/>
    <w:rsid w:val="00F55B2A"/>
    <w:rsid w:val="00F55BA2"/>
    <w:rsid w:val="00F56199"/>
    <w:rsid w:val="00F56270"/>
    <w:rsid w:val="00F56349"/>
    <w:rsid w:val="00F56402"/>
    <w:rsid w:val="00F564E3"/>
    <w:rsid w:val="00F56558"/>
    <w:rsid w:val="00F56854"/>
    <w:rsid w:val="00F568E0"/>
    <w:rsid w:val="00F569DB"/>
    <w:rsid w:val="00F56A47"/>
    <w:rsid w:val="00F56C55"/>
    <w:rsid w:val="00F56D9B"/>
    <w:rsid w:val="00F56DE9"/>
    <w:rsid w:val="00F56E6B"/>
    <w:rsid w:val="00F56E6D"/>
    <w:rsid w:val="00F57050"/>
    <w:rsid w:val="00F570B7"/>
    <w:rsid w:val="00F571E5"/>
    <w:rsid w:val="00F57256"/>
    <w:rsid w:val="00F57272"/>
    <w:rsid w:val="00F5767F"/>
    <w:rsid w:val="00F5769E"/>
    <w:rsid w:val="00F5782E"/>
    <w:rsid w:val="00F57880"/>
    <w:rsid w:val="00F57914"/>
    <w:rsid w:val="00F57A33"/>
    <w:rsid w:val="00F57A98"/>
    <w:rsid w:val="00F57C60"/>
    <w:rsid w:val="00F57CBD"/>
    <w:rsid w:val="00F57CE8"/>
    <w:rsid w:val="00F57CF6"/>
    <w:rsid w:val="00F57F01"/>
    <w:rsid w:val="00F57F05"/>
    <w:rsid w:val="00F60234"/>
    <w:rsid w:val="00F60261"/>
    <w:rsid w:val="00F602E6"/>
    <w:rsid w:val="00F603AD"/>
    <w:rsid w:val="00F603C8"/>
    <w:rsid w:val="00F60498"/>
    <w:rsid w:val="00F6069D"/>
    <w:rsid w:val="00F606B6"/>
    <w:rsid w:val="00F606F8"/>
    <w:rsid w:val="00F60722"/>
    <w:rsid w:val="00F6074E"/>
    <w:rsid w:val="00F60807"/>
    <w:rsid w:val="00F60824"/>
    <w:rsid w:val="00F6087D"/>
    <w:rsid w:val="00F60962"/>
    <w:rsid w:val="00F609DE"/>
    <w:rsid w:val="00F60AA7"/>
    <w:rsid w:val="00F60B9C"/>
    <w:rsid w:val="00F60BCC"/>
    <w:rsid w:val="00F60D35"/>
    <w:rsid w:val="00F60D3E"/>
    <w:rsid w:val="00F61098"/>
    <w:rsid w:val="00F610E8"/>
    <w:rsid w:val="00F6127F"/>
    <w:rsid w:val="00F61663"/>
    <w:rsid w:val="00F61697"/>
    <w:rsid w:val="00F616DC"/>
    <w:rsid w:val="00F6187C"/>
    <w:rsid w:val="00F61A03"/>
    <w:rsid w:val="00F61A0B"/>
    <w:rsid w:val="00F61B54"/>
    <w:rsid w:val="00F61C3A"/>
    <w:rsid w:val="00F61D91"/>
    <w:rsid w:val="00F6202A"/>
    <w:rsid w:val="00F62043"/>
    <w:rsid w:val="00F62096"/>
    <w:rsid w:val="00F620DA"/>
    <w:rsid w:val="00F62146"/>
    <w:rsid w:val="00F6225A"/>
    <w:rsid w:val="00F62371"/>
    <w:rsid w:val="00F62432"/>
    <w:rsid w:val="00F624A3"/>
    <w:rsid w:val="00F62631"/>
    <w:rsid w:val="00F62650"/>
    <w:rsid w:val="00F627CB"/>
    <w:rsid w:val="00F627EB"/>
    <w:rsid w:val="00F628F8"/>
    <w:rsid w:val="00F62D85"/>
    <w:rsid w:val="00F62E87"/>
    <w:rsid w:val="00F62F0D"/>
    <w:rsid w:val="00F62F83"/>
    <w:rsid w:val="00F6301F"/>
    <w:rsid w:val="00F6314A"/>
    <w:rsid w:val="00F63190"/>
    <w:rsid w:val="00F631B9"/>
    <w:rsid w:val="00F6330D"/>
    <w:rsid w:val="00F6348E"/>
    <w:rsid w:val="00F63646"/>
    <w:rsid w:val="00F6395D"/>
    <w:rsid w:val="00F63BC0"/>
    <w:rsid w:val="00F63BD5"/>
    <w:rsid w:val="00F63C61"/>
    <w:rsid w:val="00F63D6B"/>
    <w:rsid w:val="00F63D96"/>
    <w:rsid w:val="00F63E74"/>
    <w:rsid w:val="00F63FEF"/>
    <w:rsid w:val="00F64050"/>
    <w:rsid w:val="00F6419D"/>
    <w:rsid w:val="00F641B9"/>
    <w:rsid w:val="00F64399"/>
    <w:rsid w:val="00F645F2"/>
    <w:rsid w:val="00F6462F"/>
    <w:rsid w:val="00F64725"/>
    <w:rsid w:val="00F64786"/>
    <w:rsid w:val="00F648D9"/>
    <w:rsid w:val="00F64918"/>
    <w:rsid w:val="00F64AE4"/>
    <w:rsid w:val="00F64B7A"/>
    <w:rsid w:val="00F64BB1"/>
    <w:rsid w:val="00F64BC1"/>
    <w:rsid w:val="00F64E79"/>
    <w:rsid w:val="00F64FD8"/>
    <w:rsid w:val="00F6501E"/>
    <w:rsid w:val="00F650FF"/>
    <w:rsid w:val="00F65258"/>
    <w:rsid w:val="00F65275"/>
    <w:rsid w:val="00F65291"/>
    <w:rsid w:val="00F65352"/>
    <w:rsid w:val="00F6568F"/>
    <w:rsid w:val="00F6578A"/>
    <w:rsid w:val="00F6578F"/>
    <w:rsid w:val="00F658EE"/>
    <w:rsid w:val="00F6598A"/>
    <w:rsid w:val="00F659F7"/>
    <w:rsid w:val="00F65ACA"/>
    <w:rsid w:val="00F65CCA"/>
    <w:rsid w:val="00F65D50"/>
    <w:rsid w:val="00F65DA5"/>
    <w:rsid w:val="00F65DB9"/>
    <w:rsid w:val="00F65DC3"/>
    <w:rsid w:val="00F65E7B"/>
    <w:rsid w:val="00F65FFC"/>
    <w:rsid w:val="00F660C2"/>
    <w:rsid w:val="00F661AC"/>
    <w:rsid w:val="00F662AF"/>
    <w:rsid w:val="00F66517"/>
    <w:rsid w:val="00F66687"/>
    <w:rsid w:val="00F666AC"/>
    <w:rsid w:val="00F66795"/>
    <w:rsid w:val="00F6682F"/>
    <w:rsid w:val="00F66A53"/>
    <w:rsid w:val="00F66B1F"/>
    <w:rsid w:val="00F66C44"/>
    <w:rsid w:val="00F66D8F"/>
    <w:rsid w:val="00F66E6E"/>
    <w:rsid w:val="00F6705C"/>
    <w:rsid w:val="00F67073"/>
    <w:rsid w:val="00F6715E"/>
    <w:rsid w:val="00F671F4"/>
    <w:rsid w:val="00F6724C"/>
    <w:rsid w:val="00F672CC"/>
    <w:rsid w:val="00F673D6"/>
    <w:rsid w:val="00F673E7"/>
    <w:rsid w:val="00F673FB"/>
    <w:rsid w:val="00F67412"/>
    <w:rsid w:val="00F67704"/>
    <w:rsid w:val="00F677FD"/>
    <w:rsid w:val="00F67A6F"/>
    <w:rsid w:val="00F67C57"/>
    <w:rsid w:val="00F67C89"/>
    <w:rsid w:val="00F67D87"/>
    <w:rsid w:val="00F7004C"/>
    <w:rsid w:val="00F70281"/>
    <w:rsid w:val="00F703F1"/>
    <w:rsid w:val="00F704D3"/>
    <w:rsid w:val="00F7050D"/>
    <w:rsid w:val="00F708ED"/>
    <w:rsid w:val="00F70991"/>
    <w:rsid w:val="00F70AC9"/>
    <w:rsid w:val="00F70ACC"/>
    <w:rsid w:val="00F70AE8"/>
    <w:rsid w:val="00F70B2F"/>
    <w:rsid w:val="00F70D8B"/>
    <w:rsid w:val="00F70E03"/>
    <w:rsid w:val="00F70EB0"/>
    <w:rsid w:val="00F70FE2"/>
    <w:rsid w:val="00F71183"/>
    <w:rsid w:val="00F711E0"/>
    <w:rsid w:val="00F712A7"/>
    <w:rsid w:val="00F71448"/>
    <w:rsid w:val="00F7162E"/>
    <w:rsid w:val="00F7164A"/>
    <w:rsid w:val="00F716BC"/>
    <w:rsid w:val="00F71759"/>
    <w:rsid w:val="00F71B86"/>
    <w:rsid w:val="00F71C65"/>
    <w:rsid w:val="00F71D77"/>
    <w:rsid w:val="00F71D82"/>
    <w:rsid w:val="00F71EDE"/>
    <w:rsid w:val="00F71F21"/>
    <w:rsid w:val="00F71FD5"/>
    <w:rsid w:val="00F720AA"/>
    <w:rsid w:val="00F7222E"/>
    <w:rsid w:val="00F72445"/>
    <w:rsid w:val="00F72766"/>
    <w:rsid w:val="00F728F8"/>
    <w:rsid w:val="00F7297B"/>
    <w:rsid w:val="00F72A6B"/>
    <w:rsid w:val="00F72AEE"/>
    <w:rsid w:val="00F72B58"/>
    <w:rsid w:val="00F72B5C"/>
    <w:rsid w:val="00F72BE8"/>
    <w:rsid w:val="00F730A3"/>
    <w:rsid w:val="00F730B0"/>
    <w:rsid w:val="00F7327F"/>
    <w:rsid w:val="00F732AE"/>
    <w:rsid w:val="00F73475"/>
    <w:rsid w:val="00F734EB"/>
    <w:rsid w:val="00F73591"/>
    <w:rsid w:val="00F73600"/>
    <w:rsid w:val="00F7363A"/>
    <w:rsid w:val="00F73752"/>
    <w:rsid w:val="00F73828"/>
    <w:rsid w:val="00F73848"/>
    <w:rsid w:val="00F738B5"/>
    <w:rsid w:val="00F7398D"/>
    <w:rsid w:val="00F739E1"/>
    <w:rsid w:val="00F73C5C"/>
    <w:rsid w:val="00F73F11"/>
    <w:rsid w:val="00F73F62"/>
    <w:rsid w:val="00F740B7"/>
    <w:rsid w:val="00F7417C"/>
    <w:rsid w:val="00F742BF"/>
    <w:rsid w:val="00F74392"/>
    <w:rsid w:val="00F744C9"/>
    <w:rsid w:val="00F746D1"/>
    <w:rsid w:val="00F7479F"/>
    <w:rsid w:val="00F7484E"/>
    <w:rsid w:val="00F74ABB"/>
    <w:rsid w:val="00F74BA0"/>
    <w:rsid w:val="00F74BFB"/>
    <w:rsid w:val="00F74C87"/>
    <w:rsid w:val="00F74D56"/>
    <w:rsid w:val="00F74EBD"/>
    <w:rsid w:val="00F75071"/>
    <w:rsid w:val="00F7512B"/>
    <w:rsid w:val="00F75237"/>
    <w:rsid w:val="00F75260"/>
    <w:rsid w:val="00F75264"/>
    <w:rsid w:val="00F75372"/>
    <w:rsid w:val="00F75469"/>
    <w:rsid w:val="00F754D2"/>
    <w:rsid w:val="00F7558A"/>
    <w:rsid w:val="00F75644"/>
    <w:rsid w:val="00F756F4"/>
    <w:rsid w:val="00F75714"/>
    <w:rsid w:val="00F7596A"/>
    <w:rsid w:val="00F75B1E"/>
    <w:rsid w:val="00F75BB0"/>
    <w:rsid w:val="00F75BDC"/>
    <w:rsid w:val="00F75DE8"/>
    <w:rsid w:val="00F75E59"/>
    <w:rsid w:val="00F7604D"/>
    <w:rsid w:val="00F76170"/>
    <w:rsid w:val="00F765F6"/>
    <w:rsid w:val="00F7663E"/>
    <w:rsid w:val="00F76666"/>
    <w:rsid w:val="00F7678B"/>
    <w:rsid w:val="00F768E0"/>
    <w:rsid w:val="00F76997"/>
    <w:rsid w:val="00F76B53"/>
    <w:rsid w:val="00F76BB7"/>
    <w:rsid w:val="00F76CDF"/>
    <w:rsid w:val="00F76D14"/>
    <w:rsid w:val="00F76D2D"/>
    <w:rsid w:val="00F76E6D"/>
    <w:rsid w:val="00F76EA3"/>
    <w:rsid w:val="00F76EE4"/>
    <w:rsid w:val="00F76FDE"/>
    <w:rsid w:val="00F77214"/>
    <w:rsid w:val="00F773BB"/>
    <w:rsid w:val="00F774CF"/>
    <w:rsid w:val="00F774D5"/>
    <w:rsid w:val="00F774E7"/>
    <w:rsid w:val="00F7751F"/>
    <w:rsid w:val="00F77602"/>
    <w:rsid w:val="00F776D6"/>
    <w:rsid w:val="00F77710"/>
    <w:rsid w:val="00F7772F"/>
    <w:rsid w:val="00F77878"/>
    <w:rsid w:val="00F778BF"/>
    <w:rsid w:val="00F77DB8"/>
    <w:rsid w:val="00F77E3F"/>
    <w:rsid w:val="00F80268"/>
    <w:rsid w:val="00F8030F"/>
    <w:rsid w:val="00F803B7"/>
    <w:rsid w:val="00F803D2"/>
    <w:rsid w:val="00F804D7"/>
    <w:rsid w:val="00F804F3"/>
    <w:rsid w:val="00F8059D"/>
    <w:rsid w:val="00F80682"/>
    <w:rsid w:val="00F80740"/>
    <w:rsid w:val="00F807BD"/>
    <w:rsid w:val="00F80AD4"/>
    <w:rsid w:val="00F80AE8"/>
    <w:rsid w:val="00F80BEC"/>
    <w:rsid w:val="00F80CD2"/>
    <w:rsid w:val="00F80CEF"/>
    <w:rsid w:val="00F80D09"/>
    <w:rsid w:val="00F80DBB"/>
    <w:rsid w:val="00F80DFC"/>
    <w:rsid w:val="00F810EF"/>
    <w:rsid w:val="00F816C8"/>
    <w:rsid w:val="00F816EF"/>
    <w:rsid w:val="00F816FA"/>
    <w:rsid w:val="00F81986"/>
    <w:rsid w:val="00F819FC"/>
    <w:rsid w:val="00F81A13"/>
    <w:rsid w:val="00F81A9C"/>
    <w:rsid w:val="00F81C8F"/>
    <w:rsid w:val="00F81C97"/>
    <w:rsid w:val="00F81C9E"/>
    <w:rsid w:val="00F81CC9"/>
    <w:rsid w:val="00F81D19"/>
    <w:rsid w:val="00F81D87"/>
    <w:rsid w:val="00F81DAA"/>
    <w:rsid w:val="00F81E42"/>
    <w:rsid w:val="00F81F29"/>
    <w:rsid w:val="00F82200"/>
    <w:rsid w:val="00F822B3"/>
    <w:rsid w:val="00F822FB"/>
    <w:rsid w:val="00F82306"/>
    <w:rsid w:val="00F82493"/>
    <w:rsid w:val="00F82523"/>
    <w:rsid w:val="00F82573"/>
    <w:rsid w:val="00F82576"/>
    <w:rsid w:val="00F82584"/>
    <w:rsid w:val="00F82651"/>
    <w:rsid w:val="00F826AF"/>
    <w:rsid w:val="00F8272F"/>
    <w:rsid w:val="00F82884"/>
    <w:rsid w:val="00F82890"/>
    <w:rsid w:val="00F82895"/>
    <w:rsid w:val="00F828A7"/>
    <w:rsid w:val="00F82944"/>
    <w:rsid w:val="00F82A07"/>
    <w:rsid w:val="00F82B1B"/>
    <w:rsid w:val="00F82B81"/>
    <w:rsid w:val="00F82E2C"/>
    <w:rsid w:val="00F83107"/>
    <w:rsid w:val="00F8332C"/>
    <w:rsid w:val="00F83546"/>
    <w:rsid w:val="00F83637"/>
    <w:rsid w:val="00F8371A"/>
    <w:rsid w:val="00F83727"/>
    <w:rsid w:val="00F83733"/>
    <w:rsid w:val="00F83928"/>
    <w:rsid w:val="00F83932"/>
    <w:rsid w:val="00F8393F"/>
    <w:rsid w:val="00F83B94"/>
    <w:rsid w:val="00F83C5B"/>
    <w:rsid w:val="00F83CD6"/>
    <w:rsid w:val="00F83CDD"/>
    <w:rsid w:val="00F83DE5"/>
    <w:rsid w:val="00F83EE0"/>
    <w:rsid w:val="00F83FFB"/>
    <w:rsid w:val="00F84049"/>
    <w:rsid w:val="00F8404B"/>
    <w:rsid w:val="00F8406D"/>
    <w:rsid w:val="00F84482"/>
    <w:rsid w:val="00F8463E"/>
    <w:rsid w:val="00F84695"/>
    <w:rsid w:val="00F846FA"/>
    <w:rsid w:val="00F84823"/>
    <w:rsid w:val="00F8488B"/>
    <w:rsid w:val="00F848B4"/>
    <w:rsid w:val="00F84AB4"/>
    <w:rsid w:val="00F84E22"/>
    <w:rsid w:val="00F84E64"/>
    <w:rsid w:val="00F84EC0"/>
    <w:rsid w:val="00F85047"/>
    <w:rsid w:val="00F850BB"/>
    <w:rsid w:val="00F853B7"/>
    <w:rsid w:val="00F854A7"/>
    <w:rsid w:val="00F85536"/>
    <w:rsid w:val="00F855C6"/>
    <w:rsid w:val="00F855E9"/>
    <w:rsid w:val="00F856D0"/>
    <w:rsid w:val="00F8570A"/>
    <w:rsid w:val="00F8572B"/>
    <w:rsid w:val="00F85831"/>
    <w:rsid w:val="00F85977"/>
    <w:rsid w:val="00F859E7"/>
    <w:rsid w:val="00F85B4D"/>
    <w:rsid w:val="00F85D19"/>
    <w:rsid w:val="00F85DFC"/>
    <w:rsid w:val="00F85EF1"/>
    <w:rsid w:val="00F86105"/>
    <w:rsid w:val="00F8623F"/>
    <w:rsid w:val="00F8679E"/>
    <w:rsid w:val="00F868A0"/>
    <w:rsid w:val="00F86A8D"/>
    <w:rsid w:val="00F86C2C"/>
    <w:rsid w:val="00F86C2E"/>
    <w:rsid w:val="00F86CFF"/>
    <w:rsid w:val="00F86D61"/>
    <w:rsid w:val="00F86D6D"/>
    <w:rsid w:val="00F86E37"/>
    <w:rsid w:val="00F86E38"/>
    <w:rsid w:val="00F86F95"/>
    <w:rsid w:val="00F872B8"/>
    <w:rsid w:val="00F87332"/>
    <w:rsid w:val="00F87359"/>
    <w:rsid w:val="00F8738A"/>
    <w:rsid w:val="00F873F8"/>
    <w:rsid w:val="00F87542"/>
    <w:rsid w:val="00F878FA"/>
    <w:rsid w:val="00F87986"/>
    <w:rsid w:val="00F87B6D"/>
    <w:rsid w:val="00F87C2A"/>
    <w:rsid w:val="00F900AA"/>
    <w:rsid w:val="00F901CB"/>
    <w:rsid w:val="00F90300"/>
    <w:rsid w:val="00F9057A"/>
    <w:rsid w:val="00F9065B"/>
    <w:rsid w:val="00F90668"/>
    <w:rsid w:val="00F90731"/>
    <w:rsid w:val="00F90921"/>
    <w:rsid w:val="00F909DC"/>
    <w:rsid w:val="00F90B1E"/>
    <w:rsid w:val="00F90B9A"/>
    <w:rsid w:val="00F90E21"/>
    <w:rsid w:val="00F90F09"/>
    <w:rsid w:val="00F90F1E"/>
    <w:rsid w:val="00F9107F"/>
    <w:rsid w:val="00F910D4"/>
    <w:rsid w:val="00F91160"/>
    <w:rsid w:val="00F91251"/>
    <w:rsid w:val="00F91512"/>
    <w:rsid w:val="00F91562"/>
    <w:rsid w:val="00F91629"/>
    <w:rsid w:val="00F91940"/>
    <w:rsid w:val="00F91A57"/>
    <w:rsid w:val="00F91A5E"/>
    <w:rsid w:val="00F91B04"/>
    <w:rsid w:val="00F91D27"/>
    <w:rsid w:val="00F91D9F"/>
    <w:rsid w:val="00F91DF1"/>
    <w:rsid w:val="00F91E2B"/>
    <w:rsid w:val="00F91E52"/>
    <w:rsid w:val="00F91EEA"/>
    <w:rsid w:val="00F91F04"/>
    <w:rsid w:val="00F920F5"/>
    <w:rsid w:val="00F922A0"/>
    <w:rsid w:val="00F922D5"/>
    <w:rsid w:val="00F9234C"/>
    <w:rsid w:val="00F92594"/>
    <w:rsid w:val="00F9259E"/>
    <w:rsid w:val="00F925DB"/>
    <w:rsid w:val="00F92793"/>
    <w:rsid w:val="00F928A5"/>
    <w:rsid w:val="00F928B8"/>
    <w:rsid w:val="00F92923"/>
    <w:rsid w:val="00F9295E"/>
    <w:rsid w:val="00F92A54"/>
    <w:rsid w:val="00F92B87"/>
    <w:rsid w:val="00F92C2A"/>
    <w:rsid w:val="00F92C83"/>
    <w:rsid w:val="00F92C84"/>
    <w:rsid w:val="00F92E1A"/>
    <w:rsid w:val="00F92E5E"/>
    <w:rsid w:val="00F93009"/>
    <w:rsid w:val="00F933E6"/>
    <w:rsid w:val="00F9341E"/>
    <w:rsid w:val="00F93511"/>
    <w:rsid w:val="00F9355C"/>
    <w:rsid w:val="00F935C7"/>
    <w:rsid w:val="00F937E5"/>
    <w:rsid w:val="00F937EF"/>
    <w:rsid w:val="00F938DF"/>
    <w:rsid w:val="00F939F8"/>
    <w:rsid w:val="00F93A00"/>
    <w:rsid w:val="00F93AA0"/>
    <w:rsid w:val="00F93CDE"/>
    <w:rsid w:val="00F93D0E"/>
    <w:rsid w:val="00F93EA2"/>
    <w:rsid w:val="00F93EDE"/>
    <w:rsid w:val="00F94169"/>
    <w:rsid w:val="00F9419B"/>
    <w:rsid w:val="00F94285"/>
    <w:rsid w:val="00F943D5"/>
    <w:rsid w:val="00F9456C"/>
    <w:rsid w:val="00F945B3"/>
    <w:rsid w:val="00F94833"/>
    <w:rsid w:val="00F94877"/>
    <w:rsid w:val="00F948A9"/>
    <w:rsid w:val="00F948AE"/>
    <w:rsid w:val="00F94950"/>
    <w:rsid w:val="00F94D29"/>
    <w:rsid w:val="00F94DA6"/>
    <w:rsid w:val="00F95094"/>
    <w:rsid w:val="00F95153"/>
    <w:rsid w:val="00F952E4"/>
    <w:rsid w:val="00F95490"/>
    <w:rsid w:val="00F956AC"/>
    <w:rsid w:val="00F9570E"/>
    <w:rsid w:val="00F95714"/>
    <w:rsid w:val="00F9579F"/>
    <w:rsid w:val="00F95875"/>
    <w:rsid w:val="00F9596E"/>
    <w:rsid w:val="00F95AA2"/>
    <w:rsid w:val="00F95B38"/>
    <w:rsid w:val="00F95CA5"/>
    <w:rsid w:val="00F95CE5"/>
    <w:rsid w:val="00F95D52"/>
    <w:rsid w:val="00F95D91"/>
    <w:rsid w:val="00F95EE5"/>
    <w:rsid w:val="00F9618F"/>
    <w:rsid w:val="00F96263"/>
    <w:rsid w:val="00F9654E"/>
    <w:rsid w:val="00F96AA4"/>
    <w:rsid w:val="00F96AC8"/>
    <w:rsid w:val="00F96C46"/>
    <w:rsid w:val="00F96C77"/>
    <w:rsid w:val="00F96D9D"/>
    <w:rsid w:val="00F96DE3"/>
    <w:rsid w:val="00F975BF"/>
    <w:rsid w:val="00F9761F"/>
    <w:rsid w:val="00F976C4"/>
    <w:rsid w:val="00F97720"/>
    <w:rsid w:val="00F977F0"/>
    <w:rsid w:val="00F9781D"/>
    <w:rsid w:val="00F978A1"/>
    <w:rsid w:val="00F978C6"/>
    <w:rsid w:val="00F97A4E"/>
    <w:rsid w:val="00F97B79"/>
    <w:rsid w:val="00F97D45"/>
    <w:rsid w:val="00F97EEF"/>
    <w:rsid w:val="00F97F68"/>
    <w:rsid w:val="00F97F76"/>
    <w:rsid w:val="00FA009F"/>
    <w:rsid w:val="00FA00C5"/>
    <w:rsid w:val="00FA020A"/>
    <w:rsid w:val="00FA0241"/>
    <w:rsid w:val="00FA0342"/>
    <w:rsid w:val="00FA0360"/>
    <w:rsid w:val="00FA042F"/>
    <w:rsid w:val="00FA06D7"/>
    <w:rsid w:val="00FA08A0"/>
    <w:rsid w:val="00FA08AF"/>
    <w:rsid w:val="00FA0936"/>
    <w:rsid w:val="00FA099C"/>
    <w:rsid w:val="00FA0A1A"/>
    <w:rsid w:val="00FA0A2F"/>
    <w:rsid w:val="00FA0CD1"/>
    <w:rsid w:val="00FA0EED"/>
    <w:rsid w:val="00FA1023"/>
    <w:rsid w:val="00FA108A"/>
    <w:rsid w:val="00FA10EB"/>
    <w:rsid w:val="00FA13BB"/>
    <w:rsid w:val="00FA14A0"/>
    <w:rsid w:val="00FA1550"/>
    <w:rsid w:val="00FA16CC"/>
    <w:rsid w:val="00FA173A"/>
    <w:rsid w:val="00FA173C"/>
    <w:rsid w:val="00FA1787"/>
    <w:rsid w:val="00FA179B"/>
    <w:rsid w:val="00FA17A6"/>
    <w:rsid w:val="00FA19D4"/>
    <w:rsid w:val="00FA1AC0"/>
    <w:rsid w:val="00FA1B6C"/>
    <w:rsid w:val="00FA1C1B"/>
    <w:rsid w:val="00FA1E87"/>
    <w:rsid w:val="00FA1EAC"/>
    <w:rsid w:val="00FA1F09"/>
    <w:rsid w:val="00FA1F5D"/>
    <w:rsid w:val="00FA210B"/>
    <w:rsid w:val="00FA220A"/>
    <w:rsid w:val="00FA2291"/>
    <w:rsid w:val="00FA2578"/>
    <w:rsid w:val="00FA259A"/>
    <w:rsid w:val="00FA2616"/>
    <w:rsid w:val="00FA2997"/>
    <w:rsid w:val="00FA2DD9"/>
    <w:rsid w:val="00FA2F8B"/>
    <w:rsid w:val="00FA3154"/>
    <w:rsid w:val="00FA3187"/>
    <w:rsid w:val="00FA32AB"/>
    <w:rsid w:val="00FA33F1"/>
    <w:rsid w:val="00FA3613"/>
    <w:rsid w:val="00FA3A2F"/>
    <w:rsid w:val="00FA3B0E"/>
    <w:rsid w:val="00FA3BDB"/>
    <w:rsid w:val="00FA3DB8"/>
    <w:rsid w:val="00FA3EA2"/>
    <w:rsid w:val="00FA3F46"/>
    <w:rsid w:val="00FA40E7"/>
    <w:rsid w:val="00FA425C"/>
    <w:rsid w:val="00FA4294"/>
    <w:rsid w:val="00FA429A"/>
    <w:rsid w:val="00FA44F5"/>
    <w:rsid w:val="00FA457A"/>
    <w:rsid w:val="00FA45B8"/>
    <w:rsid w:val="00FA46E5"/>
    <w:rsid w:val="00FA47EA"/>
    <w:rsid w:val="00FA4A6D"/>
    <w:rsid w:val="00FA4A8D"/>
    <w:rsid w:val="00FA4AD8"/>
    <w:rsid w:val="00FA4BCE"/>
    <w:rsid w:val="00FA4C0D"/>
    <w:rsid w:val="00FA4E61"/>
    <w:rsid w:val="00FA4E62"/>
    <w:rsid w:val="00FA4F05"/>
    <w:rsid w:val="00FA5004"/>
    <w:rsid w:val="00FA5049"/>
    <w:rsid w:val="00FA5119"/>
    <w:rsid w:val="00FA5210"/>
    <w:rsid w:val="00FA5227"/>
    <w:rsid w:val="00FA528B"/>
    <w:rsid w:val="00FA52CC"/>
    <w:rsid w:val="00FA52E5"/>
    <w:rsid w:val="00FA54CE"/>
    <w:rsid w:val="00FA57D5"/>
    <w:rsid w:val="00FA58B6"/>
    <w:rsid w:val="00FA59D2"/>
    <w:rsid w:val="00FA5A95"/>
    <w:rsid w:val="00FA5B95"/>
    <w:rsid w:val="00FA5C4E"/>
    <w:rsid w:val="00FA5CB8"/>
    <w:rsid w:val="00FA5CD4"/>
    <w:rsid w:val="00FA5CF5"/>
    <w:rsid w:val="00FA5D15"/>
    <w:rsid w:val="00FA5DE6"/>
    <w:rsid w:val="00FA6072"/>
    <w:rsid w:val="00FA60B0"/>
    <w:rsid w:val="00FA6104"/>
    <w:rsid w:val="00FA6122"/>
    <w:rsid w:val="00FA623A"/>
    <w:rsid w:val="00FA6407"/>
    <w:rsid w:val="00FA65F1"/>
    <w:rsid w:val="00FA668E"/>
    <w:rsid w:val="00FA678B"/>
    <w:rsid w:val="00FA67B6"/>
    <w:rsid w:val="00FA6813"/>
    <w:rsid w:val="00FA6989"/>
    <w:rsid w:val="00FA69EC"/>
    <w:rsid w:val="00FA6ADF"/>
    <w:rsid w:val="00FA6AF8"/>
    <w:rsid w:val="00FA6C1F"/>
    <w:rsid w:val="00FA6D7F"/>
    <w:rsid w:val="00FA6D85"/>
    <w:rsid w:val="00FA6E02"/>
    <w:rsid w:val="00FA7007"/>
    <w:rsid w:val="00FA70FC"/>
    <w:rsid w:val="00FA71B1"/>
    <w:rsid w:val="00FA724E"/>
    <w:rsid w:val="00FA7250"/>
    <w:rsid w:val="00FA7304"/>
    <w:rsid w:val="00FA7471"/>
    <w:rsid w:val="00FA7508"/>
    <w:rsid w:val="00FA75AB"/>
    <w:rsid w:val="00FA75BE"/>
    <w:rsid w:val="00FA75F8"/>
    <w:rsid w:val="00FA7627"/>
    <w:rsid w:val="00FA764E"/>
    <w:rsid w:val="00FA767C"/>
    <w:rsid w:val="00FA78F4"/>
    <w:rsid w:val="00FA795A"/>
    <w:rsid w:val="00FA7B6F"/>
    <w:rsid w:val="00FA7C1E"/>
    <w:rsid w:val="00FA7CDF"/>
    <w:rsid w:val="00FA7E42"/>
    <w:rsid w:val="00FA7E95"/>
    <w:rsid w:val="00FA7EBE"/>
    <w:rsid w:val="00FA7EC8"/>
    <w:rsid w:val="00FA7F16"/>
    <w:rsid w:val="00FA7FD4"/>
    <w:rsid w:val="00FB0065"/>
    <w:rsid w:val="00FB0148"/>
    <w:rsid w:val="00FB02F6"/>
    <w:rsid w:val="00FB034A"/>
    <w:rsid w:val="00FB0383"/>
    <w:rsid w:val="00FB042F"/>
    <w:rsid w:val="00FB076B"/>
    <w:rsid w:val="00FB082D"/>
    <w:rsid w:val="00FB089F"/>
    <w:rsid w:val="00FB0993"/>
    <w:rsid w:val="00FB09AD"/>
    <w:rsid w:val="00FB09DB"/>
    <w:rsid w:val="00FB09ED"/>
    <w:rsid w:val="00FB09F8"/>
    <w:rsid w:val="00FB0C32"/>
    <w:rsid w:val="00FB0D15"/>
    <w:rsid w:val="00FB0EA8"/>
    <w:rsid w:val="00FB0FF9"/>
    <w:rsid w:val="00FB0FFD"/>
    <w:rsid w:val="00FB1162"/>
    <w:rsid w:val="00FB11E4"/>
    <w:rsid w:val="00FB14BB"/>
    <w:rsid w:val="00FB16EA"/>
    <w:rsid w:val="00FB172A"/>
    <w:rsid w:val="00FB1795"/>
    <w:rsid w:val="00FB17C5"/>
    <w:rsid w:val="00FB1A5D"/>
    <w:rsid w:val="00FB1BAC"/>
    <w:rsid w:val="00FB1E80"/>
    <w:rsid w:val="00FB1F09"/>
    <w:rsid w:val="00FB210E"/>
    <w:rsid w:val="00FB2237"/>
    <w:rsid w:val="00FB2345"/>
    <w:rsid w:val="00FB2357"/>
    <w:rsid w:val="00FB25F1"/>
    <w:rsid w:val="00FB29A4"/>
    <w:rsid w:val="00FB29E7"/>
    <w:rsid w:val="00FB2A06"/>
    <w:rsid w:val="00FB2C27"/>
    <w:rsid w:val="00FB2CB2"/>
    <w:rsid w:val="00FB2CFF"/>
    <w:rsid w:val="00FB2E7D"/>
    <w:rsid w:val="00FB2F95"/>
    <w:rsid w:val="00FB3082"/>
    <w:rsid w:val="00FB30C0"/>
    <w:rsid w:val="00FB30F3"/>
    <w:rsid w:val="00FB316C"/>
    <w:rsid w:val="00FB3454"/>
    <w:rsid w:val="00FB34B1"/>
    <w:rsid w:val="00FB3567"/>
    <w:rsid w:val="00FB3666"/>
    <w:rsid w:val="00FB369F"/>
    <w:rsid w:val="00FB379C"/>
    <w:rsid w:val="00FB3836"/>
    <w:rsid w:val="00FB3971"/>
    <w:rsid w:val="00FB3AAF"/>
    <w:rsid w:val="00FB3AB3"/>
    <w:rsid w:val="00FB3B18"/>
    <w:rsid w:val="00FB3D0D"/>
    <w:rsid w:val="00FB3E27"/>
    <w:rsid w:val="00FB3E4A"/>
    <w:rsid w:val="00FB3F76"/>
    <w:rsid w:val="00FB3F9C"/>
    <w:rsid w:val="00FB3FE0"/>
    <w:rsid w:val="00FB4229"/>
    <w:rsid w:val="00FB4236"/>
    <w:rsid w:val="00FB42E5"/>
    <w:rsid w:val="00FB430E"/>
    <w:rsid w:val="00FB442E"/>
    <w:rsid w:val="00FB4549"/>
    <w:rsid w:val="00FB469D"/>
    <w:rsid w:val="00FB46AB"/>
    <w:rsid w:val="00FB46D8"/>
    <w:rsid w:val="00FB471B"/>
    <w:rsid w:val="00FB476F"/>
    <w:rsid w:val="00FB47BF"/>
    <w:rsid w:val="00FB4921"/>
    <w:rsid w:val="00FB4B33"/>
    <w:rsid w:val="00FB4BB5"/>
    <w:rsid w:val="00FB4D59"/>
    <w:rsid w:val="00FB4EB7"/>
    <w:rsid w:val="00FB504E"/>
    <w:rsid w:val="00FB53BE"/>
    <w:rsid w:val="00FB545B"/>
    <w:rsid w:val="00FB549B"/>
    <w:rsid w:val="00FB54C5"/>
    <w:rsid w:val="00FB550C"/>
    <w:rsid w:val="00FB5623"/>
    <w:rsid w:val="00FB5666"/>
    <w:rsid w:val="00FB5698"/>
    <w:rsid w:val="00FB578F"/>
    <w:rsid w:val="00FB57D1"/>
    <w:rsid w:val="00FB57F3"/>
    <w:rsid w:val="00FB59F7"/>
    <w:rsid w:val="00FB5AA9"/>
    <w:rsid w:val="00FB5B88"/>
    <w:rsid w:val="00FB5BC0"/>
    <w:rsid w:val="00FB5BD6"/>
    <w:rsid w:val="00FB5BE7"/>
    <w:rsid w:val="00FB5DD8"/>
    <w:rsid w:val="00FB6042"/>
    <w:rsid w:val="00FB6110"/>
    <w:rsid w:val="00FB6145"/>
    <w:rsid w:val="00FB6231"/>
    <w:rsid w:val="00FB6254"/>
    <w:rsid w:val="00FB63DC"/>
    <w:rsid w:val="00FB68AD"/>
    <w:rsid w:val="00FB68C3"/>
    <w:rsid w:val="00FB690F"/>
    <w:rsid w:val="00FB695B"/>
    <w:rsid w:val="00FB6985"/>
    <w:rsid w:val="00FB69E5"/>
    <w:rsid w:val="00FB6B6A"/>
    <w:rsid w:val="00FB6BB5"/>
    <w:rsid w:val="00FB6D62"/>
    <w:rsid w:val="00FB6DDC"/>
    <w:rsid w:val="00FB6DFA"/>
    <w:rsid w:val="00FB6E0A"/>
    <w:rsid w:val="00FB6E49"/>
    <w:rsid w:val="00FB6E89"/>
    <w:rsid w:val="00FB7171"/>
    <w:rsid w:val="00FB71CA"/>
    <w:rsid w:val="00FB7290"/>
    <w:rsid w:val="00FB7323"/>
    <w:rsid w:val="00FB732B"/>
    <w:rsid w:val="00FB7499"/>
    <w:rsid w:val="00FB7522"/>
    <w:rsid w:val="00FB767E"/>
    <w:rsid w:val="00FB76F5"/>
    <w:rsid w:val="00FB7767"/>
    <w:rsid w:val="00FB7832"/>
    <w:rsid w:val="00FB7895"/>
    <w:rsid w:val="00FB78AF"/>
    <w:rsid w:val="00FB7940"/>
    <w:rsid w:val="00FB7953"/>
    <w:rsid w:val="00FB7985"/>
    <w:rsid w:val="00FB7A49"/>
    <w:rsid w:val="00FB7A84"/>
    <w:rsid w:val="00FB7A97"/>
    <w:rsid w:val="00FB7BBC"/>
    <w:rsid w:val="00FB7D11"/>
    <w:rsid w:val="00FB7D64"/>
    <w:rsid w:val="00FB7E84"/>
    <w:rsid w:val="00FB7ED0"/>
    <w:rsid w:val="00FB7FAD"/>
    <w:rsid w:val="00FC001C"/>
    <w:rsid w:val="00FC0073"/>
    <w:rsid w:val="00FC00E9"/>
    <w:rsid w:val="00FC0242"/>
    <w:rsid w:val="00FC02F0"/>
    <w:rsid w:val="00FC0338"/>
    <w:rsid w:val="00FC0399"/>
    <w:rsid w:val="00FC03D3"/>
    <w:rsid w:val="00FC0479"/>
    <w:rsid w:val="00FC04D6"/>
    <w:rsid w:val="00FC05C8"/>
    <w:rsid w:val="00FC05E7"/>
    <w:rsid w:val="00FC05F3"/>
    <w:rsid w:val="00FC0629"/>
    <w:rsid w:val="00FC0643"/>
    <w:rsid w:val="00FC0A9C"/>
    <w:rsid w:val="00FC0B59"/>
    <w:rsid w:val="00FC0EDC"/>
    <w:rsid w:val="00FC1061"/>
    <w:rsid w:val="00FC1352"/>
    <w:rsid w:val="00FC138B"/>
    <w:rsid w:val="00FC148E"/>
    <w:rsid w:val="00FC16EE"/>
    <w:rsid w:val="00FC16FC"/>
    <w:rsid w:val="00FC198A"/>
    <w:rsid w:val="00FC1AD5"/>
    <w:rsid w:val="00FC1B8E"/>
    <w:rsid w:val="00FC1DB5"/>
    <w:rsid w:val="00FC1DC2"/>
    <w:rsid w:val="00FC1F30"/>
    <w:rsid w:val="00FC2018"/>
    <w:rsid w:val="00FC2113"/>
    <w:rsid w:val="00FC2611"/>
    <w:rsid w:val="00FC26A2"/>
    <w:rsid w:val="00FC27DD"/>
    <w:rsid w:val="00FC2B23"/>
    <w:rsid w:val="00FC2BF2"/>
    <w:rsid w:val="00FC2E82"/>
    <w:rsid w:val="00FC2E8D"/>
    <w:rsid w:val="00FC2FEA"/>
    <w:rsid w:val="00FC316B"/>
    <w:rsid w:val="00FC31BC"/>
    <w:rsid w:val="00FC31FE"/>
    <w:rsid w:val="00FC35FA"/>
    <w:rsid w:val="00FC3673"/>
    <w:rsid w:val="00FC36DB"/>
    <w:rsid w:val="00FC38D2"/>
    <w:rsid w:val="00FC3ABA"/>
    <w:rsid w:val="00FC3B3F"/>
    <w:rsid w:val="00FC3B5D"/>
    <w:rsid w:val="00FC3BA1"/>
    <w:rsid w:val="00FC3C0B"/>
    <w:rsid w:val="00FC3C16"/>
    <w:rsid w:val="00FC3D76"/>
    <w:rsid w:val="00FC3E2F"/>
    <w:rsid w:val="00FC3E53"/>
    <w:rsid w:val="00FC404A"/>
    <w:rsid w:val="00FC409D"/>
    <w:rsid w:val="00FC4100"/>
    <w:rsid w:val="00FC46DA"/>
    <w:rsid w:val="00FC496E"/>
    <w:rsid w:val="00FC4A41"/>
    <w:rsid w:val="00FC4BC9"/>
    <w:rsid w:val="00FC4CF5"/>
    <w:rsid w:val="00FC4D72"/>
    <w:rsid w:val="00FC4E7E"/>
    <w:rsid w:val="00FC4EAC"/>
    <w:rsid w:val="00FC4F23"/>
    <w:rsid w:val="00FC4FC1"/>
    <w:rsid w:val="00FC502B"/>
    <w:rsid w:val="00FC5157"/>
    <w:rsid w:val="00FC516F"/>
    <w:rsid w:val="00FC530D"/>
    <w:rsid w:val="00FC533B"/>
    <w:rsid w:val="00FC53AC"/>
    <w:rsid w:val="00FC5443"/>
    <w:rsid w:val="00FC554E"/>
    <w:rsid w:val="00FC55D0"/>
    <w:rsid w:val="00FC5702"/>
    <w:rsid w:val="00FC5708"/>
    <w:rsid w:val="00FC5753"/>
    <w:rsid w:val="00FC57B8"/>
    <w:rsid w:val="00FC584C"/>
    <w:rsid w:val="00FC5D75"/>
    <w:rsid w:val="00FC5EAA"/>
    <w:rsid w:val="00FC5F00"/>
    <w:rsid w:val="00FC5F14"/>
    <w:rsid w:val="00FC6061"/>
    <w:rsid w:val="00FC608A"/>
    <w:rsid w:val="00FC6333"/>
    <w:rsid w:val="00FC6372"/>
    <w:rsid w:val="00FC642E"/>
    <w:rsid w:val="00FC6482"/>
    <w:rsid w:val="00FC64EF"/>
    <w:rsid w:val="00FC64F1"/>
    <w:rsid w:val="00FC6527"/>
    <w:rsid w:val="00FC65D6"/>
    <w:rsid w:val="00FC66F3"/>
    <w:rsid w:val="00FC6757"/>
    <w:rsid w:val="00FC67FA"/>
    <w:rsid w:val="00FC6875"/>
    <w:rsid w:val="00FC6977"/>
    <w:rsid w:val="00FC6A50"/>
    <w:rsid w:val="00FC6B25"/>
    <w:rsid w:val="00FC6B39"/>
    <w:rsid w:val="00FC6BA9"/>
    <w:rsid w:val="00FC6D48"/>
    <w:rsid w:val="00FC6DC1"/>
    <w:rsid w:val="00FC6E06"/>
    <w:rsid w:val="00FC6E11"/>
    <w:rsid w:val="00FC6E20"/>
    <w:rsid w:val="00FC6ED2"/>
    <w:rsid w:val="00FC6F66"/>
    <w:rsid w:val="00FC70FB"/>
    <w:rsid w:val="00FC7241"/>
    <w:rsid w:val="00FC738B"/>
    <w:rsid w:val="00FC73E8"/>
    <w:rsid w:val="00FC741A"/>
    <w:rsid w:val="00FC74AF"/>
    <w:rsid w:val="00FC7663"/>
    <w:rsid w:val="00FC775F"/>
    <w:rsid w:val="00FC77FD"/>
    <w:rsid w:val="00FC789A"/>
    <w:rsid w:val="00FC794D"/>
    <w:rsid w:val="00FC799D"/>
    <w:rsid w:val="00FC7A19"/>
    <w:rsid w:val="00FC7ACE"/>
    <w:rsid w:val="00FC7D36"/>
    <w:rsid w:val="00FC7D91"/>
    <w:rsid w:val="00FC7EC7"/>
    <w:rsid w:val="00FC7F53"/>
    <w:rsid w:val="00FD00CB"/>
    <w:rsid w:val="00FD0268"/>
    <w:rsid w:val="00FD0529"/>
    <w:rsid w:val="00FD0663"/>
    <w:rsid w:val="00FD069A"/>
    <w:rsid w:val="00FD086E"/>
    <w:rsid w:val="00FD099D"/>
    <w:rsid w:val="00FD09ED"/>
    <w:rsid w:val="00FD0A36"/>
    <w:rsid w:val="00FD0A60"/>
    <w:rsid w:val="00FD0C3F"/>
    <w:rsid w:val="00FD0D5C"/>
    <w:rsid w:val="00FD0DD9"/>
    <w:rsid w:val="00FD0E71"/>
    <w:rsid w:val="00FD0E94"/>
    <w:rsid w:val="00FD0ECD"/>
    <w:rsid w:val="00FD0ED9"/>
    <w:rsid w:val="00FD1023"/>
    <w:rsid w:val="00FD105B"/>
    <w:rsid w:val="00FD1264"/>
    <w:rsid w:val="00FD12CC"/>
    <w:rsid w:val="00FD12FF"/>
    <w:rsid w:val="00FD140C"/>
    <w:rsid w:val="00FD1485"/>
    <w:rsid w:val="00FD1560"/>
    <w:rsid w:val="00FD15F9"/>
    <w:rsid w:val="00FD1666"/>
    <w:rsid w:val="00FD1709"/>
    <w:rsid w:val="00FD17A7"/>
    <w:rsid w:val="00FD1861"/>
    <w:rsid w:val="00FD18CD"/>
    <w:rsid w:val="00FD18E9"/>
    <w:rsid w:val="00FD1955"/>
    <w:rsid w:val="00FD1A40"/>
    <w:rsid w:val="00FD1B0B"/>
    <w:rsid w:val="00FD1C70"/>
    <w:rsid w:val="00FD1CF0"/>
    <w:rsid w:val="00FD1D16"/>
    <w:rsid w:val="00FD1EDD"/>
    <w:rsid w:val="00FD1F57"/>
    <w:rsid w:val="00FD2076"/>
    <w:rsid w:val="00FD2193"/>
    <w:rsid w:val="00FD21B3"/>
    <w:rsid w:val="00FD21C9"/>
    <w:rsid w:val="00FD24FF"/>
    <w:rsid w:val="00FD2623"/>
    <w:rsid w:val="00FD26B0"/>
    <w:rsid w:val="00FD287C"/>
    <w:rsid w:val="00FD2890"/>
    <w:rsid w:val="00FD28CF"/>
    <w:rsid w:val="00FD291E"/>
    <w:rsid w:val="00FD2B15"/>
    <w:rsid w:val="00FD2D30"/>
    <w:rsid w:val="00FD2D71"/>
    <w:rsid w:val="00FD2DEC"/>
    <w:rsid w:val="00FD2DFE"/>
    <w:rsid w:val="00FD2E41"/>
    <w:rsid w:val="00FD2F17"/>
    <w:rsid w:val="00FD2F30"/>
    <w:rsid w:val="00FD2FC9"/>
    <w:rsid w:val="00FD30F5"/>
    <w:rsid w:val="00FD30FE"/>
    <w:rsid w:val="00FD3161"/>
    <w:rsid w:val="00FD331A"/>
    <w:rsid w:val="00FD331E"/>
    <w:rsid w:val="00FD3419"/>
    <w:rsid w:val="00FD3482"/>
    <w:rsid w:val="00FD3605"/>
    <w:rsid w:val="00FD3655"/>
    <w:rsid w:val="00FD37DA"/>
    <w:rsid w:val="00FD396E"/>
    <w:rsid w:val="00FD3AFE"/>
    <w:rsid w:val="00FD3B26"/>
    <w:rsid w:val="00FD3B35"/>
    <w:rsid w:val="00FD3B9E"/>
    <w:rsid w:val="00FD3D89"/>
    <w:rsid w:val="00FD3DE6"/>
    <w:rsid w:val="00FD42C6"/>
    <w:rsid w:val="00FD4328"/>
    <w:rsid w:val="00FD4483"/>
    <w:rsid w:val="00FD44F6"/>
    <w:rsid w:val="00FD4568"/>
    <w:rsid w:val="00FD45EA"/>
    <w:rsid w:val="00FD469C"/>
    <w:rsid w:val="00FD46AF"/>
    <w:rsid w:val="00FD46CD"/>
    <w:rsid w:val="00FD483A"/>
    <w:rsid w:val="00FD48E8"/>
    <w:rsid w:val="00FD490D"/>
    <w:rsid w:val="00FD4A68"/>
    <w:rsid w:val="00FD4AC3"/>
    <w:rsid w:val="00FD4B19"/>
    <w:rsid w:val="00FD4B29"/>
    <w:rsid w:val="00FD4B2F"/>
    <w:rsid w:val="00FD4C56"/>
    <w:rsid w:val="00FD4E88"/>
    <w:rsid w:val="00FD4F7B"/>
    <w:rsid w:val="00FD4FB4"/>
    <w:rsid w:val="00FD5346"/>
    <w:rsid w:val="00FD5543"/>
    <w:rsid w:val="00FD560A"/>
    <w:rsid w:val="00FD5698"/>
    <w:rsid w:val="00FD57A0"/>
    <w:rsid w:val="00FD58AF"/>
    <w:rsid w:val="00FD58E0"/>
    <w:rsid w:val="00FD58E2"/>
    <w:rsid w:val="00FD59A4"/>
    <w:rsid w:val="00FD59F7"/>
    <w:rsid w:val="00FD5A71"/>
    <w:rsid w:val="00FD5B8F"/>
    <w:rsid w:val="00FD5D5C"/>
    <w:rsid w:val="00FD5F36"/>
    <w:rsid w:val="00FD5F77"/>
    <w:rsid w:val="00FD5FD9"/>
    <w:rsid w:val="00FD6134"/>
    <w:rsid w:val="00FD6222"/>
    <w:rsid w:val="00FD6433"/>
    <w:rsid w:val="00FD6448"/>
    <w:rsid w:val="00FD649F"/>
    <w:rsid w:val="00FD6637"/>
    <w:rsid w:val="00FD6709"/>
    <w:rsid w:val="00FD68D1"/>
    <w:rsid w:val="00FD69CD"/>
    <w:rsid w:val="00FD6A8D"/>
    <w:rsid w:val="00FD6F5C"/>
    <w:rsid w:val="00FD6F5F"/>
    <w:rsid w:val="00FD6F67"/>
    <w:rsid w:val="00FD7099"/>
    <w:rsid w:val="00FD70C1"/>
    <w:rsid w:val="00FD7218"/>
    <w:rsid w:val="00FD72B2"/>
    <w:rsid w:val="00FD740D"/>
    <w:rsid w:val="00FD746B"/>
    <w:rsid w:val="00FD751D"/>
    <w:rsid w:val="00FD7570"/>
    <w:rsid w:val="00FD76CA"/>
    <w:rsid w:val="00FD78E0"/>
    <w:rsid w:val="00FD7B86"/>
    <w:rsid w:val="00FD7C97"/>
    <w:rsid w:val="00FE0077"/>
    <w:rsid w:val="00FE0340"/>
    <w:rsid w:val="00FE0466"/>
    <w:rsid w:val="00FE056D"/>
    <w:rsid w:val="00FE07AA"/>
    <w:rsid w:val="00FE07CC"/>
    <w:rsid w:val="00FE0814"/>
    <w:rsid w:val="00FE085E"/>
    <w:rsid w:val="00FE0A21"/>
    <w:rsid w:val="00FE0A8A"/>
    <w:rsid w:val="00FE0BB9"/>
    <w:rsid w:val="00FE0C36"/>
    <w:rsid w:val="00FE0C43"/>
    <w:rsid w:val="00FE0C9A"/>
    <w:rsid w:val="00FE0CB9"/>
    <w:rsid w:val="00FE0D1A"/>
    <w:rsid w:val="00FE0F63"/>
    <w:rsid w:val="00FE1010"/>
    <w:rsid w:val="00FE11FE"/>
    <w:rsid w:val="00FE1297"/>
    <w:rsid w:val="00FE1496"/>
    <w:rsid w:val="00FE15C1"/>
    <w:rsid w:val="00FE17EF"/>
    <w:rsid w:val="00FE1835"/>
    <w:rsid w:val="00FE18C3"/>
    <w:rsid w:val="00FE194B"/>
    <w:rsid w:val="00FE19A7"/>
    <w:rsid w:val="00FE1AED"/>
    <w:rsid w:val="00FE1AFD"/>
    <w:rsid w:val="00FE1B62"/>
    <w:rsid w:val="00FE1B81"/>
    <w:rsid w:val="00FE1C09"/>
    <w:rsid w:val="00FE1CEF"/>
    <w:rsid w:val="00FE1E4E"/>
    <w:rsid w:val="00FE1F21"/>
    <w:rsid w:val="00FE1F38"/>
    <w:rsid w:val="00FE20F8"/>
    <w:rsid w:val="00FE2202"/>
    <w:rsid w:val="00FE246D"/>
    <w:rsid w:val="00FE25B5"/>
    <w:rsid w:val="00FE2734"/>
    <w:rsid w:val="00FE27F0"/>
    <w:rsid w:val="00FE27F8"/>
    <w:rsid w:val="00FE290E"/>
    <w:rsid w:val="00FE2972"/>
    <w:rsid w:val="00FE29BC"/>
    <w:rsid w:val="00FE2F75"/>
    <w:rsid w:val="00FE2F95"/>
    <w:rsid w:val="00FE306A"/>
    <w:rsid w:val="00FE3174"/>
    <w:rsid w:val="00FE31C6"/>
    <w:rsid w:val="00FE3372"/>
    <w:rsid w:val="00FE3526"/>
    <w:rsid w:val="00FE354D"/>
    <w:rsid w:val="00FE3551"/>
    <w:rsid w:val="00FE35C3"/>
    <w:rsid w:val="00FE3641"/>
    <w:rsid w:val="00FE36E5"/>
    <w:rsid w:val="00FE37C4"/>
    <w:rsid w:val="00FE3818"/>
    <w:rsid w:val="00FE382F"/>
    <w:rsid w:val="00FE387D"/>
    <w:rsid w:val="00FE38C5"/>
    <w:rsid w:val="00FE38E5"/>
    <w:rsid w:val="00FE3A7D"/>
    <w:rsid w:val="00FE3B43"/>
    <w:rsid w:val="00FE3C1F"/>
    <w:rsid w:val="00FE3CAE"/>
    <w:rsid w:val="00FE3DCF"/>
    <w:rsid w:val="00FE3DD1"/>
    <w:rsid w:val="00FE3DFC"/>
    <w:rsid w:val="00FE3E0A"/>
    <w:rsid w:val="00FE3ED8"/>
    <w:rsid w:val="00FE3F49"/>
    <w:rsid w:val="00FE3F51"/>
    <w:rsid w:val="00FE40A5"/>
    <w:rsid w:val="00FE42AB"/>
    <w:rsid w:val="00FE42E3"/>
    <w:rsid w:val="00FE4339"/>
    <w:rsid w:val="00FE43CE"/>
    <w:rsid w:val="00FE450A"/>
    <w:rsid w:val="00FE4642"/>
    <w:rsid w:val="00FE464F"/>
    <w:rsid w:val="00FE4749"/>
    <w:rsid w:val="00FE4770"/>
    <w:rsid w:val="00FE4842"/>
    <w:rsid w:val="00FE4A4F"/>
    <w:rsid w:val="00FE4B2C"/>
    <w:rsid w:val="00FE4C6E"/>
    <w:rsid w:val="00FE4C77"/>
    <w:rsid w:val="00FE4D39"/>
    <w:rsid w:val="00FE525B"/>
    <w:rsid w:val="00FE52A1"/>
    <w:rsid w:val="00FE52B4"/>
    <w:rsid w:val="00FE53F3"/>
    <w:rsid w:val="00FE54AA"/>
    <w:rsid w:val="00FE54F0"/>
    <w:rsid w:val="00FE55CA"/>
    <w:rsid w:val="00FE56FC"/>
    <w:rsid w:val="00FE59E4"/>
    <w:rsid w:val="00FE5A35"/>
    <w:rsid w:val="00FE5B09"/>
    <w:rsid w:val="00FE5B29"/>
    <w:rsid w:val="00FE5CEA"/>
    <w:rsid w:val="00FE5D38"/>
    <w:rsid w:val="00FE6277"/>
    <w:rsid w:val="00FE62E4"/>
    <w:rsid w:val="00FE6366"/>
    <w:rsid w:val="00FE66B9"/>
    <w:rsid w:val="00FE671D"/>
    <w:rsid w:val="00FE68C5"/>
    <w:rsid w:val="00FE68F9"/>
    <w:rsid w:val="00FE6976"/>
    <w:rsid w:val="00FE6CAB"/>
    <w:rsid w:val="00FE6CC9"/>
    <w:rsid w:val="00FE6F59"/>
    <w:rsid w:val="00FE6F78"/>
    <w:rsid w:val="00FE703F"/>
    <w:rsid w:val="00FE70A1"/>
    <w:rsid w:val="00FE70F2"/>
    <w:rsid w:val="00FE71AD"/>
    <w:rsid w:val="00FE71BC"/>
    <w:rsid w:val="00FE71CE"/>
    <w:rsid w:val="00FE7324"/>
    <w:rsid w:val="00FE74FD"/>
    <w:rsid w:val="00FE75FB"/>
    <w:rsid w:val="00FE76DE"/>
    <w:rsid w:val="00FE7796"/>
    <w:rsid w:val="00FE7982"/>
    <w:rsid w:val="00FE7D5F"/>
    <w:rsid w:val="00FE7DDE"/>
    <w:rsid w:val="00FE7F42"/>
    <w:rsid w:val="00FE7F9D"/>
    <w:rsid w:val="00FF0050"/>
    <w:rsid w:val="00FF00F1"/>
    <w:rsid w:val="00FF01AD"/>
    <w:rsid w:val="00FF0226"/>
    <w:rsid w:val="00FF02C5"/>
    <w:rsid w:val="00FF034E"/>
    <w:rsid w:val="00FF036B"/>
    <w:rsid w:val="00FF04DD"/>
    <w:rsid w:val="00FF0611"/>
    <w:rsid w:val="00FF06A5"/>
    <w:rsid w:val="00FF087E"/>
    <w:rsid w:val="00FF08FC"/>
    <w:rsid w:val="00FF0941"/>
    <w:rsid w:val="00FF0A1B"/>
    <w:rsid w:val="00FF0BD7"/>
    <w:rsid w:val="00FF0D3F"/>
    <w:rsid w:val="00FF0D9B"/>
    <w:rsid w:val="00FF0E24"/>
    <w:rsid w:val="00FF0E80"/>
    <w:rsid w:val="00FF0F3B"/>
    <w:rsid w:val="00FF0FBE"/>
    <w:rsid w:val="00FF103B"/>
    <w:rsid w:val="00FF1043"/>
    <w:rsid w:val="00FF10B6"/>
    <w:rsid w:val="00FF12E5"/>
    <w:rsid w:val="00FF1509"/>
    <w:rsid w:val="00FF154B"/>
    <w:rsid w:val="00FF170F"/>
    <w:rsid w:val="00FF19AF"/>
    <w:rsid w:val="00FF1A38"/>
    <w:rsid w:val="00FF1B4B"/>
    <w:rsid w:val="00FF1C56"/>
    <w:rsid w:val="00FF1EA7"/>
    <w:rsid w:val="00FF1EDE"/>
    <w:rsid w:val="00FF2063"/>
    <w:rsid w:val="00FF20B9"/>
    <w:rsid w:val="00FF21C1"/>
    <w:rsid w:val="00FF2270"/>
    <w:rsid w:val="00FF2343"/>
    <w:rsid w:val="00FF2431"/>
    <w:rsid w:val="00FF252D"/>
    <w:rsid w:val="00FF258C"/>
    <w:rsid w:val="00FF2628"/>
    <w:rsid w:val="00FF2697"/>
    <w:rsid w:val="00FF272B"/>
    <w:rsid w:val="00FF27BE"/>
    <w:rsid w:val="00FF294B"/>
    <w:rsid w:val="00FF2B22"/>
    <w:rsid w:val="00FF2CEA"/>
    <w:rsid w:val="00FF302A"/>
    <w:rsid w:val="00FF3097"/>
    <w:rsid w:val="00FF3174"/>
    <w:rsid w:val="00FF3257"/>
    <w:rsid w:val="00FF32EF"/>
    <w:rsid w:val="00FF336D"/>
    <w:rsid w:val="00FF366C"/>
    <w:rsid w:val="00FF3677"/>
    <w:rsid w:val="00FF36D5"/>
    <w:rsid w:val="00FF3783"/>
    <w:rsid w:val="00FF3926"/>
    <w:rsid w:val="00FF39C5"/>
    <w:rsid w:val="00FF3B51"/>
    <w:rsid w:val="00FF3BFA"/>
    <w:rsid w:val="00FF3C67"/>
    <w:rsid w:val="00FF3E9B"/>
    <w:rsid w:val="00FF3EE2"/>
    <w:rsid w:val="00FF41DF"/>
    <w:rsid w:val="00FF4290"/>
    <w:rsid w:val="00FF42DC"/>
    <w:rsid w:val="00FF4389"/>
    <w:rsid w:val="00FF4409"/>
    <w:rsid w:val="00FF4416"/>
    <w:rsid w:val="00FF4508"/>
    <w:rsid w:val="00FF4578"/>
    <w:rsid w:val="00FF45A6"/>
    <w:rsid w:val="00FF464C"/>
    <w:rsid w:val="00FF4712"/>
    <w:rsid w:val="00FF47A6"/>
    <w:rsid w:val="00FF4C71"/>
    <w:rsid w:val="00FF4E01"/>
    <w:rsid w:val="00FF52FC"/>
    <w:rsid w:val="00FF5366"/>
    <w:rsid w:val="00FF537B"/>
    <w:rsid w:val="00FF5415"/>
    <w:rsid w:val="00FF5463"/>
    <w:rsid w:val="00FF55C7"/>
    <w:rsid w:val="00FF563B"/>
    <w:rsid w:val="00FF56D3"/>
    <w:rsid w:val="00FF57D5"/>
    <w:rsid w:val="00FF5938"/>
    <w:rsid w:val="00FF59E3"/>
    <w:rsid w:val="00FF5B4A"/>
    <w:rsid w:val="00FF5B69"/>
    <w:rsid w:val="00FF5D50"/>
    <w:rsid w:val="00FF5EFE"/>
    <w:rsid w:val="00FF600D"/>
    <w:rsid w:val="00FF603A"/>
    <w:rsid w:val="00FF62DF"/>
    <w:rsid w:val="00FF636D"/>
    <w:rsid w:val="00FF658F"/>
    <w:rsid w:val="00FF65B0"/>
    <w:rsid w:val="00FF666C"/>
    <w:rsid w:val="00FF66EA"/>
    <w:rsid w:val="00FF6848"/>
    <w:rsid w:val="00FF684F"/>
    <w:rsid w:val="00FF6890"/>
    <w:rsid w:val="00FF69BC"/>
    <w:rsid w:val="00FF6C00"/>
    <w:rsid w:val="00FF6C29"/>
    <w:rsid w:val="00FF6D01"/>
    <w:rsid w:val="00FF6F01"/>
    <w:rsid w:val="00FF6F81"/>
    <w:rsid w:val="00FF6FF7"/>
    <w:rsid w:val="00FF7081"/>
    <w:rsid w:val="00FF70DC"/>
    <w:rsid w:val="00FF741A"/>
    <w:rsid w:val="00FF757B"/>
    <w:rsid w:val="00FF75D1"/>
    <w:rsid w:val="00FF78D9"/>
    <w:rsid w:val="00FF7A0A"/>
    <w:rsid w:val="00FF7AFB"/>
    <w:rsid w:val="00FF7AFD"/>
    <w:rsid w:val="00FF7DFA"/>
    <w:rsid w:val="00FF7DFD"/>
    <w:rsid w:val="00FF7E2A"/>
    <w:rsid w:val="00FF7EA0"/>
    <w:rsid w:val="474A691B"/>
    <w:rsid w:val="707F04E3"/>
    <w:rsid w:val="766C5F17"/>
    <w:rsid w:val="78092805"/>
    <w:rsid w:val="7DF518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6DE530E4"/>
  <w14:defaultImageDpi w14:val="32767"/>
  <w15:docId w15:val="{8235CFBE-86C9-48E9-962A-8CF74513C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uiPriority="39" w:unhideWhenUsed="1" w:qFormat="1"/>
    <w:lsdException w:name="toc 5" w:uiPriority="39" w:unhideWhenUsed="1" w:qFormat="1"/>
    <w:lsdException w:name="toc 6" w:uiPriority="39" w:unhideWhenUsed="1" w:qFormat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semiHidden="1" w:unhideWhenUsed="1"/>
    <w:lsdException w:name="footnote text" w:uiPriority="0" w:qFormat="1"/>
    <w:lsdException w:name="annotation text" w:qFormat="1"/>
    <w:lsdException w:name="header" w:qFormat="1"/>
    <w:lsdException w:name="footer" w:qFormat="1"/>
    <w:lsdException w:name="index heading" w:semiHidden="1" w:unhideWhenUsed="1"/>
    <w:lsdException w:name="caption" w:uiPriority="35" w:qFormat="1"/>
    <w:lsdException w:name="table of figures" w:unhideWhenUsed="1" w:qFormat="1"/>
    <w:lsdException w:name="envelope address" w:semiHidden="1" w:unhideWhenUsed="1"/>
    <w:lsdException w:name="envelope return" w:semiHidden="1" w:unhideWhenUsed="1"/>
    <w:lsdException w:name="footnote reference" w:qFormat="1"/>
    <w:lsdException w:name="annotation reference" w:qFormat="1"/>
    <w:lsdException w:name="line number" w:semiHidden="1" w:unhideWhenUsed="1"/>
    <w:lsdException w:name="page number" w:uiPriority="0" w:qFormat="1"/>
    <w:lsdException w:name="endnote reference" w:qFormat="1"/>
    <w:lsdException w:name="endnote text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 w:qFormat="1"/>
    <w:lsdException w:name="Table Grid" w:uiPriority="39" w:qFormat="1"/>
    <w:lsdException w:name="Placeholder Text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6">
    <w:name w:val="Normal"/>
    <w:qFormat/>
    <w:pPr>
      <w:widowControl w:val="0"/>
      <w:spacing w:line="360" w:lineRule="auto"/>
      <w:ind w:firstLineChars="200" w:firstLine="200"/>
      <w:jc w:val="both"/>
    </w:pPr>
    <w:rPr>
      <w:color w:val="000000"/>
      <w:sz w:val="24"/>
      <w:szCs w:val="22"/>
    </w:rPr>
  </w:style>
  <w:style w:type="paragraph" w:styleId="10">
    <w:name w:val="heading 1"/>
    <w:basedOn w:val="a7"/>
    <w:next w:val="a6"/>
    <w:link w:val="12"/>
    <w:uiPriority w:val="9"/>
    <w:qFormat/>
    <w:pPr>
      <w:numPr>
        <w:numId w:val="1"/>
      </w:numPr>
      <w:spacing w:beforeLines="100" w:before="100" w:afterLines="80" w:after="80"/>
      <w:ind w:left="0" w:firstLineChars="0"/>
      <w:jc w:val="center"/>
      <w:outlineLvl w:val="0"/>
    </w:pPr>
    <w:rPr>
      <w:rFonts w:eastAsia="黑体"/>
      <w:b/>
      <w:sz w:val="32"/>
    </w:rPr>
  </w:style>
  <w:style w:type="paragraph" w:styleId="2">
    <w:name w:val="heading 2"/>
    <w:basedOn w:val="a7"/>
    <w:next w:val="a6"/>
    <w:link w:val="20"/>
    <w:uiPriority w:val="9"/>
    <w:unhideWhenUsed/>
    <w:qFormat/>
    <w:pPr>
      <w:numPr>
        <w:ilvl w:val="1"/>
        <w:numId w:val="1"/>
      </w:numPr>
      <w:spacing w:beforeLines="50" w:before="50" w:afterLines="50" w:after="50"/>
      <w:ind w:firstLineChars="0"/>
      <w:jc w:val="left"/>
      <w:outlineLvl w:val="1"/>
    </w:pPr>
    <w:rPr>
      <w:rFonts w:eastAsia="仿宋"/>
      <w:b/>
      <w:sz w:val="28"/>
      <w:szCs w:val="20"/>
    </w:rPr>
  </w:style>
  <w:style w:type="paragraph" w:styleId="3">
    <w:name w:val="heading 3"/>
    <w:basedOn w:val="a7"/>
    <w:next w:val="a6"/>
    <w:link w:val="30"/>
    <w:uiPriority w:val="9"/>
    <w:unhideWhenUsed/>
    <w:qFormat/>
    <w:pPr>
      <w:numPr>
        <w:ilvl w:val="2"/>
        <w:numId w:val="1"/>
      </w:numPr>
      <w:spacing w:afterLines="50" w:after="50"/>
      <w:ind w:left="0" w:firstLineChars="0"/>
      <w:outlineLvl w:val="2"/>
    </w:pPr>
    <w:rPr>
      <w:rFonts w:eastAsia="黑体"/>
      <w:b/>
    </w:rPr>
  </w:style>
  <w:style w:type="paragraph" w:styleId="4">
    <w:name w:val="heading 4"/>
    <w:basedOn w:val="a6"/>
    <w:next w:val="a6"/>
    <w:link w:val="40"/>
    <w:uiPriority w:val="9"/>
    <w:unhideWhenUsed/>
    <w:qFormat/>
    <w:pPr>
      <w:keepNext/>
      <w:keepLines/>
      <w:ind w:firstLineChars="0" w:firstLine="0"/>
      <w:jc w:val="left"/>
      <w:outlineLvl w:val="3"/>
    </w:pPr>
    <w:rPr>
      <w:rFonts w:ascii="Arial" w:eastAsia="楷体_GB2312" w:hAnsi="Arial"/>
      <w:szCs w:val="20"/>
    </w:rPr>
  </w:style>
  <w:style w:type="paragraph" w:styleId="5">
    <w:name w:val="heading 5"/>
    <w:basedOn w:val="a6"/>
    <w:next w:val="a6"/>
    <w:link w:val="50"/>
    <w:uiPriority w:val="9"/>
    <w:unhideWhenUsed/>
    <w:qFormat/>
    <w:pPr>
      <w:keepNext/>
      <w:keepLines/>
      <w:numPr>
        <w:ilvl w:val="4"/>
        <w:numId w:val="2"/>
      </w:numPr>
      <w:spacing w:line="377" w:lineRule="auto"/>
      <w:ind w:firstLineChars="0" w:firstLine="0"/>
      <w:outlineLvl w:val="4"/>
    </w:pPr>
    <w:rPr>
      <w:b/>
      <w:bCs/>
      <w:sz w:val="28"/>
      <w:szCs w:val="28"/>
    </w:rPr>
  </w:style>
  <w:style w:type="paragraph" w:styleId="6">
    <w:name w:val="heading 6"/>
    <w:basedOn w:val="a6"/>
    <w:next w:val="a6"/>
    <w:link w:val="60"/>
    <w:uiPriority w:val="9"/>
    <w:unhideWhenUsed/>
    <w:qFormat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Cs w:val="24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paragraph" w:styleId="a7">
    <w:name w:val="List Paragraph"/>
    <w:basedOn w:val="a6"/>
    <w:link w:val="ab"/>
    <w:uiPriority w:val="34"/>
    <w:qFormat/>
    <w:pPr>
      <w:ind w:firstLine="420"/>
    </w:pPr>
  </w:style>
  <w:style w:type="paragraph" w:styleId="TOC7">
    <w:name w:val="toc 7"/>
    <w:basedOn w:val="a6"/>
    <w:next w:val="a6"/>
    <w:uiPriority w:val="39"/>
    <w:unhideWhenUsed/>
    <w:qFormat/>
    <w:pPr>
      <w:spacing w:line="240" w:lineRule="auto"/>
      <w:ind w:leftChars="1200" w:left="2520" w:firstLineChars="0" w:firstLine="0"/>
    </w:pPr>
    <w:rPr>
      <w:rFonts w:asciiTheme="minorHAnsi" w:eastAsiaTheme="minorEastAsia" w:hAnsiTheme="minorHAnsi" w:cstheme="minorBidi"/>
      <w:color w:val="auto"/>
      <w:kern w:val="2"/>
      <w:sz w:val="21"/>
    </w:rPr>
  </w:style>
  <w:style w:type="paragraph" w:styleId="ac">
    <w:name w:val="caption"/>
    <w:basedOn w:val="a6"/>
    <w:next w:val="a6"/>
    <w:link w:val="ad"/>
    <w:uiPriority w:val="35"/>
    <w:qFormat/>
    <w:pPr>
      <w:spacing w:beforeLines="20" w:before="20" w:afterLines="20" w:after="20"/>
      <w:ind w:firstLineChars="0" w:firstLine="0"/>
      <w:jc w:val="center"/>
    </w:pPr>
    <w:rPr>
      <w:rFonts w:eastAsia="黑体"/>
      <w:b/>
      <w:sz w:val="21"/>
      <w:szCs w:val="20"/>
    </w:rPr>
  </w:style>
  <w:style w:type="paragraph" w:styleId="ae">
    <w:name w:val="Document Map"/>
    <w:basedOn w:val="a6"/>
    <w:link w:val="af"/>
    <w:uiPriority w:val="99"/>
    <w:qFormat/>
    <w:rPr>
      <w:rFonts w:ascii="宋体"/>
      <w:sz w:val="18"/>
      <w:szCs w:val="18"/>
    </w:rPr>
  </w:style>
  <w:style w:type="paragraph" w:styleId="af0">
    <w:name w:val="annotation text"/>
    <w:basedOn w:val="a6"/>
    <w:link w:val="af1"/>
    <w:uiPriority w:val="99"/>
    <w:qFormat/>
    <w:pPr>
      <w:jc w:val="left"/>
    </w:pPr>
  </w:style>
  <w:style w:type="paragraph" w:styleId="TOC5">
    <w:name w:val="toc 5"/>
    <w:basedOn w:val="a6"/>
    <w:next w:val="a6"/>
    <w:uiPriority w:val="39"/>
    <w:unhideWhenUsed/>
    <w:qFormat/>
    <w:pPr>
      <w:spacing w:line="240" w:lineRule="auto"/>
      <w:ind w:leftChars="800" w:left="1680" w:firstLineChars="0" w:firstLine="0"/>
    </w:pPr>
    <w:rPr>
      <w:rFonts w:asciiTheme="minorHAnsi" w:eastAsiaTheme="minorEastAsia" w:hAnsiTheme="minorHAnsi" w:cstheme="minorBidi"/>
      <w:color w:val="auto"/>
      <w:kern w:val="2"/>
      <w:sz w:val="21"/>
    </w:rPr>
  </w:style>
  <w:style w:type="paragraph" w:styleId="TOC3">
    <w:name w:val="toc 3"/>
    <w:basedOn w:val="a6"/>
    <w:next w:val="a6"/>
    <w:uiPriority w:val="39"/>
    <w:unhideWhenUsed/>
    <w:qFormat/>
    <w:pPr>
      <w:widowControl/>
      <w:spacing w:line="295" w:lineRule="auto"/>
      <w:jc w:val="left"/>
    </w:pPr>
    <w:rPr>
      <w:color w:val="auto"/>
    </w:rPr>
  </w:style>
  <w:style w:type="paragraph" w:styleId="af2">
    <w:name w:val="Plain Text"/>
    <w:basedOn w:val="a6"/>
    <w:link w:val="af3"/>
    <w:qFormat/>
    <w:pPr>
      <w:spacing w:line="240" w:lineRule="auto"/>
      <w:ind w:firstLineChars="0" w:firstLine="0"/>
    </w:pPr>
    <w:rPr>
      <w:rFonts w:ascii="宋体" w:hAnsi="Courier New" w:cs="Courier New"/>
      <w:color w:val="auto"/>
      <w:kern w:val="2"/>
      <w:sz w:val="21"/>
      <w:szCs w:val="21"/>
    </w:rPr>
  </w:style>
  <w:style w:type="paragraph" w:styleId="TOC8">
    <w:name w:val="toc 8"/>
    <w:basedOn w:val="a6"/>
    <w:next w:val="a6"/>
    <w:uiPriority w:val="39"/>
    <w:unhideWhenUsed/>
    <w:qFormat/>
    <w:pPr>
      <w:spacing w:line="240" w:lineRule="auto"/>
      <w:ind w:leftChars="1400" w:left="2940" w:firstLineChars="0" w:firstLine="0"/>
    </w:pPr>
    <w:rPr>
      <w:rFonts w:asciiTheme="minorHAnsi" w:eastAsiaTheme="minorEastAsia" w:hAnsiTheme="minorHAnsi" w:cstheme="minorBidi"/>
      <w:color w:val="auto"/>
      <w:kern w:val="2"/>
      <w:sz w:val="21"/>
    </w:rPr>
  </w:style>
  <w:style w:type="paragraph" w:styleId="af4">
    <w:name w:val="Date"/>
    <w:basedOn w:val="a6"/>
    <w:next w:val="a6"/>
    <w:link w:val="af5"/>
    <w:uiPriority w:val="99"/>
    <w:semiHidden/>
    <w:unhideWhenUsed/>
    <w:qFormat/>
    <w:pPr>
      <w:ind w:leftChars="2500" w:left="100"/>
    </w:pPr>
  </w:style>
  <w:style w:type="paragraph" w:styleId="af6">
    <w:name w:val="endnote text"/>
    <w:basedOn w:val="a6"/>
    <w:link w:val="af7"/>
    <w:uiPriority w:val="99"/>
    <w:qFormat/>
    <w:pPr>
      <w:snapToGrid w:val="0"/>
      <w:jc w:val="left"/>
    </w:pPr>
  </w:style>
  <w:style w:type="paragraph" w:styleId="af8">
    <w:name w:val="Balloon Text"/>
    <w:basedOn w:val="a6"/>
    <w:link w:val="af9"/>
    <w:uiPriority w:val="99"/>
    <w:qFormat/>
    <w:pPr>
      <w:spacing w:line="240" w:lineRule="auto"/>
    </w:pPr>
    <w:rPr>
      <w:sz w:val="18"/>
      <w:szCs w:val="18"/>
    </w:rPr>
  </w:style>
  <w:style w:type="paragraph" w:styleId="afa">
    <w:name w:val="footer"/>
    <w:basedOn w:val="a6"/>
    <w:link w:val="afb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fc">
    <w:name w:val="header"/>
    <w:basedOn w:val="a6"/>
    <w:link w:val="afd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TOC1">
    <w:name w:val="toc 1"/>
    <w:basedOn w:val="a6"/>
    <w:next w:val="a6"/>
    <w:uiPriority w:val="39"/>
    <w:unhideWhenUsed/>
    <w:qFormat/>
    <w:pPr>
      <w:widowControl/>
      <w:ind w:firstLineChars="0" w:firstLine="0"/>
      <w:jc w:val="left"/>
    </w:pPr>
    <w:rPr>
      <w:color w:val="auto"/>
    </w:rPr>
  </w:style>
  <w:style w:type="paragraph" w:styleId="TOC4">
    <w:name w:val="toc 4"/>
    <w:basedOn w:val="a6"/>
    <w:next w:val="a6"/>
    <w:uiPriority w:val="39"/>
    <w:unhideWhenUsed/>
    <w:qFormat/>
    <w:pPr>
      <w:spacing w:line="240" w:lineRule="auto"/>
      <w:ind w:leftChars="600" w:left="1260" w:firstLineChars="0" w:firstLine="0"/>
    </w:pPr>
    <w:rPr>
      <w:rFonts w:asciiTheme="minorHAnsi" w:eastAsiaTheme="minorEastAsia" w:hAnsiTheme="minorHAnsi" w:cstheme="minorBidi"/>
      <w:color w:val="auto"/>
      <w:kern w:val="2"/>
      <w:sz w:val="21"/>
    </w:rPr>
  </w:style>
  <w:style w:type="paragraph" w:styleId="afe">
    <w:name w:val="footnote text"/>
    <w:basedOn w:val="a6"/>
    <w:link w:val="aff"/>
    <w:qFormat/>
    <w:pPr>
      <w:tabs>
        <w:tab w:val="left" w:pos="2100"/>
        <w:tab w:val="right" w:pos="7980"/>
      </w:tabs>
      <w:snapToGrid w:val="0"/>
      <w:jc w:val="left"/>
      <w:textAlignment w:val="center"/>
    </w:pPr>
    <w:rPr>
      <w:sz w:val="18"/>
      <w:szCs w:val="18"/>
    </w:rPr>
  </w:style>
  <w:style w:type="paragraph" w:styleId="TOC6">
    <w:name w:val="toc 6"/>
    <w:basedOn w:val="a6"/>
    <w:next w:val="a6"/>
    <w:uiPriority w:val="39"/>
    <w:unhideWhenUsed/>
    <w:qFormat/>
    <w:pPr>
      <w:spacing w:line="240" w:lineRule="auto"/>
      <w:ind w:leftChars="1000" w:left="2100" w:firstLineChars="0" w:firstLine="0"/>
    </w:pPr>
    <w:rPr>
      <w:rFonts w:asciiTheme="minorHAnsi" w:eastAsiaTheme="minorEastAsia" w:hAnsiTheme="minorHAnsi" w:cstheme="minorBidi"/>
      <w:color w:val="auto"/>
      <w:kern w:val="2"/>
      <w:sz w:val="21"/>
    </w:rPr>
  </w:style>
  <w:style w:type="paragraph" w:styleId="aff0">
    <w:name w:val="table of figures"/>
    <w:basedOn w:val="a6"/>
    <w:next w:val="a6"/>
    <w:uiPriority w:val="99"/>
    <w:unhideWhenUsed/>
    <w:qFormat/>
    <w:pPr>
      <w:ind w:left="200" w:hangingChars="200" w:hanging="200"/>
    </w:pPr>
  </w:style>
  <w:style w:type="paragraph" w:styleId="TOC2">
    <w:name w:val="toc 2"/>
    <w:basedOn w:val="a6"/>
    <w:next w:val="a6"/>
    <w:uiPriority w:val="39"/>
    <w:unhideWhenUsed/>
    <w:qFormat/>
    <w:pPr>
      <w:widowControl/>
      <w:ind w:firstLineChars="0" w:firstLine="0"/>
      <w:jc w:val="left"/>
    </w:pPr>
    <w:rPr>
      <w:color w:val="auto"/>
    </w:rPr>
  </w:style>
  <w:style w:type="paragraph" w:styleId="TOC9">
    <w:name w:val="toc 9"/>
    <w:basedOn w:val="a6"/>
    <w:next w:val="a6"/>
    <w:uiPriority w:val="39"/>
    <w:unhideWhenUsed/>
    <w:qFormat/>
    <w:pPr>
      <w:spacing w:line="240" w:lineRule="auto"/>
      <w:ind w:leftChars="1600" w:left="3360" w:firstLineChars="0" w:firstLine="0"/>
    </w:pPr>
    <w:rPr>
      <w:rFonts w:asciiTheme="minorHAnsi" w:eastAsiaTheme="minorEastAsia" w:hAnsiTheme="minorHAnsi" w:cstheme="minorBidi"/>
      <w:color w:val="auto"/>
      <w:kern w:val="2"/>
      <w:sz w:val="21"/>
    </w:rPr>
  </w:style>
  <w:style w:type="paragraph" w:styleId="aff1">
    <w:name w:val="Normal (Web)"/>
    <w:basedOn w:val="a6"/>
    <w:uiPriority w:val="99"/>
    <w:unhideWhenUsed/>
    <w:qFormat/>
    <w:pPr>
      <w:spacing w:beforeAutospacing="1" w:afterAutospacing="1"/>
      <w:jc w:val="left"/>
    </w:pPr>
  </w:style>
  <w:style w:type="paragraph" w:styleId="aff2">
    <w:name w:val="Title"/>
    <w:basedOn w:val="a6"/>
    <w:next w:val="a6"/>
    <w:link w:val="aff3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ff4">
    <w:name w:val="annotation subject"/>
    <w:basedOn w:val="af0"/>
    <w:next w:val="af0"/>
    <w:link w:val="aff5"/>
    <w:uiPriority w:val="99"/>
    <w:qFormat/>
    <w:rPr>
      <w:b/>
      <w:bCs/>
    </w:rPr>
  </w:style>
  <w:style w:type="table" w:styleId="aff6">
    <w:name w:val="Table Grid"/>
    <w:basedOn w:val="a9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7">
    <w:name w:val="Strong"/>
    <w:basedOn w:val="a8"/>
    <w:uiPriority w:val="22"/>
    <w:qFormat/>
    <w:rPr>
      <w:b/>
      <w:bCs/>
    </w:rPr>
  </w:style>
  <w:style w:type="character" w:styleId="aff8">
    <w:name w:val="endnote reference"/>
    <w:basedOn w:val="a8"/>
    <w:uiPriority w:val="99"/>
    <w:qFormat/>
    <w:rPr>
      <w:vertAlign w:val="superscript"/>
    </w:rPr>
  </w:style>
  <w:style w:type="character" w:styleId="aff9">
    <w:name w:val="page number"/>
    <w:basedOn w:val="a8"/>
    <w:qFormat/>
  </w:style>
  <w:style w:type="character" w:styleId="affa">
    <w:name w:val="Hyperlink"/>
    <w:basedOn w:val="a8"/>
    <w:uiPriority w:val="99"/>
    <w:unhideWhenUsed/>
    <w:qFormat/>
    <w:rPr>
      <w:color w:val="0000FF" w:themeColor="hyperlink"/>
      <w:u w:val="single"/>
    </w:rPr>
  </w:style>
  <w:style w:type="character" w:styleId="affb">
    <w:name w:val="annotation reference"/>
    <w:uiPriority w:val="99"/>
    <w:qFormat/>
    <w:rPr>
      <w:sz w:val="21"/>
      <w:szCs w:val="21"/>
    </w:rPr>
  </w:style>
  <w:style w:type="character" w:styleId="affc">
    <w:name w:val="footnote reference"/>
    <w:uiPriority w:val="99"/>
    <w:qFormat/>
    <w:rPr>
      <w:vertAlign w:val="superscript"/>
    </w:rPr>
  </w:style>
  <w:style w:type="character" w:customStyle="1" w:styleId="12">
    <w:name w:val="标题 1 字符"/>
    <w:link w:val="10"/>
    <w:uiPriority w:val="9"/>
    <w:qFormat/>
    <w:rPr>
      <w:rFonts w:eastAsia="黑体"/>
      <w:b/>
      <w:sz w:val="32"/>
    </w:rPr>
  </w:style>
  <w:style w:type="character" w:customStyle="1" w:styleId="20">
    <w:name w:val="标题 2 字符"/>
    <w:link w:val="2"/>
    <w:uiPriority w:val="9"/>
    <w:qFormat/>
    <w:rPr>
      <w:rFonts w:eastAsia="仿宋"/>
      <w:b/>
      <w:sz w:val="28"/>
      <w:szCs w:val="20"/>
    </w:rPr>
  </w:style>
  <w:style w:type="character" w:customStyle="1" w:styleId="30">
    <w:name w:val="标题 3 字符"/>
    <w:link w:val="3"/>
    <w:uiPriority w:val="9"/>
    <w:qFormat/>
    <w:rPr>
      <w:rFonts w:eastAsia="黑体"/>
      <w:b/>
      <w:sz w:val="24"/>
    </w:rPr>
  </w:style>
  <w:style w:type="character" w:customStyle="1" w:styleId="afd">
    <w:name w:val="页眉 字符"/>
    <w:link w:val="afc"/>
    <w:uiPriority w:val="99"/>
    <w:qFormat/>
    <w:rPr>
      <w:rFonts w:eastAsia="宋体"/>
      <w:sz w:val="18"/>
      <w:szCs w:val="18"/>
    </w:rPr>
  </w:style>
  <w:style w:type="character" w:customStyle="1" w:styleId="afb">
    <w:name w:val="页脚 字符"/>
    <w:link w:val="afa"/>
    <w:uiPriority w:val="99"/>
    <w:qFormat/>
    <w:rPr>
      <w:rFonts w:eastAsia="宋体"/>
      <w:sz w:val="18"/>
      <w:szCs w:val="18"/>
    </w:rPr>
  </w:style>
  <w:style w:type="paragraph" w:customStyle="1" w:styleId="affd">
    <w:name w:val="公式"/>
    <w:basedOn w:val="a6"/>
    <w:link w:val="Char"/>
    <w:qFormat/>
    <w:pPr>
      <w:tabs>
        <w:tab w:val="center" w:pos="3969"/>
        <w:tab w:val="right" w:pos="7938"/>
      </w:tabs>
      <w:adjustRightInd w:val="0"/>
      <w:spacing w:before="40" w:after="40" w:line="240" w:lineRule="auto"/>
      <w:ind w:firstLineChars="0" w:firstLine="0"/>
      <w:jc w:val="left"/>
      <w:textAlignment w:val="baseline"/>
    </w:pPr>
    <w:rPr>
      <w:szCs w:val="24"/>
    </w:rPr>
  </w:style>
  <w:style w:type="character" w:customStyle="1" w:styleId="13">
    <w:name w:val="明显参考1"/>
    <w:uiPriority w:val="32"/>
    <w:qFormat/>
    <w:rPr>
      <w:rFonts w:cs="Times New Roman"/>
    </w:rPr>
  </w:style>
  <w:style w:type="character" w:customStyle="1" w:styleId="af9">
    <w:name w:val="批注框文本 字符"/>
    <w:link w:val="af8"/>
    <w:uiPriority w:val="99"/>
    <w:qFormat/>
    <w:rPr>
      <w:rFonts w:ascii="Times New Roman" w:hAnsi="Times New Roman"/>
      <w:sz w:val="18"/>
      <w:szCs w:val="18"/>
    </w:rPr>
  </w:style>
  <w:style w:type="paragraph" w:customStyle="1" w:styleId="affe">
    <w:name w:val="表文"/>
    <w:basedOn w:val="a6"/>
    <w:qFormat/>
    <w:pPr>
      <w:spacing w:line="240" w:lineRule="auto"/>
      <w:ind w:firstLineChars="0" w:firstLine="0"/>
      <w:jc w:val="left"/>
    </w:pPr>
    <w:rPr>
      <w:sz w:val="18"/>
    </w:rPr>
  </w:style>
  <w:style w:type="paragraph" w:customStyle="1" w:styleId="equation">
    <w:name w:val="equation"/>
    <w:basedOn w:val="a6"/>
    <w:qFormat/>
    <w:pPr>
      <w:tabs>
        <w:tab w:val="center" w:pos="3969"/>
        <w:tab w:val="right" w:pos="7938"/>
      </w:tabs>
      <w:spacing w:line="240" w:lineRule="auto"/>
      <w:ind w:firstLineChars="0" w:firstLine="0"/>
      <w:jc w:val="center"/>
      <w:textAlignment w:val="center"/>
    </w:pPr>
    <w:rPr>
      <w:sz w:val="18"/>
      <w:szCs w:val="20"/>
    </w:rPr>
  </w:style>
  <w:style w:type="character" w:customStyle="1" w:styleId="40">
    <w:name w:val="标题 4 字符"/>
    <w:link w:val="4"/>
    <w:uiPriority w:val="9"/>
    <w:qFormat/>
    <w:rPr>
      <w:rFonts w:ascii="Arial" w:eastAsia="楷体_GB2312" w:hAnsi="Arial"/>
      <w:sz w:val="24"/>
      <w:szCs w:val="20"/>
    </w:rPr>
  </w:style>
  <w:style w:type="paragraph" w:customStyle="1" w:styleId="a5">
    <w:name w:val="表名"/>
    <w:basedOn w:val="a6"/>
    <w:link w:val="Char0"/>
    <w:qFormat/>
    <w:pPr>
      <w:numPr>
        <w:ilvl w:val="4"/>
        <w:numId w:val="3"/>
      </w:numPr>
      <w:ind w:firstLineChars="0"/>
      <w:jc w:val="center"/>
    </w:pPr>
    <w:rPr>
      <w:b/>
      <w:sz w:val="18"/>
      <w:szCs w:val="20"/>
    </w:rPr>
  </w:style>
  <w:style w:type="paragraph" w:customStyle="1" w:styleId="a3">
    <w:name w:val="编号"/>
    <w:basedOn w:val="a6"/>
    <w:qFormat/>
    <w:pPr>
      <w:numPr>
        <w:numId w:val="4"/>
      </w:numPr>
      <w:tabs>
        <w:tab w:val="clear" w:pos="425"/>
      </w:tabs>
      <w:spacing w:beforeLines="50"/>
      <w:ind w:left="0" w:firstLine="200"/>
      <w:jc w:val="left"/>
    </w:pPr>
    <w:rPr>
      <w:rFonts w:ascii="楷体_GB2312" w:eastAsia="楷体_GB2312" w:hAnsi="楷体"/>
      <w:szCs w:val="20"/>
    </w:rPr>
  </w:style>
  <w:style w:type="paragraph" w:customStyle="1" w:styleId="afff">
    <w:name w:val="图名"/>
    <w:basedOn w:val="a6"/>
    <w:qFormat/>
    <w:pPr>
      <w:adjustRightInd w:val="0"/>
      <w:ind w:leftChars="100" w:left="420" w:rightChars="100" w:right="100" w:firstLineChars="0" w:firstLine="0"/>
      <w:jc w:val="center"/>
    </w:pPr>
    <w:rPr>
      <w:b/>
      <w:szCs w:val="21"/>
    </w:rPr>
  </w:style>
  <w:style w:type="character" w:customStyle="1" w:styleId="Char0">
    <w:name w:val="表名 Char"/>
    <w:link w:val="a5"/>
    <w:qFormat/>
    <w:rPr>
      <w:b/>
      <w:sz w:val="18"/>
      <w:szCs w:val="20"/>
    </w:rPr>
  </w:style>
  <w:style w:type="character" w:customStyle="1" w:styleId="Char">
    <w:name w:val="公式 Char"/>
    <w:link w:val="affd"/>
    <w:qFormat/>
    <w:rPr>
      <w:rFonts w:ascii="Times New Roman" w:eastAsia="宋体" w:hAnsi="Times New Roman" w:cs="Times New Roman"/>
      <w:kern w:val="0"/>
      <w:szCs w:val="24"/>
    </w:rPr>
  </w:style>
  <w:style w:type="paragraph" w:customStyle="1" w:styleId="MTDisplayEquation">
    <w:name w:val="MTDisplayEquation"/>
    <w:basedOn w:val="a6"/>
    <w:next w:val="a6"/>
    <w:link w:val="MTDisplayEquationChar"/>
    <w:qFormat/>
    <w:pPr>
      <w:tabs>
        <w:tab w:val="center" w:pos="4540"/>
        <w:tab w:val="right" w:pos="9080"/>
      </w:tabs>
      <w:ind w:firstLine="480"/>
    </w:pPr>
    <w:rPr>
      <w:szCs w:val="20"/>
    </w:rPr>
  </w:style>
  <w:style w:type="character" w:customStyle="1" w:styleId="MTDisplayEquationChar">
    <w:name w:val="MTDisplayEquation Char"/>
    <w:link w:val="MTDisplayEquation"/>
    <w:qFormat/>
    <w:rPr>
      <w:rFonts w:ascii="Times New Roman" w:eastAsia="宋体" w:hAnsi="Times New Roman" w:cs="Times New Roman"/>
      <w:sz w:val="24"/>
      <w:szCs w:val="20"/>
    </w:rPr>
  </w:style>
  <w:style w:type="paragraph" w:customStyle="1" w:styleId="1">
    <w:name w:val="编号1"/>
    <w:basedOn w:val="a6"/>
    <w:qFormat/>
    <w:pPr>
      <w:numPr>
        <w:numId w:val="5"/>
      </w:numPr>
      <w:tabs>
        <w:tab w:val="left" w:pos="584"/>
        <w:tab w:val="left" w:pos="692"/>
      </w:tabs>
      <w:adjustRightInd w:val="0"/>
      <w:spacing w:line="288" w:lineRule="auto"/>
      <w:ind w:firstLineChars="0" w:firstLine="0"/>
      <w:textAlignment w:val="baseline"/>
    </w:pPr>
    <w:rPr>
      <w:rFonts w:eastAsia="楷体_GB2312"/>
      <w:bCs/>
      <w:spacing w:val="-2"/>
      <w:szCs w:val="20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paragraph" w:customStyle="1" w:styleId="31">
    <w:name w:val="编号3"/>
    <w:basedOn w:val="a6"/>
    <w:qFormat/>
    <w:pPr>
      <w:widowControl/>
      <w:spacing w:line="288" w:lineRule="auto"/>
      <w:ind w:firstLineChars="0" w:firstLine="425"/>
    </w:pPr>
    <w:rPr>
      <w:szCs w:val="20"/>
    </w:rPr>
  </w:style>
  <w:style w:type="paragraph" w:customStyle="1" w:styleId="afff0">
    <w:name w:val="小图名"/>
    <w:basedOn w:val="a7"/>
    <w:qFormat/>
    <w:pPr>
      <w:ind w:firstLineChars="0" w:firstLine="0"/>
      <w:jc w:val="center"/>
    </w:pPr>
    <w:rPr>
      <w:sz w:val="18"/>
    </w:rPr>
  </w:style>
  <w:style w:type="paragraph" w:customStyle="1" w:styleId="a2">
    <w:name w:val="一级标题"/>
    <w:basedOn w:val="a7"/>
    <w:qFormat/>
    <w:pPr>
      <w:numPr>
        <w:ilvl w:val="1"/>
        <w:numId w:val="6"/>
      </w:numPr>
      <w:tabs>
        <w:tab w:val="left" w:pos="360"/>
        <w:tab w:val="left" w:pos="2100"/>
        <w:tab w:val="right" w:pos="7980"/>
      </w:tabs>
      <w:ind w:left="0" w:firstLineChars="0" w:firstLine="0"/>
      <w:jc w:val="left"/>
      <w:textAlignment w:val="center"/>
      <w:outlineLvl w:val="1"/>
    </w:pPr>
    <w:rPr>
      <w:b/>
      <w:sz w:val="28"/>
      <w:szCs w:val="28"/>
    </w:rPr>
  </w:style>
  <w:style w:type="paragraph" w:customStyle="1" w:styleId="afff1">
    <w:name w:val="图表注释"/>
    <w:basedOn w:val="affe"/>
    <w:qFormat/>
    <w:pPr>
      <w:widowControl/>
      <w:spacing w:line="200" w:lineRule="atLeast"/>
      <w:contextualSpacing/>
      <w:jc w:val="center"/>
    </w:pPr>
    <w:rPr>
      <w:rFonts w:cs="宋体"/>
      <w:sz w:val="15"/>
      <w:szCs w:val="21"/>
    </w:rPr>
  </w:style>
  <w:style w:type="character" w:customStyle="1" w:styleId="aff">
    <w:name w:val="脚注文本 字符"/>
    <w:link w:val="afe"/>
    <w:qFormat/>
    <w:rPr>
      <w:rFonts w:ascii="Times New Roman" w:hAnsi="Times New Roman"/>
      <w:sz w:val="18"/>
      <w:szCs w:val="18"/>
    </w:rPr>
  </w:style>
  <w:style w:type="paragraph" w:customStyle="1" w:styleId="afff2">
    <w:name w:val="图"/>
    <w:basedOn w:val="a6"/>
    <w:qFormat/>
    <w:pPr>
      <w:tabs>
        <w:tab w:val="center" w:pos="1260"/>
        <w:tab w:val="right" w:pos="3780"/>
      </w:tabs>
      <w:spacing w:line="240" w:lineRule="auto"/>
      <w:ind w:firstLineChars="0" w:firstLine="0"/>
      <w:jc w:val="center"/>
      <w:textAlignment w:val="center"/>
    </w:pPr>
    <w:rPr>
      <w:szCs w:val="21"/>
    </w:rPr>
  </w:style>
  <w:style w:type="paragraph" w:customStyle="1" w:styleId="afff3">
    <w:name w:val="正文不缩进"/>
    <w:basedOn w:val="a6"/>
    <w:qFormat/>
    <w:pPr>
      <w:widowControl/>
      <w:spacing w:line="288" w:lineRule="auto"/>
      <w:ind w:firstLineChars="0" w:firstLine="0"/>
    </w:pPr>
    <w:rPr>
      <w:bCs/>
      <w:szCs w:val="20"/>
    </w:rPr>
  </w:style>
  <w:style w:type="paragraph" w:customStyle="1" w:styleId="afff4">
    <w:name w:val="表格文字"/>
    <w:basedOn w:val="a6"/>
    <w:qFormat/>
    <w:pPr>
      <w:widowControl/>
      <w:autoSpaceDE w:val="0"/>
      <w:autoSpaceDN w:val="0"/>
      <w:adjustRightInd w:val="0"/>
      <w:spacing w:line="240" w:lineRule="auto"/>
      <w:ind w:firstLineChars="0" w:firstLine="0"/>
      <w:jc w:val="left"/>
      <w:textAlignment w:val="baseline"/>
    </w:pPr>
    <w:rPr>
      <w:sz w:val="18"/>
      <w:szCs w:val="20"/>
    </w:rPr>
  </w:style>
  <w:style w:type="paragraph" w:customStyle="1" w:styleId="figure">
    <w:name w:val="figure"/>
    <w:basedOn w:val="a6"/>
    <w:qFormat/>
    <w:pPr>
      <w:numPr>
        <w:numId w:val="7"/>
      </w:numPr>
      <w:adjustRightInd w:val="0"/>
      <w:snapToGrid w:val="0"/>
      <w:spacing w:line="480" w:lineRule="auto"/>
      <w:ind w:firstLineChars="0" w:firstLine="0"/>
      <w:jc w:val="center"/>
    </w:pPr>
    <w:rPr>
      <w:b/>
      <w:sz w:val="18"/>
      <w:szCs w:val="20"/>
    </w:rPr>
  </w:style>
  <w:style w:type="paragraph" w:customStyle="1" w:styleId="Table1">
    <w:name w:val="Table 1"/>
    <w:basedOn w:val="a6"/>
    <w:qFormat/>
    <w:pPr>
      <w:numPr>
        <w:numId w:val="8"/>
      </w:numPr>
      <w:adjustRightInd w:val="0"/>
      <w:spacing w:line="240" w:lineRule="auto"/>
      <w:ind w:firstLineChars="0" w:firstLine="0"/>
      <w:jc w:val="center"/>
    </w:pPr>
    <w:rPr>
      <w:b/>
      <w:sz w:val="18"/>
      <w:szCs w:val="20"/>
    </w:rPr>
  </w:style>
  <w:style w:type="table" w:customStyle="1" w:styleId="14">
    <w:name w:val="网格型1"/>
    <w:basedOn w:val="a9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表题"/>
    <w:link w:val="Char1"/>
    <w:qFormat/>
    <w:pPr>
      <w:numPr>
        <w:numId w:val="9"/>
      </w:numPr>
      <w:ind w:left="420"/>
      <w:jc w:val="center"/>
    </w:pPr>
    <w:rPr>
      <w:b/>
      <w:color w:val="000000"/>
      <w:sz w:val="21"/>
      <w:szCs w:val="18"/>
    </w:rPr>
  </w:style>
  <w:style w:type="character" w:customStyle="1" w:styleId="Char1">
    <w:name w:val="表题 Char"/>
    <w:link w:val="a4"/>
    <w:qFormat/>
    <w:rPr>
      <w:b/>
      <w:sz w:val="21"/>
      <w:szCs w:val="18"/>
    </w:rPr>
  </w:style>
  <w:style w:type="paragraph" w:customStyle="1" w:styleId="afff5">
    <w:name w:val="公式编号"/>
    <w:basedOn w:val="equation"/>
    <w:qFormat/>
    <w:pPr>
      <w:ind w:left="1264"/>
      <w:jc w:val="right"/>
    </w:pPr>
  </w:style>
  <w:style w:type="table" w:customStyle="1" w:styleId="21">
    <w:name w:val="网格型2"/>
    <w:basedOn w:val="a9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网格型3"/>
    <w:basedOn w:val="a9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网格型4"/>
    <w:basedOn w:val="a9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网格型5"/>
    <w:basedOn w:val="a9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">
    <w:name w:val="后-参考文献"/>
    <w:basedOn w:val="a7"/>
    <w:qFormat/>
    <w:pPr>
      <w:numPr>
        <w:numId w:val="10"/>
      </w:numPr>
      <w:ind w:firstLineChars="0" w:firstLine="0"/>
      <w:textAlignment w:val="center"/>
    </w:pPr>
    <w:rPr>
      <w:sz w:val="15"/>
      <w:szCs w:val="15"/>
    </w:rPr>
  </w:style>
  <w:style w:type="paragraph" w:customStyle="1" w:styleId="a0">
    <w:name w:val="参考文献"/>
    <w:link w:val="Char2"/>
    <w:qFormat/>
    <w:pPr>
      <w:numPr>
        <w:numId w:val="11"/>
      </w:numPr>
      <w:jc w:val="both"/>
    </w:pPr>
    <w:rPr>
      <w:color w:val="000000"/>
      <w:sz w:val="18"/>
      <w:szCs w:val="22"/>
    </w:rPr>
  </w:style>
  <w:style w:type="character" w:customStyle="1" w:styleId="Char2">
    <w:name w:val="参考文献 Char"/>
    <w:link w:val="a0"/>
    <w:qFormat/>
    <w:rPr>
      <w:sz w:val="18"/>
    </w:rPr>
  </w:style>
  <w:style w:type="table" w:customStyle="1" w:styleId="61">
    <w:name w:val="网格型6"/>
    <w:basedOn w:val="a9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文档结构图 字符"/>
    <w:link w:val="ae"/>
    <w:uiPriority w:val="99"/>
    <w:qFormat/>
    <w:rPr>
      <w:rFonts w:ascii="宋体" w:eastAsia="宋体" w:hAnsi="Times New Roman"/>
      <w:sz w:val="18"/>
      <w:szCs w:val="18"/>
    </w:rPr>
  </w:style>
  <w:style w:type="paragraph" w:customStyle="1" w:styleId="a1">
    <w:name w:val="第四章 图名"/>
    <w:basedOn w:val="a6"/>
    <w:link w:val="Char3"/>
    <w:qFormat/>
    <w:pPr>
      <w:numPr>
        <w:numId w:val="12"/>
      </w:numPr>
      <w:adjustRightInd w:val="0"/>
      <w:snapToGrid w:val="0"/>
      <w:ind w:firstLineChars="0" w:firstLine="0"/>
      <w:jc w:val="center"/>
      <w:textAlignment w:val="baseline"/>
    </w:pPr>
    <w:rPr>
      <w:rFonts w:ascii="Calibri" w:hAnsi="Calibri"/>
      <w:spacing w:val="10"/>
    </w:rPr>
  </w:style>
  <w:style w:type="character" w:customStyle="1" w:styleId="Char3">
    <w:name w:val="第四章 图名 Char"/>
    <w:link w:val="a1"/>
    <w:qFormat/>
    <w:rPr>
      <w:rFonts w:ascii="Calibri" w:hAnsi="Calibri"/>
      <w:spacing w:val="10"/>
      <w:sz w:val="24"/>
    </w:rPr>
  </w:style>
  <w:style w:type="paragraph" w:customStyle="1" w:styleId="a">
    <w:name w:val="第四章 表"/>
    <w:basedOn w:val="a6"/>
    <w:link w:val="Char4"/>
    <w:qFormat/>
    <w:pPr>
      <w:widowControl/>
      <w:numPr>
        <w:numId w:val="13"/>
      </w:numPr>
      <w:tabs>
        <w:tab w:val="left" w:pos="454"/>
        <w:tab w:val="left" w:pos="550"/>
        <w:tab w:val="left" w:pos="646"/>
      </w:tabs>
      <w:spacing w:beforeLines="50" w:afterLines="50" w:line="240" w:lineRule="auto"/>
      <w:ind w:firstLineChars="0" w:firstLine="0"/>
      <w:jc w:val="center"/>
    </w:pPr>
    <w:rPr>
      <w:rFonts w:ascii="黑体" w:hAnsi="Calibri"/>
    </w:rPr>
  </w:style>
  <w:style w:type="character" w:customStyle="1" w:styleId="Char4">
    <w:name w:val="第四章 表 Char"/>
    <w:link w:val="a"/>
    <w:qFormat/>
    <w:rPr>
      <w:rFonts w:ascii="黑体" w:hAnsi="Calibri"/>
      <w:sz w:val="24"/>
    </w:rPr>
  </w:style>
  <w:style w:type="paragraph" w:customStyle="1" w:styleId="table4">
    <w:name w:val="table 4"/>
    <w:basedOn w:val="a6"/>
    <w:link w:val="table40"/>
    <w:qFormat/>
    <w:pPr>
      <w:tabs>
        <w:tab w:val="left" w:pos="244"/>
        <w:tab w:val="left" w:pos="453"/>
      </w:tabs>
      <w:adjustRightInd w:val="0"/>
      <w:spacing w:line="400" w:lineRule="exact"/>
      <w:ind w:firstLineChars="0" w:firstLine="0"/>
      <w:jc w:val="center"/>
    </w:pPr>
    <w:rPr>
      <w:rFonts w:cs="Arial"/>
      <w:b/>
      <w:color w:val="222222"/>
    </w:rPr>
  </w:style>
  <w:style w:type="character" w:customStyle="1" w:styleId="table40">
    <w:name w:val="table 4 字符"/>
    <w:link w:val="table4"/>
    <w:qFormat/>
    <w:rPr>
      <w:rFonts w:ascii="Times New Roman" w:hAnsi="Times New Roman" w:cs="Arial"/>
      <w:b/>
      <w:color w:val="222222"/>
      <w:kern w:val="2"/>
      <w:sz w:val="21"/>
      <w:szCs w:val="22"/>
    </w:rPr>
  </w:style>
  <w:style w:type="paragraph" w:customStyle="1" w:styleId="afff6">
    <w:name w:val="英文标题"/>
    <w:basedOn w:val="a6"/>
    <w:link w:val="Char5"/>
    <w:qFormat/>
    <w:pPr>
      <w:spacing w:line="200" w:lineRule="exact"/>
      <w:ind w:firstLineChars="0" w:firstLine="0"/>
      <w:jc w:val="center"/>
    </w:pPr>
    <w:rPr>
      <w:b/>
      <w:sz w:val="18"/>
    </w:rPr>
  </w:style>
  <w:style w:type="character" w:customStyle="1" w:styleId="Char5">
    <w:name w:val="英文标题 Char"/>
    <w:link w:val="afff6"/>
    <w:qFormat/>
    <w:rPr>
      <w:rFonts w:ascii="Times New Roman" w:hAnsi="Times New Roman"/>
      <w:b/>
      <w:sz w:val="18"/>
    </w:rPr>
  </w:style>
  <w:style w:type="character" w:customStyle="1" w:styleId="keywords-mean">
    <w:name w:val="keywords-mean"/>
    <w:basedOn w:val="a8"/>
    <w:qFormat/>
  </w:style>
  <w:style w:type="table" w:customStyle="1" w:styleId="7">
    <w:name w:val="网格型7"/>
    <w:basedOn w:val="a9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网格型11"/>
    <w:basedOn w:val="a9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网格型21"/>
    <w:basedOn w:val="a9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网格型31"/>
    <w:basedOn w:val="a9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网格型41"/>
    <w:basedOn w:val="a9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0">
    <w:name w:val="网格型51"/>
    <w:basedOn w:val="a9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0">
    <w:name w:val="网格型61"/>
    <w:basedOn w:val="a9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批注文字 字符"/>
    <w:link w:val="af0"/>
    <w:uiPriority w:val="99"/>
    <w:qFormat/>
    <w:rPr>
      <w:rFonts w:ascii="Times New Roman" w:hAnsi="Times New Roman"/>
    </w:rPr>
  </w:style>
  <w:style w:type="character" w:customStyle="1" w:styleId="aff5">
    <w:name w:val="批注主题 字符"/>
    <w:link w:val="aff4"/>
    <w:uiPriority w:val="99"/>
    <w:qFormat/>
    <w:rPr>
      <w:rFonts w:ascii="Times New Roman" w:hAnsi="Times New Roman"/>
      <w:b/>
      <w:bCs/>
    </w:rPr>
  </w:style>
  <w:style w:type="paragraph" w:customStyle="1" w:styleId="15">
    <w:name w:val="修订1"/>
    <w:uiPriority w:val="99"/>
    <w:qFormat/>
    <w:rPr>
      <w:color w:val="000000"/>
      <w:sz w:val="22"/>
      <w:szCs w:val="22"/>
    </w:rPr>
  </w:style>
  <w:style w:type="character" w:customStyle="1" w:styleId="16">
    <w:name w:val="明显强调1"/>
    <w:basedOn w:val="a8"/>
    <w:uiPriority w:val="21"/>
    <w:qFormat/>
    <w:rPr>
      <w:i/>
      <w:iCs/>
      <w:color w:val="4472C4"/>
    </w:rPr>
  </w:style>
  <w:style w:type="character" w:customStyle="1" w:styleId="ab">
    <w:name w:val="列表段落 字符"/>
    <w:basedOn w:val="a8"/>
    <w:link w:val="a7"/>
    <w:uiPriority w:val="34"/>
    <w:qFormat/>
    <w:rPr>
      <w:rFonts w:ascii="Times New Roman" w:hAnsi="Times New Roman"/>
      <w:kern w:val="2"/>
      <w:sz w:val="21"/>
      <w:szCs w:val="22"/>
    </w:rPr>
  </w:style>
  <w:style w:type="paragraph" w:customStyle="1" w:styleId="afff7">
    <w:name w:val="表格内容"/>
    <w:basedOn w:val="a6"/>
    <w:link w:val="Char6"/>
    <w:qFormat/>
    <w:pPr>
      <w:wordWrap w:val="0"/>
      <w:spacing w:line="240" w:lineRule="auto"/>
      <w:ind w:firstLineChars="0" w:firstLine="0"/>
      <w:jc w:val="center"/>
      <w:textAlignment w:val="center"/>
    </w:pPr>
    <w:rPr>
      <w:rFonts w:cs="宋体"/>
      <w:sz w:val="21"/>
      <w:szCs w:val="21"/>
    </w:rPr>
  </w:style>
  <w:style w:type="character" w:customStyle="1" w:styleId="ad">
    <w:name w:val="题注 字符"/>
    <w:link w:val="ac"/>
    <w:uiPriority w:val="35"/>
    <w:qFormat/>
    <w:rPr>
      <w:rFonts w:eastAsia="黑体"/>
      <w:b/>
      <w:sz w:val="21"/>
      <w:szCs w:val="20"/>
    </w:rPr>
  </w:style>
  <w:style w:type="character" w:customStyle="1" w:styleId="Char6">
    <w:name w:val="表格内容 Char"/>
    <w:link w:val="afff7"/>
    <w:qFormat/>
    <w:rPr>
      <w:rFonts w:cs="宋体"/>
      <w:sz w:val="21"/>
      <w:szCs w:val="21"/>
    </w:rPr>
  </w:style>
  <w:style w:type="character" w:customStyle="1" w:styleId="111">
    <w:name w:val="明显强调11"/>
    <w:basedOn w:val="a8"/>
    <w:uiPriority w:val="21"/>
    <w:qFormat/>
    <w:rPr>
      <w:i/>
      <w:iCs/>
      <w:color w:val="4472C4"/>
    </w:rPr>
  </w:style>
  <w:style w:type="table" w:customStyle="1" w:styleId="8">
    <w:name w:val="网格型8"/>
    <w:basedOn w:val="a9"/>
    <w:uiPriority w:val="59"/>
    <w:qFormat/>
    <w:rPr>
      <w:rFonts w:ascii="等线" w:eastAsia="等线" w:hAnsi="等线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网格型9"/>
    <w:basedOn w:val="a9"/>
    <w:uiPriority w:val="59"/>
    <w:qFormat/>
    <w:rPr>
      <w:rFonts w:ascii="等线" w:eastAsia="等线" w:hAnsi="等线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8">
    <w:name w:val="Placeholder Text"/>
    <w:basedOn w:val="a8"/>
    <w:uiPriority w:val="99"/>
    <w:qFormat/>
    <w:rPr>
      <w:color w:val="808080"/>
    </w:rPr>
  </w:style>
  <w:style w:type="character" w:customStyle="1" w:styleId="af7">
    <w:name w:val="尾注文本 字符"/>
    <w:basedOn w:val="a8"/>
    <w:link w:val="af6"/>
    <w:uiPriority w:val="99"/>
    <w:qFormat/>
    <w:rPr>
      <w:rFonts w:ascii="Times New Roman" w:hAnsi="Times New Roman"/>
      <w:kern w:val="2"/>
      <w:sz w:val="21"/>
      <w:szCs w:val="22"/>
    </w:rPr>
  </w:style>
  <w:style w:type="character" w:customStyle="1" w:styleId="17">
    <w:name w:val="图1 字符"/>
    <w:basedOn w:val="a8"/>
    <w:link w:val="11"/>
    <w:qFormat/>
    <w:locked/>
    <w:rPr>
      <w:rFonts w:eastAsia="黑体"/>
      <w:b/>
      <w:bCs/>
      <w:iCs/>
      <w:color w:val="auto"/>
      <w:sz w:val="21"/>
      <w:szCs w:val="21"/>
    </w:rPr>
  </w:style>
  <w:style w:type="paragraph" w:customStyle="1" w:styleId="11">
    <w:name w:val="图1"/>
    <w:basedOn w:val="ac"/>
    <w:link w:val="17"/>
    <w:qFormat/>
    <w:pPr>
      <w:numPr>
        <w:numId w:val="14"/>
      </w:numPr>
      <w:autoSpaceDE w:val="0"/>
      <w:autoSpaceDN w:val="0"/>
      <w:adjustRightInd w:val="0"/>
      <w:ind w:left="823"/>
    </w:pPr>
    <w:rPr>
      <w:bCs/>
      <w:iCs/>
      <w:color w:val="auto"/>
      <w:szCs w:val="21"/>
      <w:shd w:val="clear" w:color="auto" w:fill="FFFFFF"/>
    </w:rPr>
  </w:style>
  <w:style w:type="paragraph" w:customStyle="1" w:styleId="t">
    <w:name w:val="图表名t"/>
    <w:basedOn w:val="a6"/>
    <w:qFormat/>
    <w:pPr>
      <w:spacing w:before="160" w:after="160" w:line="240" w:lineRule="auto"/>
      <w:ind w:firstLineChars="0" w:firstLine="0"/>
      <w:jc w:val="right"/>
    </w:pPr>
    <w:rPr>
      <w:rFonts w:eastAsia="黑体"/>
      <w:snapToGrid w:val="0"/>
      <w:color w:val="auto"/>
      <w:kern w:val="2"/>
      <w:szCs w:val="24"/>
    </w:rPr>
  </w:style>
  <w:style w:type="character" w:customStyle="1" w:styleId="18">
    <w:name w:val="未处理的提及1"/>
    <w:basedOn w:val="a8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TOC10">
    <w:name w:val="TOC 标题1"/>
    <w:basedOn w:val="10"/>
    <w:next w:val="a6"/>
    <w:uiPriority w:val="39"/>
    <w:unhideWhenUsed/>
    <w:qFormat/>
    <w:pPr>
      <w:keepNext/>
      <w:keepLines/>
      <w:widowControl/>
      <w:numPr>
        <w:numId w:val="0"/>
      </w:num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Cs w:val="32"/>
    </w:rPr>
  </w:style>
  <w:style w:type="character" w:customStyle="1" w:styleId="aff3">
    <w:name w:val="标题 字符"/>
    <w:basedOn w:val="a8"/>
    <w:link w:val="aff2"/>
    <w:uiPriority w:val="10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50">
    <w:name w:val="标题 5 字符"/>
    <w:basedOn w:val="a8"/>
    <w:link w:val="5"/>
    <w:uiPriority w:val="9"/>
    <w:qFormat/>
    <w:rPr>
      <w:b/>
      <w:bCs/>
      <w:sz w:val="28"/>
      <w:szCs w:val="28"/>
    </w:rPr>
  </w:style>
  <w:style w:type="character" w:customStyle="1" w:styleId="60">
    <w:name w:val="标题 6 字符"/>
    <w:basedOn w:val="a8"/>
    <w:link w:val="6"/>
    <w:uiPriority w:val="9"/>
    <w:qFormat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Figure0">
    <w:name w:val="Figure 字符"/>
    <w:basedOn w:val="a8"/>
    <w:link w:val="Figure1"/>
    <w:qFormat/>
    <w:locked/>
    <w:rPr>
      <w:iCs/>
      <w:color w:val="000000" w:themeColor="text1"/>
      <w:sz w:val="21"/>
      <w:szCs w:val="20"/>
    </w:rPr>
  </w:style>
  <w:style w:type="paragraph" w:customStyle="1" w:styleId="Figure1">
    <w:name w:val="Figure"/>
    <w:basedOn w:val="ac"/>
    <w:link w:val="Figure0"/>
    <w:qFormat/>
    <w:pPr>
      <w:autoSpaceDE w:val="0"/>
      <w:autoSpaceDN w:val="0"/>
      <w:adjustRightInd w:val="0"/>
    </w:pPr>
    <w:rPr>
      <w:rFonts w:eastAsia="宋体"/>
      <w:b w:val="0"/>
      <w:iCs/>
      <w:color w:val="000000" w:themeColor="text1"/>
    </w:rPr>
  </w:style>
  <w:style w:type="paragraph" w:customStyle="1" w:styleId="-S">
    <w:name w:val="正文-S"/>
    <w:basedOn w:val="a6"/>
    <w:qFormat/>
    <w:pPr>
      <w:widowControl/>
    </w:pPr>
    <w:rPr>
      <w:color w:val="auto"/>
      <w:kern w:val="2"/>
      <w:sz w:val="21"/>
      <w:szCs w:val="20"/>
    </w:rPr>
  </w:style>
  <w:style w:type="paragraph" w:customStyle="1" w:styleId="Table">
    <w:name w:val="Table"/>
    <w:basedOn w:val="a6"/>
    <w:link w:val="Table0"/>
    <w:qFormat/>
    <w:pPr>
      <w:numPr>
        <w:numId w:val="15"/>
      </w:numPr>
      <w:autoSpaceDE w:val="0"/>
      <w:autoSpaceDN w:val="0"/>
      <w:adjustRightInd w:val="0"/>
      <w:spacing w:beforeLines="50" w:before="156" w:line="240" w:lineRule="auto"/>
      <w:ind w:firstLineChars="0" w:firstLine="0"/>
      <w:jc w:val="left"/>
    </w:pPr>
    <w:rPr>
      <w:color w:val="auto"/>
      <w:sz w:val="20"/>
      <w:szCs w:val="21"/>
    </w:rPr>
  </w:style>
  <w:style w:type="character" w:customStyle="1" w:styleId="Table0">
    <w:name w:val="Table 字符"/>
    <w:basedOn w:val="a8"/>
    <w:link w:val="Table"/>
    <w:qFormat/>
    <w:rPr>
      <w:color w:val="auto"/>
      <w:sz w:val="20"/>
      <w:szCs w:val="21"/>
    </w:rPr>
  </w:style>
  <w:style w:type="character" w:customStyle="1" w:styleId="tgt">
    <w:name w:val="tgt"/>
    <w:basedOn w:val="a8"/>
    <w:qFormat/>
  </w:style>
  <w:style w:type="character" w:customStyle="1" w:styleId="afff9">
    <w:name w:val="表题 字符"/>
    <w:qFormat/>
    <w:rPr>
      <w:b/>
      <w:color w:val="000000"/>
      <w:sz w:val="18"/>
      <w:szCs w:val="18"/>
    </w:rPr>
  </w:style>
  <w:style w:type="character" w:customStyle="1" w:styleId="MTDisplayEquation0">
    <w:name w:val="MTDisplayEquation 字符"/>
    <w:basedOn w:val="a8"/>
    <w:qFormat/>
  </w:style>
  <w:style w:type="character" w:customStyle="1" w:styleId="af3">
    <w:name w:val="纯文本 字符"/>
    <w:basedOn w:val="a8"/>
    <w:link w:val="af2"/>
    <w:qFormat/>
    <w:rPr>
      <w:rFonts w:ascii="宋体" w:hAnsi="Courier New" w:cs="Courier New"/>
      <w:color w:val="auto"/>
      <w:kern w:val="2"/>
      <w:sz w:val="21"/>
      <w:szCs w:val="21"/>
    </w:rPr>
  </w:style>
  <w:style w:type="character" w:customStyle="1" w:styleId="MTEquationSection">
    <w:name w:val="MTEquationSection"/>
    <w:basedOn w:val="a8"/>
    <w:qFormat/>
    <w:rPr>
      <w:rFonts w:asciiTheme="minorEastAsia" w:hAnsiTheme="minorEastAsia"/>
      <w:color w:val="FF0000"/>
      <w:sz w:val="32"/>
      <w:szCs w:val="32"/>
    </w:rPr>
  </w:style>
  <w:style w:type="character" w:customStyle="1" w:styleId="af5">
    <w:name w:val="日期 字符"/>
    <w:basedOn w:val="a8"/>
    <w:link w:val="af4"/>
    <w:uiPriority w:val="99"/>
    <w:semiHidden/>
    <w:qFormat/>
    <w:rPr>
      <w:sz w:val="24"/>
    </w:rPr>
  </w:style>
  <w:style w:type="character" w:customStyle="1" w:styleId="22">
    <w:name w:val="未处理的提及2"/>
    <w:basedOn w:val="a8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3lines">
    <w:name w:val="3lines"/>
    <w:basedOn w:val="a9"/>
    <w:uiPriority w:val="99"/>
    <w:rsid w:val="004734FD"/>
    <w:pPr>
      <w:jc w:val="center"/>
    </w:pPr>
    <w:rPr>
      <w:rFonts w:cs="宋体"/>
      <w:kern w:val="2"/>
      <w:sz w:val="21"/>
      <w:szCs w:val="21"/>
    </w:rPr>
    <w:tblPr>
      <w:tblBorders>
        <w:top w:val="single" w:sz="12" w:space="0" w:color="auto"/>
        <w:bottom w:val="single" w:sz="12" w:space="0" w:color="auto"/>
      </w:tblBorders>
    </w:tblPr>
    <w:tcPr>
      <w:vAlign w:val="center"/>
    </w:tcPr>
    <w:tblStylePr w:type="firstRow">
      <w:rPr>
        <w:rFonts w:ascii="Times New Roman" w:eastAsia="宋体" w:hAnsi="Times New Roman"/>
        <w:b w:val="0"/>
        <w:i w:val="0"/>
        <w:sz w:val="21"/>
      </w:rPr>
      <w:tblPr/>
      <w:tcPr>
        <w:tcBorders>
          <w:bottom w:val="single" w:sz="4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679;&#26495;\&#23721;&#22303;&#24037;&#31243;&#23398;&#25253;&#27169;&#26495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49D39B69-857E-4030-86CD-8A5B59C529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岩土工程学报模板.dot</Template>
  <TotalTime>0</TotalTime>
  <Pages>1</Pages>
  <Words>70</Words>
  <Characters>399</Characters>
  <Application>Microsoft Office Word</Application>
  <DocSecurity>0</DocSecurity>
  <Lines>3</Lines>
  <Paragraphs>1</Paragraphs>
  <ScaleCrop>false</ScaleCrop>
  <Company>CHINA</Company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顶云</cp:lastModifiedBy>
  <cp:revision>2</cp:revision>
  <cp:lastPrinted>2023-04-28T03:44:00Z</cp:lastPrinted>
  <dcterms:created xsi:type="dcterms:W3CDTF">2023-05-18T07:41:00Z</dcterms:created>
  <dcterms:modified xsi:type="dcterms:W3CDTF">2023-05-18T07:41:00Z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(#C1.#E1)</vt:lpwstr>
  </property>
  <property fmtid="{D5CDD505-2E9C-101B-9397-08002B2CF9AE}" pid="3" name="MTEquationSection">
    <vt:lpwstr>1</vt:lpwstr>
  </property>
  <property fmtid="{D5CDD505-2E9C-101B-9397-08002B2CF9AE}" pid="4" name="MTWinEqns">
    <vt:bool>true</vt:bool>
  </property>
  <property fmtid="{D5CDD505-2E9C-101B-9397-08002B2CF9AE}" pid="5" name="KSOProductBuildVer">
    <vt:lpwstr>2052-11.1.0.14036</vt:lpwstr>
  </property>
  <property fmtid="{D5CDD505-2E9C-101B-9397-08002B2CF9AE}" pid="6" name="ICV">
    <vt:lpwstr>AC8D7E0B415E4D938985389922E7E746_13</vt:lpwstr>
  </property>
</Properties>
</file>